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034" w:rsidRPr="00787CE8" w:rsidRDefault="006E2FC6" w:rsidP="00C27034">
      <w:pPr>
        <w:pStyle w:val="Frspaiere"/>
        <w:jc w:val="center"/>
        <w:rPr>
          <w:rFonts w:ascii="Arial" w:hAnsi="Arial" w:cs="Arial"/>
          <w:b/>
          <w:sz w:val="24"/>
          <w:szCs w:val="24"/>
        </w:rPr>
      </w:pPr>
      <w:r>
        <w:rPr>
          <w:rFonts w:ascii="Arial" w:hAnsi="Arial" w:cs="Arial"/>
          <w:b/>
          <w:sz w:val="24"/>
          <w:szCs w:val="24"/>
        </w:rPr>
        <w:t xml:space="preserve"> </w:t>
      </w:r>
      <w:r w:rsidR="00C27034" w:rsidRPr="00787CE8">
        <w:rPr>
          <w:rFonts w:ascii="Arial" w:hAnsi="Arial" w:cs="Arial"/>
          <w:b/>
          <w:sz w:val="24"/>
          <w:szCs w:val="24"/>
        </w:rPr>
        <w:t>MINISTERUL EDUCAŢIEI NAŢIONALE ŞI CERCETĂRII ŞTIINŢIFICE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OLIMPIADA DE ISTORIE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Etapa județeană/Municipiul București</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Clasa a VIII-a</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 xml:space="preserve">12 martie 2016                                     </w:t>
      </w:r>
    </w:p>
    <w:p w:rsidR="00C27034" w:rsidRPr="00787CE8" w:rsidRDefault="00C27034" w:rsidP="00C27034">
      <w:pPr>
        <w:pStyle w:val="Frspaiere"/>
        <w:jc w:val="center"/>
        <w:rPr>
          <w:rFonts w:ascii="Arial" w:hAnsi="Arial" w:cs="Arial"/>
          <w:sz w:val="24"/>
          <w:szCs w:val="24"/>
        </w:rPr>
      </w:pPr>
      <w:r w:rsidRPr="00787CE8">
        <w:rPr>
          <w:rFonts w:ascii="Arial" w:eastAsia="Arial Black" w:hAnsi="Arial" w:cs="Arial"/>
          <w:sz w:val="24"/>
          <w:szCs w:val="24"/>
        </w:rPr>
        <w:t xml:space="preserve">                                                                                                                </w:t>
      </w:r>
    </w:p>
    <w:p w:rsidR="00C27034" w:rsidRPr="00787CE8" w:rsidRDefault="00C27034" w:rsidP="00C27034">
      <w:pPr>
        <w:pStyle w:val="Frspaiere"/>
        <w:numPr>
          <w:ilvl w:val="0"/>
          <w:numId w:val="1"/>
        </w:numPr>
        <w:tabs>
          <w:tab w:val="left" w:pos="225"/>
        </w:tabs>
        <w:suppressAutoHyphens/>
        <w:rPr>
          <w:rFonts w:ascii="Arial" w:eastAsia="Arial" w:hAnsi="Arial" w:cs="Arial"/>
          <w:b/>
          <w:bCs/>
          <w:sz w:val="24"/>
          <w:szCs w:val="24"/>
        </w:rPr>
      </w:pPr>
      <w:r w:rsidRPr="00787CE8">
        <w:rPr>
          <w:rFonts w:ascii="Arial" w:eastAsia="Arial" w:hAnsi="Arial" w:cs="Arial"/>
          <w:b/>
          <w:bCs/>
          <w:sz w:val="24"/>
          <w:szCs w:val="24"/>
        </w:rPr>
        <w:t>Timpul de lucru este de trei ore.</w:t>
      </w:r>
    </w:p>
    <w:p w:rsidR="00C27034" w:rsidRPr="00787CE8" w:rsidRDefault="00C27034" w:rsidP="00C27034">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 xml:space="preserve">Ambele subiecte sunt obligatorii. </w:t>
      </w:r>
    </w:p>
    <w:p w:rsidR="00C27034" w:rsidRPr="00787CE8" w:rsidRDefault="00C27034" w:rsidP="00C27034">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Se acordă 10 puncte din oficiu, care se adaugă la Subiectul I.</w:t>
      </w:r>
    </w:p>
    <w:p w:rsidR="00C27034" w:rsidRPr="00787CE8" w:rsidRDefault="00C27034" w:rsidP="00C27034">
      <w:pPr>
        <w:pStyle w:val="Frspaiere"/>
        <w:numPr>
          <w:ilvl w:val="0"/>
          <w:numId w:val="1"/>
        </w:numPr>
        <w:suppressAutoHyphens/>
        <w:rPr>
          <w:rFonts w:ascii="Arial" w:hAnsi="Arial" w:cs="Arial"/>
          <w:b/>
          <w:sz w:val="24"/>
          <w:szCs w:val="24"/>
        </w:rPr>
      </w:pPr>
      <w:r w:rsidRPr="00787CE8">
        <w:rPr>
          <w:rFonts w:ascii="Arial" w:eastAsia="Arial" w:hAnsi="Arial" w:cs="Arial"/>
          <w:b/>
          <w:bCs/>
          <w:sz w:val="24"/>
          <w:szCs w:val="24"/>
        </w:rPr>
        <w:t>Subiectele se tratează pe  foi separate</w:t>
      </w:r>
    </w:p>
    <w:p w:rsidR="00C27034" w:rsidRPr="00787CE8" w:rsidRDefault="00C27034" w:rsidP="00C27034">
      <w:pPr>
        <w:pStyle w:val="Frspaiere"/>
        <w:rPr>
          <w:rFonts w:ascii="Arial" w:hAnsi="Arial" w:cs="Arial"/>
          <w:b/>
        </w:rPr>
      </w:pP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SUBIECTUL I (40 puncte)</w:t>
      </w:r>
    </w:p>
    <w:p w:rsidR="00C27034" w:rsidRPr="00787CE8" w:rsidRDefault="00C27034" w:rsidP="00C27034">
      <w:pPr>
        <w:pStyle w:val="Listparagraf"/>
        <w:ind w:left="0"/>
        <w:jc w:val="both"/>
        <w:rPr>
          <w:rFonts w:ascii="Arial" w:hAnsi="Arial" w:cs="Arial"/>
          <w:sz w:val="24"/>
          <w:szCs w:val="24"/>
          <w:lang w:val="ro-RO"/>
        </w:rPr>
      </w:pPr>
      <w:r w:rsidRPr="00787CE8">
        <w:rPr>
          <w:rFonts w:ascii="Arial" w:hAnsi="Arial" w:cs="Arial"/>
          <w:sz w:val="24"/>
          <w:szCs w:val="24"/>
          <w:lang w:val="ro-RO"/>
        </w:rPr>
        <w:t>Citiţi cu atenţie sursele de mai jos:</w:t>
      </w:r>
    </w:p>
    <w:p w:rsidR="00C27034" w:rsidRPr="00787CE8" w:rsidRDefault="00C27034" w:rsidP="00C27034">
      <w:pPr>
        <w:pStyle w:val="Listparagraf"/>
        <w:ind w:left="0"/>
        <w:jc w:val="both"/>
        <w:rPr>
          <w:rFonts w:ascii="Arial" w:hAnsi="Arial" w:cs="Arial"/>
          <w:sz w:val="24"/>
          <w:szCs w:val="24"/>
          <w:lang w:val="ro-RO"/>
        </w:rPr>
      </w:pPr>
      <w:r w:rsidRPr="00787CE8">
        <w:rPr>
          <w:rFonts w:ascii="Arial" w:hAnsi="Arial" w:cs="Arial"/>
          <w:b/>
          <w:sz w:val="24"/>
          <w:szCs w:val="24"/>
          <w:lang w:val="ro-RO"/>
        </w:rPr>
        <w:t>A.</w:t>
      </w:r>
      <w:r w:rsidR="00315ECD">
        <w:rPr>
          <w:rFonts w:ascii="Arial" w:hAnsi="Arial" w:cs="Arial"/>
          <w:b/>
          <w:sz w:val="24"/>
          <w:szCs w:val="24"/>
          <w:lang w:val="ro-RO"/>
        </w:rPr>
        <w:t xml:space="preserve"> </w:t>
      </w:r>
      <w:r w:rsidRPr="00787CE8">
        <w:rPr>
          <w:rFonts w:ascii="Arial" w:hAnsi="Arial" w:cs="Arial"/>
          <w:sz w:val="24"/>
          <w:szCs w:val="24"/>
          <w:lang w:val="ro-RO"/>
        </w:rPr>
        <w:t>”Petiția-proclamație prezentată de pașoptiști la Iași începea (...) cu punctul «Sfânta păzire a Regulamentului în tot cuprinsul său și fără nici o răstălmăcire”; celelalte revendicări păstrau un caracter moderat: combaterea corupției, siguranța persoanei, îmbunătățirea situației țăranilor, măsuri pentru încurajarea agriculturii și comerțului, crearea unei bănci naționale, etc. Cu tot conținutul ponderat al petiției, Mihail Sturdza a reacționat rapid și dur, arestându-i și exilându-i pe principalii promotori ai acțiunii.”</w:t>
      </w:r>
    </w:p>
    <w:p w:rsidR="00C27034" w:rsidRPr="00787CE8" w:rsidRDefault="00C27034" w:rsidP="00C27034">
      <w:pPr>
        <w:pStyle w:val="Listparagraf"/>
        <w:ind w:left="0"/>
        <w:jc w:val="both"/>
        <w:rPr>
          <w:rFonts w:ascii="Arial" w:hAnsi="Arial" w:cs="Arial"/>
          <w:sz w:val="24"/>
          <w:szCs w:val="24"/>
          <w:lang w:val="ro-RO"/>
        </w:rPr>
      </w:pPr>
      <w:r w:rsidRPr="00787CE8">
        <w:rPr>
          <w:rFonts w:ascii="Arial" w:hAnsi="Arial" w:cs="Arial"/>
          <w:sz w:val="24"/>
          <w:szCs w:val="24"/>
          <w:lang w:val="ro-RO"/>
        </w:rPr>
        <w:t xml:space="preserve">                        </w:t>
      </w:r>
      <w:r w:rsidR="000F1945" w:rsidRPr="00787CE8">
        <w:rPr>
          <w:rFonts w:ascii="Arial" w:hAnsi="Arial" w:cs="Arial"/>
          <w:sz w:val="24"/>
          <w:szCs w:val="24"/>
          <w:lang w:val="ro-RO"/>
        </w:rPr>
        <w:t xml:space="preserve">                          </w:t>
      </w:r>
      <w:r w:rsidRPr="00787CE8">
        <w:rPr>
          <w:rFonts w:ascii="Arial" w:hAnsi="Arial" w:cs="Arial"/>
          <w:sz w:val="24"/>
          <w:szCs w:val="24"/>
          <w:lang w:val="ro-RO"/>
        </w:rPr>
        <w:t xml:space="preserve">(Florin Constantiniu, </w:t>
      </w:r>
      <w:r w:rsidRPr="00787CE8">
        <w:rPr>
          <w:rFonts w:ascii="Arial" w:hAnsi="Arial" w:cs="Arial"/>
          <w:i/>
          <w:sz w:val="24"/>
          <w:szCs w:val="24"/>
          <w:lang w:val="ro-RO"/>
        </w:rPr>
        <w:t>O istorie sinceră a poporului român</w:t>
      </w:r>
      <w:r w:rsidRPr="00787CE8">
        <w:rPr>
          <w:rFonts w:ascii="Arial" w:hAnsi="Arial" w:cs="Arial"/>
          <w:sz w:val="24"/>
          <w:szCs w:val="24"/>
          <w:lang w:val="ro-RO"/>
        </w:rPr>
        <w:t>)</w:t>
      </w:r>
    </w:p>
    <w:p w:rsidR="00C27034" w:rsidRPr="00787CE8" w:rsidRDefault="00C27034" w:rsidP="00C27034">
      <w:pPr>
        <w:pStyle w:val="Listparagraf"/>
        <w:ind w:left="0"/>
        <w:jc w:val="both"/>
        <w:rPr>
          <w:rFonts w:ascii="Arial" w:hAnsi="Arial" w:cs="Arial"/>
          <w:sz w:val="24"/>
          <w:szCs w:val="24"/>
          <w:lang w:val="ro-RO"/>
        </w:rPr>
      </w:pPr>
    </w:p>
    <w:p w:rsidR="00C27034" w:rsidRPr="00787CE8" w:rsidRDefault="00C27034" w:rsidP="00C27034">
      <w:pPr>
        <w:pStyle w:val="Listparagraf"/>
        <w:ind w:left="0"/>
        <w:jc w:val="both"/>
        <w:rPr>
          <w:rFonts w:ascii="Arial" w:hAnsi="Arial" w:cs="Arial"/>
          <w:sz w:val="24"/>
          <w:szCs w:val="24"/>
          <w:lang w:val="ro-RO"/>
        </w:rPr>
      </w:pPr>
      <w:r w:rsidRPr="00787CE8">
        <w:rPr>
          <w:rFonts w:ascii="Arial" w:hAnsi="Arial" w:cs="Arial"/>
          <w:b/>
          <w:sz w:val="24"/>
          <w:szCs w:val="24"/>
          <w:lang w:val="ro-RO"/>
        </w:rPr>
        <w:t>B.</w:t>
      </w:r>
      <w:r w:rsidR="00315ECD">
        <w:rPr>
          <w:rFonts w:ascii="Arial" w:hAnsi="Arial" w:cs="Arial"/>
          <w:b/>
          <w:sz w:val="24"/>
          <w:szCs w:val="24"/>
          <w:lang w:val="ro-RO"/>
        </w:rPr>
        <w:t xml:space="preserve"> </w:t>
      </w:r>
      <w:r w:rsidRPr="00787CE8">
        <w:rPr>
          <w:rFonts w:ascii="Arial" w:hAnsi="Arial" w:cs="Arial"/>
          <w:sz w:val="24"/>
          <w:szCs w:val="24"/>
          <w:lang w:val="ro-RO"/>
        </w:rPr>
        <w:t xml:space="preserve">”Din cauza prezenței armatelor țariste la Prut, a celor austriece în Bucovina și a unităților otomane masate în Dobrogea, revoluționarii moldoveni, în </w:t>
      </w:r>
      <w:proofErr w:type="spellStart"/>
      <w:r w:rsidRPr="00787CE8">
        <w:rPr>
          <w:rFonts w:ascii="Arial" w:hAnsi="Arial" w:cs="Arial"/>
          <w:sz w:val="24"/>
          <w:szCs w:val="24"/>
          <w:lang w:val="ro-RO"/>
        </w:rPr>
        <w:t>Petiția-Proclamațiune</w:t>
      </w:r>
      <w:proofErr w:type="spellEnd"/>
      <w:r w:rsidRPr="00787CE8">
        <w:rPr>
          <w:rFonts w:ascii="Arial" w:hAnsi="Arial" w:cs="Arial"/>
          <w:sz w:val="24"/>
          <w:szCs w:val="24"/>
          <w:lang w:val="ro-RO"/>
        </w:rPr>
        <w:t>, nu au ridicat problema anulării suzeranității turcești și a protectoratului rusesc, ei mergând doar pe linia unor revendicări moderate cu caracter social și politic.”</w:t>
      </w:r>
    </w:p>
    <w:p w:rsidR="00C27034" w:rsidRPr="00787CE8" w:rsidRDefault="000F1945" w:rsidP="00C27034">
      <w:pPr>
        <w:pStyle w:val="Listparagraf"/>
        <w:ind w:left="2880" w:firstLine="720"/>
        <w:jc w:val="both"/>
        <w:rPr>
          <w:rFonts w:ascii="Arial" w:hAnsi="Arial" w:cs="Arial"/>
          <w:sz w:val="24"/>
          <w:szCs w:val="24"/>
          <w:lang w:val="ro-RO"/>
        </w:rPr>
      </w:pPr>
      <w:r w:rsidRPr="00787CE8">
        <w:rPr>
          <w:rFonts w:ascii="Arial" w:hAnsi="Arial" w:cs="Arial"/>
          <w:sz w:val="24"/>
          <w:szCs w:val="24"/>
          <w:lang w:val="ro-RO"/>
        </w:rPr>
        <w:t xml:space="preserve">            </w:t>
      </w:r>
      <w:r w:rsidR="00D93EFE">
        <w:rPr>
          <w:rFonts w:ascii="Arial" w:hAnsi="Arial" w:cs="Arial"/>
          <w:sz w:val="24"/>
          <w:szCs w:val="24"/>
          <w:lang w:val="ro-RO"/>
        </w:rPr>
        <w:t>(Nicolae Ci</w:t>
      </w:r>
      <w:r w:rsidR="00C27034" w:rsidRPr="00787CE8">
        <w:rPr>
          <w:rFonts w:ascii="Arial" w:hAnsi="Arial" w:cs="Arial"/>
          <w:sz w:val="24"/>
          <w:szCs w:val="24"/>
          <w:lang w:val="ro-RO"/>
        </w:rPr>
        <w:t xml:space="preserve">achir, </w:t>
      </w:r>
      <w:r w:rsidR="00C27034" w:rsidRPr="00787CE8">
        <w:rPr>
          <w:rFonts w:ascii="Arial" w:hAnsi="Arial" w:cs="Arial"/>
          <w:i/>
          <w:sz w:val="24"/>
          <w:szCs w:val="24"/>
          <w:lang w:val="ro-RO"/>
        </w:rPr>
        <w:t>Istoria Universală Modernă</w:t>
      </w:r>
      <w:r w:rsidR="00C27034" w:rsidRPr="00787CE8">
        <w:rPr>
          <w:rFonts w:ascii="Arial" w:hAnsi="Arial" w:cs="Arial"/>
          <w:sz w:val="24"/>
          <w:szCs w:val="24"/>
          <w:lang w:val="ro-RO"/>
        </w:rPr>
        <w:t>)</w:t>
      </w:r>
    </w:p>
    <w:p w:rsidR="00C27034" w:rsidRPr="00787CE8" w:rsidRDefault="00C27034" w:rsidP="00C27034">
      <w:pPr>
        <w:pStyle w:val="Listparagraf"/>
        <w:ind w:left="2880" w:firstLine="720"/>
        <w:jc w:val="both"/>
        <w:rPr>
          <w:rFonts w:ascii="Arial" w:hAnsi="Arial" w:cs="Arial"/>
          <w:sz w:val="24"/>
          <w:szCs w:val="24"/>
          <w:lang w:val="ro-RO"/>
        </w:rPr>
      </w:pPr>
    </w:p>
    <w:p w:rsidR="00C27034" w:rsidRPr="00787CE8" w:rsidRDefault="00C27034" w:rsidP="00C27034">
      <w:pPr>
        <w:pStyle w:val="Listparagraf"/>
        <w:ind w:left="0"/>
        <w:jc w:val="both"/>
        <w:rPr>
          <w:rFonts w:ascii="Arial" w:hAnsi="Arial" w:cs="Arial"/>
          <w:sz w:val="24"/>
          <w:szCs w:val="24"/>
          <w:lang w:val="ro-RO"/>
        </w:rPr>
      </w:pPr>
      <w:r w:rsidRPr="00787CE8">
        <w:rPr>
          <w:rFonts w:ascii="Arial" w:hAnsi="Arial" w:cs="Arial"/>
          <w:b/>
          <w:sz w:val="24"/>
          <w:szCs w:val="24"/>
          <w:lang w:val="ro-RO"/>
        </w:rPr>
        <w:t>C.</w:t>
      </w:r>
      <w:r w:rsidR="00315ECD">
        <w:rPr>
          <w:rFonts w:ascii="Arial" w:hAnsi="Arial" w:cs="Arial"/>
          <w:b/>
          <w:sz w:val="24"/>
          <w:szCs w:val="24"/>
          <w:lang w:val="ro-RO"/>
        </w:rPr>
        <w:t xml:space="preserve"> </w:t>
      </w:r>
      <w:r w:rsidRPr="00787CE8">
        <w:rPr>
          <w:rFonts w:ascii="Arial" w:hAnsi="Arial" w:cs="Arial"/>
          <w:sz w:val="24"/>
          <w:szCs w:val="24"/>
          <w:lang w:val="ro-RO"/>
        </w:rPr>
        <w:t>”La Congresul național din 15-17 mai [1848], circa 40 000 de persoane, care se adunaseră pe Câmpia Libertății de lângă Blaj, au aprobat un program în 16 puncte. (...)Au proclamat independența națiunii române și egalitatea deplină cu celelalte naționalități din Transilvania și au declarat intenția de a-i apăra drepturile prin crearea unui nou sistem politic, bazat pe principii liberale. Pentru prima oară într-un astfel de document public, au subliniat legătura dintre dezvoltarea economică și progresul național și, ca atare, au cerut atât abolirea iobăgiei, cât și recunoașterea posibilităților legate de afirmare în comerț și în meșteșuguri. Au subliniat necesitatea formării unor cetățeni bine informați și cu știință de carte, pentru a face ca instituțiile politice să prospere.”</w:t>
      </w:r>
    </w:p>
    <w:p w:rsidR="00C27034" w:rsidRPr="00787CE8" w:rsidRDefault="00C27034" w:rsidP="00C27034">
      <w:pPr>
        <w:pStyle w:val="Listparagraf"/>
        <w:jc w:val="both"/>
        <w:rPr>
          <w:rFonts w:ascii="Arial" w:hAnsi="Arial" w:cs="Arial"/>
          <w:sz w:val="24"/>
          <w:szCs w:val="24"/>
          <w:lang w:val="ro-RO"/>
        </w:rPr>
      </w:pPr>
      <w:r w:rsidRPr="00787CE8">
        <w:rPr>
          <w:rFonts w:ascii="Arial" w:hAnsi="Arial" w:cs="Arial"/>
          <w:sz w:val="24"/>
          <w:szCs w:val="24"/>
          <w:lang w:val="ro-RO"/>
        </w:rPr>
        <w:t xml:space="preserve"> </w:t>
      </w:r>
      <w:r w:rsidRPr="00787CE8">
        <w:rPr>
          <w:rFonts w:ascii="Arial" w:hAnsi="Arial" w:cs="Arial"/>
          <w:sz w:val="24"/>
          <w:szCs w:val="24"/>
          <w:lang w:val="ro-RO"/>
        </w:rPr>
        <w:tab/>
      </w:r>
      <w:r w:rsidRPr="00787CE8">
        <w:rPr>
          <w:rFonts w:ascii="Arial" w:hAnsi="Arial" w:cs="Arial"/>
          <w:sz w:val="24"/>
          <w:szCs w:val="24"/>
          <w:lang w:val="ro-RO"/>
        </w:rPr>
        <w:tab/>
      </w:r>
      <w:r w:rsidRPr="00787CE8">
        <w:rPr>
          <w:rFonts w:ascii="Arial" w:hAnsi="Arial" w:cs="Arial"/>
          <w:sz w:val="24"/>
          <w:szCs w:val="24"/>
          <w:lang w:val="ro-RO"/>
        </w:rPr>
        <w:tab/>
        <w:t xml:space="preserve">            </w:t>
      </w:r>
      <w:r w:rsidR="000F1945" w:rsidRPr="00787CE8">
        <w:rPr>
          <w:rFonts w:ascii="Arial" w:hAnsi="Arial" w:cs="Arial"/>
          <w:sz w:val="24"/>
          <w:szCs w:val="24"/>
          <w:lang w:val="ro-RO"/>
        </w:rPr>
        <w:t xml:space="preserve">                        </w:t>
      </w:r>
      <w:r w:rsidRPr="00787CE8">
        <w:rPr>
          <w:rFonts w:ascii="Arial" w:hAnsi="Arial" w:cs="Arial"/>
          <w:sz w:val="24"/>
          <w:szCs w:val="24"/>
          <w:lang w:val="ro-RO"/>
        </w:rPr>
        <w:t>(</w:t>
      </w:r>
      <w:proofErr w:type="spellStart"/>
      <w:r w:rsidRPr="00787CE8">
        <w:rPr>
          <w:rFonts w:ascii="Arial" w:hAnsi="Arial" w:cs="Arial"/>
          <w:sz w:val="24"/>
          <w:szCs w:val="24"/>
          <w:lang w:val="ro-RO"/>
        </w:rPr>
        <w:t>Keith</w:t>
      </w:r>
      <w:proofErr w:type="spellEnd"/>
      <w:r w:rsidRPr="00787CE8">
        <w:rPr>
          <w:rFonts w:ascii="Arial" w:hAnsi="Arial" w:cs="Arial"/>
          <w:sz w:val="24"/>
          <w:szCs w:val="24"/>
          <w:lang w:val="ro-RO"/>
        </w:rPr>
        <w:t xml:space="preserve"> </w:t>
      </w:r>
      <w:proofErr w:type="spellStart"/>
      <w:r w:rsidRPr="00787CE8">
        <w:rPr>
          <w:rFonts w:ascii="Arial" w:hAnsi="Arial" w:cs="Arial"/>
          <w:sz w:val="24"/>
          <w:szCs w:val="24"/>
          <w:lang w:val="ro-RO"/>
        </w:rPr>
        <w:t>Hitchins</w:t>
      </w:r>
      <w:proofErr w:type="spellEnd"/>
      <w:r w:rsidRPr="00787CE8">
        <w:rPr>
          <w:rFonts w:ascii="Arial" w:hAnsi="Arial" w:cs="Arial"/>
          <w:sz w:val="24"/>
          <w:szCs w:val="24"/>
          <w:lang w:val="ro-RO"/>
        </w:rPr>
        <w:t xml:space="preserve">, </w:t>
      </w:r>
      <w:r w:rsidRPr="00787CE8">
        <w:rPr>
          <w:rFonts w:ascii="Arial" w:hAnsi="Arial" w:cs="Arial"/>
          <w:i/>
          <w:sz w:val="24"/>
          <w:szCs w:val="24"/>
          <w:lang w:val="ro-RO"/>
        </w:rPr>
        <w:t>Românii. 1774 - 1866</w:t>
      </w:r>
      <w:r w:rsidRPr="00787CE8">
        <w:rPr>
          <w:rFonts w:ascii="Arial" w:hAnsi="Arial" w:cs="Arial"/>
          <w:sz w:val="24"/>
          <w:szCs w:val="24"/>
          <w:lang w:val="ro-RO"/>
        </w:rPr>
        <w:t>)</w:t>
      </w:r>
    </w:p>
    <w:p w:rsidR="00C27034" w:rsidRPr="00787CE8" w:rsidRDefault="00C27034" w:rsidP="00C27034">
      <w:pPr>
        <w:pStyle w:val="Listparagraf"/>
        <w:jc w:val="both"/>
        <w:rPr>
          <w:rFonts w:ascii="Arial" w:hAnsi="Arial" w:cs="Arial"/>
          <w:sz w:val="24"/>
          <w:szCs w:val="24"/>
          <w:lang w:val="ro-RO"/>
        </w:rPr>
      </w:pPr>
    </w:p>
    <w:p w:rsidR="000F1945" w:rsidRPr="00787CE8" w:rsidRDefault="00C27034" w:rsidP="000F1945">
      <w:pPr>
        <w:pStyle w:val="Listparagraf"/>
        <w:ind w:left="0"/>
        <w:jc w:val="both"/>
        <w:rPr>
          <w:rFonts w:ascii="Arial" w:hAnsi="Arial" w:cs="Arial"/>
          <w:sz w:val="24"/>
          <w:szCs w:val="24"/>
          <w:lang w:val="ro-RO"/>
        </w:rPr>
      </w:pPr>
      <w:r w:rsidRPr="00787CE8">
        <w:rPr>
          <w:rFonts w:ascii="Arial" w:hAnsi="Arial" w:cs="Arial"/>
          <w:b/>
          <w:sz w:val="24"/>
          <w:szCs w:val="24"/>
          <w:lang w:val="ro-RO"/>
        </w:rPr>
        <w:t>D.</w:t>
      </w:r>
      <w:r w:rsidR="00315ECD">
        <w:rPr>
          <w:rFonts w:ascii="Arial" w:hAnsi="Arial" w:cs="Arial"/>
          <w:b/>
          <w:sz w:val="24"/>
          <w:szCs w:val="24"/>
          <w:lang w:val="ro-RO"/>
        </w:rPr>
        <w:t xml:space="preserve"> </w:t>
      </w:r>
      <w:r w:rsidRPr="00787CE8">
        <w:rPr>
          <w:rFonts w:ascii="Arial" w:hAnsi="Arial" w:cs="Arial"/>
          <w:sz w:val="24"/>
          <w:szCs w:val="24"/>
          <w:lang w:val="ro-RO"/>
        </w:rPr>
        <w:t xml:space="preserve">”În Țara Românească (...) proiectul de constituție, a cărui literară introducere, scrisă probabil de Eliade Rădulescu, începea cu fraza «poporul român se deșteaptă ...și-și </w:t>
      </w:r>
      <w:r w:rsidRPr="00787CE8">
        <w:rPr>
          <w:rFonts w:ascii="Arial" w:hAnsi="Arial" w:cs="Arial"/>
          <w:sz w:val="24"/>
          <w:szCs w:val="24"/>
          <w:lang w:val="ro-RO"/>
        </w:rPr>
        <w:lastRenderedPageBreak/>
        <w:t xml:space="preserve">cunoaște dreptul său suveran», cuprindea 22 de articole, cele mai prezente în programele politice de destul de multă vreme: independență legislativă și administrativă față de Poartă, egalitatea drepturilor politice, adunare generală reprezentativă, domn și miniștrii responsabili, libertatea tiparului gardă națională, emanciparea clăcașilor, dezrobirea țiganilor, desființarea rangurilor boierești, emanciparea </w:t>
      </w:r>
      <w:proofErr w:type="spellStart"/>
      <w:r w:rsidRPr="00787CE8">
        <w:rPr>
          <w:rFonts w:ascii="Arial" w:hAnsi="Arial" w:cs="Arial"/>
          <w:sz w:val="24"/>
          <w:szCs w:val="24"/>
          <w:lang w:val="ro-RO"/>
        </w:rPr>
        <w:t>israeliților</w:t>
      </w:r>
      <w:proofErr w:type="spellEnd"/>
      <w:r w:rsidRPr="00787CE8">
        <w:rPr>
          <w:rFonts w:ascii="Arial" w:hAnsi="Arial" w:cs="Arial"/>
          <w:sz w:val="24"/>
          <w:szCs w:val="24"/>
          <w:lang w:val="ro-RO"/>
        </w:rPr>
        <w:t>.”</w:t>
      </w:r>
    </w:p>
    <w:p w:rsidR="00C27034" w:rsidRPr="00787CE8" w:rsidRDefault="00C27034" w:rsidP="000F1945">
      <w:pPr>
        <w:pStyle w:val="Listparagraf"/>
        <w:ind w:left="0"/>
        <w:jc w:val="right"/>
        <w:rPr>
          <w:rFonts w:ascii="Arial" w:hAnsi="Arial" w:cs="Arial"/>
          <w:sz w:val="24"/>
          <w:szCs w:val="24"/>
          <w:lang w:val="ro-RO"/>
        </w:rPr>
      </w:pPr>
      <w:r w:rsidRPr="00787CE8">
        <w:rPr>
          <w:rFonts w:ascii="Arial" w:hAnsi="Arial" w:cs="Arial"/>
          <w:sz w:val="24"/>
          <w:szCs w:val="24"/>
          <w:lang w:val="ro-RO"/>
        </w:rPr>
        <w:t xml:space="preserve">(Vlad Georgescu, </w:t>
      </w:r>
      <w:r w:rsidRPr="00787CE8">
        <w:rPr>
          <w:rFonts w:ascii="Arial" w:hAnsi="Arial" w:cs="Arial"/>
          <w:i/>
          <w:sz w:val="24"/>
          <w:szCs w:val="24"/>
          <w:lang w:val="ro-RO"/>
        </w:rPr>
        <w:t>Istoria românilor. De la origini până în zilele noastre</w:t>
      </w:r>
      <w:r w:rsidRPr="00787CE8">
        <w:rPr>
          <w:rFonts w:ascii="Arial" w:hAnsi="Arial" w:cs="Arial"/>
          <w:sz w:val="24"/>
          <w:szCs w:val="24"/>
          <w:lang w:val="ro-RO"/>
        </w:rPr>
        <w:t>)</w:t>
      </w:r>
    </w:p>
    <w:p w:rsidR="00C27034" w:rsidRPr="00787CE8" w:rsidRDefault="00C27034" w:rsidP="00C27034">
      <w:pPr>
        <w:pStyle w:val="Frspaiere"/>
        <w:jc w:val="both"/>
        <w:rPr>
          <w:rFonts w:ascii="Arial" w:hAnsi="Arial" w:cs="Arial"/>
          <w:sz w:val="24"/>
          <w:szCs w:val="24"/>
        </w:rPr>
      </w:pP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Pornind de la aceste surse istorice, răspundeți următoarelor cerințe: </w:t>
      </w:r>
    </w:p>
    <w:p w:rsidR="00C27034" w:rsidRPr="00787CE8" w:rsidRDefault="00C27034" w:rsidP="00C27034">
      <w:pPr>
        <w:pStyle w:val="Frspaiere"/>
        <w:numPr>
          <w:ilvl w:val="0"/>
          <w:numId w:val="4"/>
        </w:numPr>
        <w:jc w:val="both"/>
        <w:rPr>
          <w:rFonts w:ascii="Arial" w:hAnsi="Arial" w:cs="Arial"/>
          <w:sz w:val="24"/>
          <w:szCs w:val="24"/>
        </w:rPr>
      </w:pPr>
      <w:r w:rsidRPr="00787CE8">
        <w:rPr>
          <w:rFonts w:ascii="Arial" w:hAnsi="Arial" w:cs="Arial"/>
          <w:sz w:val="24"/>
          <w:szCs w:val="24"/>
        </w:rPr>
        <w:t>Numiți câte un spațiu istoric  precizat în sursele B</w:t>
      </w:r>
      <w:r w:rsidR="001378C6" w:rsidRPr="00787CE8">
        <w:rPr>
          <w:rFonts w:ascii="Arial" w:hAnsi="Arial" w:cs="Arial"/>
          <w:sz w:val="24"/>
          <w:szCs w:val="24"/>
        </w:rPr>
        <w:t xml:space="preserve">, C și respectiv D.            </w:t>
      </w:r>
      <w:r w:rsidRPr="00787CE8">
        <w:rPr>
          <w:rFonts w:ascii="Arial" w:hAnsi="Arial" w:cs="Arial"/>
          <w:b/>
          <w:sz w:val="24"/>
          <w:szCs w:val="24"/>
        </w:rPr>
        <w:t>6 puncte</w:t>
      </w:r>
    </w:p>
    <w:p w:rsidR="00C27034" w:rsidRPr="00787CE8" w:rsidRDefault="00C27034" w:rsidP="00C27034">
      <w:pPr>
        <w:pStyle w:val="Frspaiere"/>
        <w:numPr>
          <w:ilvl w:val="0"/>
          <w:numId w:val="4"/>
        </w:numPr>
        <w:jc w:val="both"/>
        <w:rPr>
          <w:rFonts w:ascii="Arial" w:hAnsi="Arial" w:cs="Arial"/>
          <w:sz w:val="24"/>
          <w:szCs w:val="24"/>
        </w:rPr>
      </w:pPr>
      <w:r w:rsidRPr="00787CE8">
        <w:rPr>
          <w:rFonts w:ascii="Arial" w:hAnsi="Arial" w:cs="Arial"/>
          <w:sz w:val="24"/>
          <w:szCs w:val="24"/>
        </w:rPr>
        <w:t>Scrieți o relație cauză-efect stabilită între două informații selectate din sursa C.</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t xml:space="preserve">  </w:t>
      </w:r>
      <w:r w:rsidR="001378C6" w:rsidRPr="00787CE8">
        <w:rPr>
          <w:rFonts w:ascii="Arial" w:hAnsi="Arial" w:cs="Arial"/>
          <w:sz w:val="24"/>
          <w:szCs w:val="24"/>
        </w:rPr>
        <w:t xml:space="preserve">                          </w:t>
      </w:r>
      <w:r w:rsidRPr="00787CE8">
        <w:rPr>
          <w:rFonts w:ascii="Arial" w:hAnsi="Arial" w:cs="Arial"/>
          <w:b/>
          <w:sz w:val="24"/>
          <w:szCs w:val="24"/>
        </w:rPr>
        <w:t>7 puncte</w:t>
      </w:r>
    </w:p>
    <w:p w:rsidR="00C27034" w:rsidRPr="00787CE8" w:rsidRDefault="00C27034" w:rsidP="00C27034">
      <w:pPr>
        <w:pStyle w:val="Frspaiere"/>
        <w:numPr>
          <w:ilvl w:val="0"/>
          <w:numId w:val="4"/>
        </w:numPr>
        <w:jc w:val="both"/>
        <w:rPr>
          <w:rFonts w:ascii="Arial" w:hAnsi="Arial" w:cs="Arial"/>
          <w:sz w:val="24"/>
          <w:szCs w:val="24"/>
        </w:rPr>
      </w:pPr>
      <w:r w:rsidRPr="00787CE8">
        <w:rPr>
          <w:rFonts w:ascii="Arial" w:hAnsi="Arial" w:cs="Arial"/>
          <w:sz w:val="24"/>
          <w:szCs w:val="24"/>
        </w:rPr>
        <w:t>Selectați din sursele A, C, respectiv, D, câte o informație care ilustrează o asemănare între documentele elaborate în 1848.</w:t>
      </w:r>
      <w:r w:rsidRPr="00787CE8">
        <w:rPr>
          <w:rFonts w:ascii="Arial" w:hAnsi="Arial" w:cs="Arial"/>
          <w:b/>
          <w:sz w:val="24"/>
          <w:szCs w:val="24"/>
        </w:rPr>
        <w:t xml:space="preserve">                         </w:t>
      </w:r>
      <w:r w:rsidR="001378C6" w:rsidRPr="00787CE8">
        <w:rPr>
          <w:rFonts w:ascii="Arial" w:hAnsi="Arial" w:cs="Arial"/>
          <w:b/>
          <w:sz w:val="24"/>
          <w:szCs w:val="24"/>
        </w:rPr>
        <w:t xml:space="preserve">            </w:t>
      </w:r>
      <w:r w:rsidRPr="00787CE8">
        <w:rPr>
          <w:rFonts w:ascii="Arial" w:hAnsi="Arial" w:cs="Arial"/>
          <w:b/>
          <w:sz w:val="24"/>
          <w:szCs w:val="24"/>
        </w:rPr>
        <w:t>9 puncte</w:t>
      </w:r>
    </w:p>
    <w:p w:rsidR="00C27034" w:rsidRPr="00787CE8" w:rsidRDefault="00C27034" w:rsidP="001378C6">
      <w:pPr>
        <w:pStyle w:val="Frspaiere"/>
        <w:numPr>
          <w:ilvl w:val="0"/>
          <w:numId w:val="4"/>
        </w:numPr>
        <w:jc w:val="both"/>
        <w:rPr>
          <w:rFonts w:ascii="Arial" w:hAnsi="Arial" w:cs="Arial"/>
          <w:sz w:val="24"/>
          <w:szCs w:val="24"/>
        </w:rPr>
      </w:pPr>
      <w:r w:rsidRPr="00787CE8">
        <w:rPr>
          <w:rFonts w:ascii="Arial" w:hAnsi="Arial" w:cs="Arial"/>
          <w:sz w:val="24"/>
          <w:szCs w:val="24"/>
        </w:rPr>
        <w:t>Menționați,  din  sursa B, o informație referitoare la statutul politico-juridic al Moldovei.</w:t>
      </w:r>
      <w:r w:rsidR="001378C6" w:rsidRPr="00787CE8">
        <w:rPr>
          <w:rFonts w:ascii="Arial" w:hAnsi="Arial" w:cs="Arial"/>
          <w:sz w:val="24"/>
          <w:szCs w:val="24"/>
        </w:rPr>
        <w:t xml:space="preserve">                                                                                                   </w:t>
      </w:r>
      <w:r w:rsidRPr="00787CE8">
        <w:rPr>
          <w:rFonts w:ascii="Arial" w:hAnsi="Arial" w:cs="Arial"/>
          <w:b/>
          <w:sz w:val="24"/>
          <w:szCs w:val="24"/>
        </w:rPr>
        <w:t>3 puncte</w:t>
      </w:r>
    </w:p>
    <w:p w:rsidR="00C27034" w:rsidRPr="00787CE8" w:rsidRDefault="00C27034" w:rsidP="00C27034">
      <w:pPr>
        <w:pStyle w:val="Frspaiere"/>
        <w:numPr>
          <w:ilvl w:val="0"/>
          <w:numId w:val="4"/>
        </w:numPr>
        <w:jc w:val="both"/>
        <w:rPr>
          <w:rFonts w:ascii="Arial" w:hAnsi="Arial" w:cs="Arial"/>
          <w:sz w:val="24"/>
          <w:szCs w:val="24"/>
        </w:rPr>
      </w:pPr>
      <w:r w:rsidRPr="00787CE8">
        <w:rPr>
          <w:rFonts w:ascii="Arial" w:hAnsi="Arial" w:cs="Arial"/>
          <w:sz w:val="24"/>
          <w:szCs w:val="24"/>
        </w:rPr>
        <w:t xml:space="preserve">Prezentați o asemănare între revoluțiile izbucnite în 1848 în Transilvania și Țara </w:t>
      </w:r>
    </w:p>
    <w:p w:rsidR="00C27034" w:rsidRPr="00787CE8" w:rsidRDefault="00C27034" w:rsidP="00C27034">
      <w:pPr>
        <w:pStyle w:val="Frspaiere"/>
        <w:ind w:left="720"/>
        <w:jc w:val="both"/>
        <w:rPr>
          <w:rFonts w:ascii="Arial" w:hAnsi="Arial" w:cs="Arial"/>
          <w:b/>
          <w:sz w:val="24"/>
          <w:szCs w:val="24"/>
        </w:rPr>
      </w:pPr>
      <w:r w:rsidRPr="00787CE8">
        <w:rPr>
          <w:rFonts w:ascii="Arial" w:hAnsi="Arial" w:cs="Arial"/>
          <w:sz w:val="24"/>
          <w:szCs w:val="24"/>
        </w:rPr>
        <w:t xml:space="preserve">Românească, în afara celor la care se referă sursele C și D.          </w:t>
      </w:r>
      <w:r w:rsidR="001378C6" w:rsidRPr="00787CE8">
        <w:rPr>
          <w:rFonts w:ascii="Arial" w:hAnsi="Arial" w:cs="Arial"/>
          <w:sz w:val="24"/>
          <w:szCs w:val="24"/>
        </w:rPr>
        <w:t xml:space="preserve">            </w:t>
      </w:r>
      <w:r w:rsidRPr="00787CE8">
        <w:rPr>
          <w:rFonts w:ascii="Arial" w:hAnsi="Arial" w:cs="Arial"/>
          <w:b/>
          <w:sz w:val="24"/>
          <w:szCs w:val="24"/>
        </w:rPr>
        <w:t>5 puncte</w:t>
      </w:r>
    </w:p>
    <w:p w:rsidR="00C27034" w:rsidRPr="00787CE8" w:rsidRDefault="00C27034" w:rsidP="001378C6">
      <w:pPr>
        <w:pStyle w:val="Frspaiere"/>
        <w:numPr>
          <w:ilvl w:val="0"/>
          <w:numId w:val="4"/>
        </w:numPr>
        <w:jc w:val="both"/>
        <w:rPr>
          <w:rFonts w:ascii="Arial" w:hAnsi="Arial" w:cs="Arial"/>
          <w:sz w:val="24"/>
          <w:szCs w:val="24"/>
        </w:rPr>
      </w:pPr>
      <w:r w:rsidRPr="00787CE8">
        <w:rPr>
          <w:rFonts w:ascii="Arial" w:hAnsi="Arial" w:cs="Arial"/>
          <w:sz w:val="24"/>
          <w:szCs w:val="24"/>
        </w:rPr>
        <w:t xml:space="preserve">Prezentați alte două programe revoluționare elaborate în spațiul românesc în 1848, în afara celor la care se referă sursele date.           </w:t>
      </w:r>
      <w:r w:rsidR="001378C6" w:rsidRPr="00787CE8">
        <w:rPr>
          <w:rFonts w:ascii="Arial" w:hAnsi="Arial" w:cs="Arial"/>
          <w:sz w:val="24"/>
          <w:szCs w:val="24"/>
        </w:rPr>
        <w:t xml:space="preserve">                         </w:t>
      </w:r>
      <w:r w:rsidRPr="00787CE8">
        <w:rPr>
          <w:rFonts w:ascii="Arial" w:hAnsi="Arial" w:cs="Arial"/>
          <w:b/>
          <w:sz w:val="24"/>
          <w:szCs w:val="24"/>
        </w:rPr>
        <w:t>10 puncte</w:t>
      </w:r>
      <w:r w:rsidRPr="00787CE8">
        <w:rPr>
          <w:rFonts w:ascii="Arial" w:hAnsi="Arial" w:cs="Arial"/>
          <w:sz w:val="24"/>
          <w:szCs w:val="24"/>
        </w:rPr>
        <w:t xml:space="preserve">             </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t xml:space="preserve">              </w:t>
      </w:r>
      <w:r w:rsidRPr="00787CE8">
        <w:rPr>
          <w:rFonts w:ascii="Arial" w:hAnsi="Arial" w:cs="Arial"/>
          <w:sz w:val="24"/>
          <w:szCs w:val="24"/>
        </w:rPr>
        <w:tab/>
        <w:t xml:space="preserve">       </w:t>
      </w:r>
    </w:p>
    <w:p w:rsidR="00C27034" w:rsidRPr="00787CE8" w:rsidRDefault="00C27034" w:rsidP="00C27034">
      <w:pPr>
        <w:spacing w:after="0"/>
        <w:jc w:val="both"/>
        <w:rPr>
          <w:rFonts w:ascii="Arial" w:hAnsi="Arial" w:cs="Arial"/>
          <w:b/>
          <w:sz w:val="24"/>
          <w:szCs w:val="24"/>
        </w:rPr>
      </w:pPr>
      <w:r w:rsidRPr="00787CE8">
        <w:rPr>
          <w:rFonts w:ascii="Arial" w:hAnsi="Arial" w:cs="Arial"/>
          <w:b/>
          <w:sz w:val="24"/>
          <w:szCs w:val="24"/>
        </w:rPr>
        <w:t>SUBIECTUL al II-lea (50 puncte)</w:t>
      </w:r>
    </w:p>
    <w:p w:rsidR="00C27034" w:rsidRPr="00787CE8" w:rsidRDefault="00C27034" w:rsidP="00C27034">
      <w:pPr>
        <w:spacing w:after="0"/>
        <w:jc w:val="both"/>
        <w:rPr>
          <w:rFonts w:ascii="Arial" w:hAnsi="Arial" w:cs="Arial"/>
          <w:bCs/>
          <w:sz w:val="24"/>
          <w:szCs w:val="24"/>
        </w:rPr>
      </w:pPr>
      <w:r w:rsidRPr="00787CE8">
        <w:rPr>
          <w:rFonts w:ascii="Arial" w:hAnsi="Arial" w:cs="Arial"/>
          <w:bCs/>
          <w:sz w:val="24"/>
          <w:szCs w:val="24"/>
        </w:rPr>
        <w:t>Citiți cu atenție sursele istorice de mai jos:</w:t>
      </w:r>
    </w:p>
    <w:p w:rsidR="00C27034" w:rsidRPr="00787CE8" w:rsidRDefault="00C27034" w:rsidP="00C27034">
      <w:pPr>
        <w:pStyle w:val="Frspaiere"/>
        <w:jc w:val="both"/>
        <w:rPr>
          <w:rFonts w:ascii="Arial" w:hAnsi="Arial" w:cs="Arial"/>
          <w:sz w:val="24"/>
          <w:szCs w:val="24"/>
        </w:rPr>
      </w:pPr>
      <w:r w:rsidRPr="00787CE8">
        <w:rPr>
          <w:rFonts w:ascii="Arial" w:hAnsi="Arial" w:cs="Arial"/>
          <w:b/>
          <w:sz w:val="24"/>
          <w:szCs w:val="24"/>
        </w:rPr>
        <w:t>A.</w:t>
      </w:r>
      <w:r w:rsidRPr="00787CE8">
        <w:rPr>
          <w:rFonts w:ascii="Arial" w:hAnsi="Arial" w:cs="Arial"/>
          <w:sz w:val="24"/>
          <w:szCs w:val="24"/>
        </w:rPr>
        <w:t xml:space="preserve"> ”Dacia nu a fost cucerită numai cu armele și nu s-a lăsat impresionată doar de o civilizație materială superioară; Dacia a fost cucerită și de capacitatea de iluminare spirituală a Romei, a fost câștigată de formele occidentale, latină, ale culturii greco-romane. Limba latină, făcând parte din grupul italo-celtic, situat la extremitatea apuseană a ariei lingvistice indo-europene, n-a avut în limba dacică un concurent puternic, astfel încât în provincia întemeiată de Traian romanizarea lingvistică s-a săvârșit destul de repede.”</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                                                          </w:t>
      </w:r>
      <w:r w:rsidR="001378C6" w:rsidRPr="00787CE8">
        <w:rPr>
          <w:rFonts w:ascii="Arial" w:hAnsi="Arial" w:cs="Arial"/>
          <w:sz w:val="24"/>
          <w:szCs w:val="24"/>
        </w:rPr>
        <w:t xml:space="preserve">              </w:t>
      </w:r>
      <w:r w:rsidRPr="00787CE8">
        <w:rPr>
          <w:rFonts w:ascii="Arial" w:hAnsi="Arial" w:cs="Arial"/>
          <w:sz w:val="24"/>
          <w:szCs w:val="24"/>
        </w:rPr>
        <w:t xml:space="preserve">(I. A. Pop, Th. </w:t>
      </w:r>
      <w:proofErr w:type="spellStart"/>
      <w:r w:rsidRPr="00787CE8">
        <w:rPr>
          <w:rFonts w:ascii="Arial" w:hAnsi="Arial" w:cs="Arial"/>
          <w:sz w:val="24"/>
          <w:szCs w:val="24"/>
        </w:rPr>
        <w:t>Nägler</w:t>
      </w:r>
      <w:proofErr w:type="spellEnd"/>
      <w:r w:rsidRPr="00787CE8">
        <w:rPr>
          <w:rFonts w:ascii="Arial" w:hAnsi="Arial" w:cs="Arial"/>
          <w:sz w:val="24"/>
          <w:szCs w:val="24"/>
        </w:rPr>
        <w:t xml:space="preserve">, </w:t>
      </w:r>
      <w:r w:rsidRPr="00787CE8">
        <w:rPr>
          <w:rFonts w:ascii="Arial" w:hAnsi="Arial" w:cs="Arial"/>
          <w:i/>
          <w:sz w:val="24"/>
          <w:szCs w:val="24"/>
        </w:rPr>
        <w:t>Istoria Transilvaniei</w:t>
      </w:r>
      <w:r w:rsidRPr="00787CE8">
        <w:rPr>
          <w:rFonts w:ascii="Arial" w:hAnsi="Arial" w:cs="Arial"/>
          <w:sz w:val="24"/>
          <w:szCs w:val="24"/>
        </w:rPr>
        <w:t>)</w:t>
      </w:r>
    </w:p>
    <w:p w:rsidR="00C27034" w:rsidRPr="00787CE8" w:rsidRDefault="00C27034" w:rsidP="00C27034">
      <w:pPr>
        <w:pStyle w:val="Frspaiere"/>
        <w:jc w:val="both"/>
        <w:rPr>
          <w:rFonts w:ascii="Arial" w:hAnsi="Arial" w:cs="Arial"/>
          <w:sz w:val="24"/>
          <w:szCs w:val="24"/>
        </w:rPr>
      </w:pPr>
    </w:p>
    <w:p w:rsidR="00C27034" w:rsidRPr="00787CE8" w:rsidRDefault="00C27034" w:rsidP="00C27034">
      <w:pPr>
        <w:pStyle w:val="Frspaiere"/>
        <w:jc w:val="both"/>
        <w:rPr>
          <w:rFonts w:ascii="Arial" w:hAnsi="Arial" w:cs="Arial"/>
          <w:sz w:val="24"/>
          <w:szCs w:val="24"/>
        </w:rPr>
      </w:pPr>
      <w:r w:rsidRPr="00787CE8">
        <w:rPr>
          <w:rFonts w:ascii="Arial" w:hAnsi="Arial" w:cs="Arial"/>
          <w:b/>
          <w:sz w:val="24"/>
          <w:szCs w:val="24"/>
        </w:rPr>
        <w:t>B.</w:t>
      </w:r>
      <w:r w:rsidRPr="00787CE8">
        <w:rPr>
          <w:rFonts w:ascii="Arial" w:hAnsi="Arial" w:cs="Arial"/>
          <w:sz w:val="24"/>
          <w:szCs w:val="24"/>
        </w:rPr>
        <w:t xml:space="preserve"> ”Poporul român s-a format, prin urmare, ca orice popor romanic, din două elemente etnice fundamentale, anume elementul bă</w:t>
      </w:r>
      <w:r w:rsidR="00315ECD">
        <w:rPr>
          <w:rFonts w:ascii="Arial" w:hAnsi="Arial" w:cs="Arial"/>
          <w:sz w:val="24"/>
          <w:szCs w:val="24"/>
        </w:rPr>
        <w:t>ș</w:t>
      </w:r>
      <w:r w:rsidRPr="00787CE8">
        <w:rPr>
          <w:rFonts w:ascii="Arial" w:hAnsi="Arial" w:cs="Arial"/>
          <w:sz w:val="24"/>
          <w:szCs w:val="24"/>
        </w:rPr>
        <w:t>tina</w:t>
      </w:r>
      <w:r w:rsidR="00315ECD">
        <w:rPr>
          <w:rFonts w:ascii="Arial" w:hAnsi="Arial" w:cs="Arial"/>
          <w:sz w:val="24"/>
          <w:szCs w:val="24"/>
        </w:rPr>
        <w:t>ș</w:t>
      </w:r>
      <w:r w:rsidRPr="00787CE8">
        <w:rPr>
          <w:rFonts w:ascii="Arial" w:hAnsi="Arial" w:cs="Arial"/>
          <w:sz w:val="24"/>
          <w:szCs w:val="24"/>
        </w:rPr>
        <w:t xml:space="preserve"> (</w:t>
      </w:r>
      <w:proofErr w:type="spellStart"/>
      <w:r w:rsidRPr="00787CE8">
        <w:rPr>
          <w:rFonts w:ascii="Arial" w:hAnsi="Arial" w:cs="Arial"/>
          <w:sz w:val="24"/>
          <w:szCs w:val="24"/>
        </w:rPr>
        <w:t>traco-daco-geţii</w:t>
      </w:r>
      <w:proofErr w:type="spellEnd"/>
      <w:r w:rsidRPr="00787CE8">
        <w:rPr>
          <w:rFonts w:ascii="Arial" w:hAnsi="Arial" w:cs="Arial"/>
          <w:sz w:val="24"/>
          <w:szCs w:val="24"/>
        </w:rPr>
        <w:t xml:space="preserve">) şi elementul cuceritor (romanii), din sinteza cărora, </w:t>
      </w:r>
      <w:r w:rsidR="00315ECD" w:rsidRPr="00787CE8">
        <w:rPr>
          <w:rFonts w:ascii="Arial" w:hAnsi="Arial" w:cs="Arial"/>
          <w:sz w:val="24"/>
          <w:szCs w:val="24"/>
        </w:rPr>
        <w:t>esența</w:t>
      </w:r>
      <w:r w:rsidRPr="00787CE8">
        <w:rPr>
          <w:rFonts w:ascii="Arial" w:hAnsi="Arial" w:cs="Arial"/>
          <w:sz w:val="24"/>
          <w:szCs w:val="24"/>
        </w:rPr>
        <w:t xml:space="preserve"> latină, a ieşit învingătoare. S-a mai adăugat un al treilea element etnic, cel migrator (slavii), care nu a putut modifica aspectul romanic al românilor.”</w:t>
      </w:r>
      <w:r w:rsidRPr="00787CE8">
        <w:rPr>
          <w:rFonts w:ascii="Arial" w:hAnsi="Arial" w:cs="Arial"/>
          <w:sz w:val="24"/>
          <w:szCs w:val="24"/>
        </w:rPr>
        <w:tab/>
      </w:r>
    </w:p>
    <w:p w:rsidR="00C27034" w:rsidRPr="00787CE8" w:rsidRDefault="00C27034" w:rsidP="00C27034">
      <w:pPr>
        <w:pStyle w:val="Frspaiere"/>
        <w:jc w:val="right"/>
        <w:rPr>
          <w:rFonts w:ascii="Arial" w:hAnsi="Arial" w:cs="Arial"/>
          <w:sz w:val="24"/>
          <w:szCs w:val="24"/>
        </w:rPr>
      </w:pPr>
      <w:r w:rsidRPr="00787CE8">
        <w:rPr>
          <w:rFonts w:ascii="Arial" w:hAnsi="Arial" w:cs="Arial"/>
          <w:sz w:val="24"/>
          <w:szCs w:val="24"/>
        </w:rPr>
        <w:t xml:space="preserve">                                          (I. A. Pop, </w:t>
      </w:r>
      <w:r w:rsidRPr="00787CE8">
        <w:rPr>
          <w:rFonts w:ascii="Arial" w:hAnsi="Arial" w:cs="Arial"/>
          <w:i/>
          <w:sz w:val="24"/>
          <w:szCs w:val="24"/>
        </w:rPr>
        <w:t>Istoria Românilor</w:t>
      </w:r>
      <w:r w:rsidRPr="00787CE8">
        <w:rPr>
          <w:rFonts w:ascii="Arial" w:hAnsi="Arial" w:cs="Arial"/>
          <w:sz w:val="24"/>
          <w:szCs w:val="24"/>
        </w:rPr>
        <w:t>)</w:t>
      </w:r>
    </w:p>
    <w:p w:rsidR="00C27034" w:rsidRPr="00787CE8" w:rsidRDefault="00C27034" w:rsidP="00C27034">
      <w:pPr>
        <w:pStyle w:val="Frspaiere"/>
        <w:jc w:val="both"/>
        <w:rPr>
          <w:rFonts w:ascii="Arial" w:hAnsi="Arial"/>
          <w:sz w:val="24"/>
          <w:szCs w:val="24"/>
        </w:rPr>
      </w:pP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t xml:space="preserve">                  </w:t>
      </w:r>
    </w:p>
    <w:p w:rsidR="00C27034" w:rsidRPr="00787CE8" w:rsidRDefault="00C27034" w:rsidP="00C27034">
      <w:pPr>
        <w:pStyle w:val="Frspaiere"/>
        <w:ind w:firstLine="720"/>
        <w:jc w:val="both"/>
        <w:rPr>
          <w:rFonts w:ascii="Arial" w:hAnsi="Arial" w:cs="Arial"/>
          <w:bCs/>
          <w:iCs/>
          <w:sz w:val="24"/>
          <w:szCs w:val="24"/>
        </w:rPr>
      </w:pPr>
      <w:r w:rsidRPr="00787CE8">
        <w:rPr>
          <w:rFonts w:ascii="Arial" w:hAnsi="Arial" w:cs="Arial"/>
          <w:sz w:val="24"/>
          <w:szCs w:val="24"/>
        </w:rPr>
        <w:t xml:space="preserve">Pornind de la sursele date, elaboraţi, în aproximativ trei-patru pagini, o sinteză referitoare la </w:t>
      </w:r>
      <w:r w:rsidRPr="00787CE8">
        <w:rPr>
          <w:rFonts w:ascii="Arial" w:hAnsi="Arial" w:cs="Arial"/>
          <w:b/>
          <w:i/>
          <w:sz w:val="24"/>
          <w:szCs w:val="24"/>
        </w:rPr>
        <w:t xml:space="preserve"> Civilizațiile antice din spațiul </w:t>
      </w:r>
      <w:proofErr w:type="spellStart"/>
      <w:r w:rsidRPr="00787CE8">
        <w:rPr>
          <w:rFonts w:ascii="Arial" w:hAnsi="Arial" w:cs="Arial"/>
          <w:b/>
          <w:i/>
          <w:sz w:val="24"/>
          <w:szCs w:val="24"/>
        </w:rPr>
        <w:t>carpato-dunăreano-pontic</w:t>
      </w:r>
      <w:proofErr w:type="spellEnd"/>
      <w:r w:rsidRPr="00787CE8">
        <w:rPr>
          <w:rFonts w:ascii="Arial" w:hAnsi="Arial" w:cs="Arial"/>
          <w:bCs/>
          <w:iCs/>
          <w:sz w:val="24"/>
          <w:szCs w:val="24"/>
        </w:rPr>
        <w:t>:</w:t>
      </w:r>
    </w:p>
    <w:p w:rsidR="00C27034" w:rsidRPr="00787CE8" w:rsidRDefault="00C27034" w:rsidP="00C27034">
      <w:pPr>
        <w:pStyle w:val="Frspaiere"/>
        <w:numPr>
          <w:ilvl w:val="0"/>
          <w:numId w:val="2"/>
        </w:numPr>
        <w:jc w:val="both"/>
        <w:rPr>
          <w:rFonts w:ascii="Arial" w:hAnsi="Arial" w:cs="Arial"/>
          <w:sz w:val="24"/>
          <w:szCs w:val="24"/>
        </w:rPr>
      </w:pPr>
      <w:r w:rsidRPr="00787CE8">
        <w:rPr>
          <w:rFonts w:ascii="Arial" w:hAnsi="Arial" w:cs="Arial"/>
          <w:sz w:val="24"/>
          <w:szCs w:val="24"/>
        </w:rPr>
        <w:t xml:space="preserve">menționarea a două acțiuni desfășurate în secolul I </w:t>
      </w:r>
      <w:proofErr w:type="spellStart"/>
      <w:r w:rsidRPr="00787CE8">
        <w:rPr>
          <w:rFonts w:ascii="Arial" w:hAnsi="Arial" w:cs="Arial"/>
          <w:sz w:val="24"/>
          <w:szCs w:val="24"/>
        </w:rPr>
        <w:t>î.Hr</w:t>
      </w:r>
      <w:proofErr w:type="spellEnd"/>
      <w:r w:rsidRPr="00787CE8">
        <w:rPr>
          <w:rFonts w:ascii="Arial" w:hAnsi="Arial" w:cs="Arial"/>
          <w:sz w:val="24"/>
          <w:szCs w:val="24"/>
        </w:rPr>
        <w:t xml:space="preserve">, care ilustrează relațiile geto-dacilor cu lumea </w:t>
      </w:r>
      <w:proofErr w:type="spellStart"/>
      <w:r w:rsidR="00315ECD" w:rsidRPr="00787CE8">
        <w:rPr>
          <w:rFonts w:ascii="Arial" w:hAnsi="Arial" w:cs="Arial"/>
          <w:sz w:val="24"/>
          <w:szCs w:val="24"/>
        </w:rPr>
        <w:t>mediteraneeană</w:t>
      </w:r>
      <w:proofErr w:type="spellEnd"/>
      <w:r w:rsidRPr="00787CE8">
        <w:rPr>
          <w:rFonts w:ascii="Arial" w:hAnsi="Arial" w:cs="Arial"/>
          <w:sz w:val="24"/>
          <w:szCs w:val="24"/>
        </w:rPr>
        <w:t>:</w:t>
      </w:r>
    </w:p>
    <w:p w:rsidR="00C27034" w:rsidRPr="00787CE8" w:rsidRDefault="00C27034" w:rsidP="00C27034">
      <w:pPr>
        <w:pStyle w:val="Frspaiere"/>
        <w:numPr>
          <w:ilvl w:val="0"/>
          <w:numId w:val="2"/>
        </w:numPr>
        <w:jc w:val="both"/>
        <w:rPr>
          <w:rFonts w:ascii="Arial" w:hAnsi="Arial" w:cs="Arial"/>
          <w:sz w:val="24"/>
          <w:szCs w:val="24"/>
        </w:rPr>
      </w:pPr>
      <w:r w:rsidRPr="00787CE8">
        <w:rPr>
          <w:rFonts w:ascii="Arial" w:hAnsi="Arial" w:cs="Arial"/>
          <w:sz w:val="24"/>
          <w:szCs w:val="24"/>
        </w:rPr>
        <w:lastRenderedPageBreak/>
        <w:t>prezentarea a două caracteristici ale religiei geto-dacilor;</w:t>
      </w:r>
    </w:p>
    <w:p w:rsidR="00C27034" w:rsidRPr="00787CE8" w:rsidRDefault="00C27034" w:rsidP="00C27034">
      <w:pPr>
        <w:pStyle w:val="Frspaiere"/>
        <w:numPr>
          <w:ilvl w:val="0"/>
          <w:numId w:val="2"/>
        </w:numPr>
        <w:jc w:val="both"/>
        <w:rPr>
          <w:rFonts w:ascii="Arial" w:hAnsi="Arial" w:cs="Arial"/>
          <w:sz w:val="24"/>
          <w:szCs w:val="24"/>
        </w:rPr>
      </w:pPr>
      <w:r w:rsidRPr="00787CE8">
        <w:rPr>
          <w:rFonts w:ascii="Arial" w:hAnsi="Arial" w:cs="Arial"/>
          <w:sz w:val="24"/>
          <w:szCs w:val="24"/>
        </w:rPr>
        <w:t xml:space="preserve">prezentarea unei asemănări și a unei deosebiri dintre relațiile daco-romane din secolul I </w:t>
      </w:r>
      <w:proofErr w:type="spellStart"/>
      <w:r w:rsidRPr="00787CE8">
        <w:rPr>
          <w:rFonts w:ascii="Arial" w:hAnsi="Arial" w:cs="Arial"/>
          <w:sz w:val="24"/>
          <w:szCs w:val="24"/>
        </w:rPr>
        <w:t>d.Hr</w:t>
      </w:r>
      <w:proofErr w:type="spellEnd"/>
      <w:r w:rsidRPr="00787CE8">
        <w:rPr>
          <w:rFonts w:ascii="Arial" w:hAnsi="Arial" w:cs="Arial"/>
          <w:sz w:val="24"/>
          <w:szCs w:val="24"/>
        </w:rPr>
        <w:t>, respectiv, din secolul al II-lea d.Hr.</w:t>
      </w:r>
    </w:p>
    <w:p w:rsidR="00C27034" w:rsidRPr="00787CE8" w:rsidRDefault="00C27034" w:rsidP="00C27034">
      <w:pPr>
        <w:pStyle w:val="Frspaiere"/>
        <w:numPr>
          <w:ilvl w:val="0"/>
          <w:numId w:val="2"/>
        </w:numPr>
        <w:jc w:val="both"/>
        <w:rPr>
          <w:rFonts w:ascii="Arial" w:hAnsi="Arial" w:cs="Arial"/>
          <w:sz w:val="24"/>
          <w:szCs w:val="24"/>
        </w:rPr>
      </w:pPr>
      <w:r w:rsidRPr="00787CE8">
        <w:rPr>
          <w:rFonts w:ascii="Arial" w:hAnsi="Arial" w:cs="Arial"/>
          <w:sz w:val="24"/>
          <w:szCs w:val="24"/>
        </w:rPr>
        <w:t>formularea unei opinii referitoare la integrarea geto-dacilor în lumea romană, susținând-o cu câte o informație din sursa A, respectiv, din sursa B.</w:t>
      </w:r>
    </w:p>
    <w:p w:rsidR="00C27034" w:rsidRPr="00787CE8" w:rsidRDefault="00C27034" w:rsidP="00C27034">
      <w:pPr>
        <w:pStyle w:val="Frspaiere"/>
        <w:ind w:left="720"/>
        <w:jc w:val="both"/>
        <w:rPr>
          <w:rFonts w:ascii="Arial" w:hAnsi="Arial" w:cs="Arial"/>
          <w:sz w:val="24"/>
          <w:szCs w:val="24"/>
        </w:rPr>
      </w:pPr>
    </w:p>
    <w:p w:rsidR="00C27034" w:rsidRPr="00787CE8" w:rsidRDefault="00C27034" w:rsidP="00C27034">
      <w:pPr>
        <w:pStyle w:val="Frspaiere"/>
        <w:jc w:val="both"/>
        <w:rPr>
          <w:rFonts w:ascii="Arial" w:hAnsi="Arial" w:cs="Arial"/>
          <w:sz w:val="24"/>
          <w:szCs w:val="24"/>
        </w:rPr>
      </w:pPr>
      <w:r w:rsidRPr="00787CE8">
        <w:rPr>
          <w:rFonts w:ascii="Arial" w:hAnsi="Arial" w:cs="Arial"/>
          <w:b/>
          <w:i/>
          <w:sz w:val="24"/>
          <w:szCs w:val="24"/>
        </w:rPr>
        <w:t>Notă!</w:t>
      </w:r>
      <w:r w:rsidRPr="00787CE8">
        <w:rPr>
          <w:rFonts w:ascii="Arial" w:hAnsi="Arial" w:cs="Arial"/>
          <w:sz w:val="24"/>
          <w:szCs w:val="24"/>
        </w:rPr>
        <w:t xml:space="preserve"> </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Se punctează şi utilizarea </w:t>
      </w:r>
      <w:r w:rsidRPr="00787CE8">
        <w:rPr>
          <w:rFonts w:ascii="Arial" w:hAnsi="Arial" w:cs="Arial"/>
          <w:b/>
          <w:sz w:val="24"/>
          <w:szCs w:val="24"/>
        </w:rPr>
        <w:t>limbajului istoric adecvat</w:t>
      </w:r>
      <w:r w:rsidRPr="00787CE8">
        <w:rPr>
          <w:rFonts w:ascii="Arial" w:hAnsi="Arial" w:cs="Arial"/>
          <w:sz w:val="24"/>
          <w:szCs w:val="24"/>
        </w:rPr>
        <w:t xml:space="preserve">, </w:t>
      </w:r>
      <w:r w:rsidRPr="00787CE8">
        <w:rPr>
          <w:rFonts w:ascii="Arial" w:hAnsi="Arial" w:cs="Arial"/>
          <w:b/>
          <w:sz w:val="24"/>
          <w:szCs w:val="24"/>
        </w:rPr>
        <w:t>structurarea</w:t>
      </w:r>
      <w:r w:rsidRPr="00787CE8">
        <w:rPr>
          <w:rFonts w:ascii="Arial" w:hAnsi="Arial" w:cs="Arial"/>
          <w:sz w:val="24"/>
          <w:szCs w:val="24"/>
        </w:rPr>
        <w:t xml:space="preserve"> prezentării, evidenţierea </w:t>
      </w:r>
      <w:r w:rsidRPr="00787CE8">
        <w:rPr>
          <w:rFonts w:ascii="Arial" w:hAnsi="Arial" w:cs="Arial"/>
          <w:b/>
          <w:sz w:val="24"/>
          <w:szCs w:val="24"/>
        </w:rPr>
        <w:t>relaţiei cauză-efect</w:t>
      </w:r>
      <w:r w:rsidRPr="00787CE8">
        <w:rPr>
          <w:rFonts w:ascii="Arial" w:hAnsi="Arial" w:cs="Arial"/>
          <w:sz w:val="24"/>
          <w:szCs w:val="24"/>
        </w:rPr>
        <w:t xml:space="preserve">, respectarea </w:t>
      </w:r>
      <w:r w:rsidRPr="00787CE8">
        <w:rPr>
          <w:rFonts w:ascii="Arial" w:hAnsi="Arial" w:cs="Arial"/>
          <w:b/>
          <w:sz w:val="24"/>
          <w:szCs w:val="24"/>
        </w:rPr>
        <w:t>succesiunii cronologice/ logice</w:t>
      </w:r>
      <w:r w:rsidRPr="00787CE8">
        <w:rPr>
          <w:rFonts w:ascii="Arial" w:hAnsi="Arial" w:cs="Arial"/>
          <w:sz w:val="24"/>
          <w:szCs w:val="24"/>
        </w:rPr>
        <w:t xml:space="preserve"> a faptelor istorice şi </w:t>
      </w:r>
      <w:r w:rsidRPr="00787CE8">
        <w:rPr>
          <w:rFonts w:ascii="Arial" w:hAnsi="Arial" w:cs="Arial"/>
          <w:b/>
          <w:sz w:val="24"/>
          <w:szCs w:val="24"/>
        </w:rPr>
        <w:t>încadrarea</w:t>
      </w:r>
      <w:r w:rsidRPr="00787CE8">
        <w:rPr>
          <w:rFonts w:ascii="Arial" w:hAnsi="Arial" w:cs="Arial"/>
          <w:sz w:val="24"/>
          <w:szCs w:val="24"/>
        </w:rPr>
        <w:t xml:space="preserve"> sintezei în limita de spaţiu precizată.</w:t>
      </w:r>
      <w:r w:rsidRPr="00787CE8">
        <w:rPr>
          <w:rFonts w:ascii="Arial" w:hAnsi="Arial" w:cs="Arial"/>
          <w:sz w:val="24"/>
          <w:szCs w:val="24"/>
        </w:rPr>
        <w:tab/>
      </w:r>
    </w:p>
    <w:p w:rsidR="00C27034" w:rsidRPr="00787CE8" w:rsidRDefault="00C27034" w:rsidP="00C27034">
      <w:pPr>
        <w:pStyle w:val="Frspaiere"/>
        <w:rPr>
          <w:rFonts w:ascii="Arial" w:hAnsi="Arial" w:cs="Arial"/>
          <w:sz w:val="24"/>
          <w:szCs w:val="24"/>
        </w:rPr>
      </w:pP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 xml:space="preserve">Total 90 de puncte.  </w:t>
      </w:r>
      <w:r w:rsidRPr="00787CE8">
        <w:rPr>
          <w:rFonts w:ascii="Arial" w:hAnsi="Arial" w:cs="Arial"/>
          <w:b/>
          <w:sz w:val="24"/>
          <w:szCs w:val="24"/>
        </w:rPr>
        <w:tab/>
      </w:r>
      <w:r w:rsidRPr="00787CE8">
        <w:rPr>
          <w:rFonts w:ascii="Arial" w:hAnsi="Arial" w:cs="Arial"/>
          <w:b/>
          <w:sz w:val="24"/>
          <w:szCs w:val="24"/>
        </w:rPr>
        <w:tab/>
      </w:r>
      <w:r w:rsidRPr="00787CE8">
        <w:rPr>
          <w:rFonts w:ascii="Arial" w:hAnsi="Arial" w:cs="Arial"/>
          <w:b/>
          <w:sz w:val="24"/>
          <w:szCs w:val="24"/>
        </w:rPr>
        <w:tab/>
      </w:r>
      <w:r w:rsidRPr="00787CE8">
        <w:rPr>
          <w:rFonts w:ascii="Arial" w:hAnsi="Arial" w:cs="Arial"/>
          <w:b/>
          <w:sz w:val="24"/>
          <w:szCs w:val="24"/>
        </w:rPr>
        <w:tab/>
        <w:t xml:space="preserve">                   </w:t>
      </w: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Se acordă 10 puncte din oficiu.</w:t>
      </w:r>
    </w:p>
    <w:p w:rsidR="00C27034" w:rsidRPr="00787CE8" w:rsidRDefault="00C27034" w:rsidP="00C27034">
      <w:pPr>
        <w:pStyle w:val="Frspaiere"/>
        <w:rPr>
          <w:rFonts w:ascii="Arial" w:hAnsi="Arial" w:cs="Arial"/>
          <w:sz w:val="24"/>
          <w:szCs w:val="24"/>
        </w:rPr>
      </w:pPr>
      <w:r w:rsidRPr="00787CE8">
        <w:rPr>
          <w:rFonts w:ascii="Arial" w:hAnsi="Arial" w:cs="Arial"/>
          <w:b/>
          <w:sz w:val="24"/>
          <w:szCs w:val="24"/>
        </w:rPr>
        <w:t>Total 100 de puncte.</w:t>
      </w:r>
    </w:p>
    <w:p w:rsidR="00C27034" w:rsidRPr="00787CE8" w:rsidRDefault="00C27034" w:rsidP="00C27034">
      <w:pPr>
        <w:jc w:val="both"/>
        <w:rPr>
          <w:rFonts w:ascii="Arial" w:hAnsi="Arial" w:cs="Arial"/>
        </w:rPr>
      </w:pPr>
    </w:p>
    <w:p w:rsidR="00C27034" w:rsidRPr="00787CE8" w:rsidRDefault="00C27034" w:rsidP="00C27034">
      <w:pPr>
        <w:jc w:val="both"/>
        <w:rPr>
          <w:rFonts w:ascii="Arial" w:hAnsi="Arial" w:cs="Arial"/>
        </w:rPr>
      </w:pPr>
    </w:p>
    <w:p w:rsidR="00C27034" w:rsidRPr="00787CE8" w:rsidRDefault="00C27034" w:rsidP="00C27034">
      <w:pPr>
        <w:jc w:val="both"/>
        <w:rPr>
          <w:rFonts w:ascii="Arial" w:hAnsi="Arial" w:cs="Arial"/>
        </w:rPr>
      </w:pPr>
    </w:p>
    <w:p w:rsidR="00C27034" w:rsidRPr="00787CE8" w:rsidRDefault="00C27034" w:rsidP="00C27034">
      <w:pPr>
        <w:pStyle w:val="Frspaiere"/>
        <w:rPr>
          <w:rFonts w:ascii="Arial" w:hAnsi="Arial" w:cs="Arial"/>
          <w:b/>
        </w:rPr>
      </w:pPr>
    </w:p>
    <w:p w:rsidR="00C27034" w:rsidRPr="00787CE8" w:rsidRDefault="00C27034" w:rsidP="00C27034">
      <w:pPr>
        <w:pStyle w:val="Frspaiere"/>
        <w:rPr>
          <w:rFonts w:ascii="Arial" w:hAnsi="Arial" w:cs="Arial"/>
          <w:b/>
        </w:rPr>
      </w:pPr>
    </w:p>
    <w:p w:rsidR="00C27034" w:rsidRPr="00787CE8" w:rsidRDefault="00C27034"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1378C6" w:rsidRPr="00787CE8" w:rsidRDefault="001378C6" w:rsidP="00C27034">
      <w:pPr>
        <w:pStyle w:val="Frspaiere"/>
        <w:jc w:val="center"/>
        <w:rPr>
          <w:rFonts w:ascii="Arial" w:hAnsi="Arial" w:cs="Arial"/>
          <w:b/>
          <w:sz w:val="24"/>
          <w:szCs w:val="24"/>
        </w:rPr>
      </w:pPr>
    </w:p>
    <w:p w:rsidR="009C2F50" w:rsidRDefault="009C2F50" w:rsidP="00C27034">
      <w:pPr>
        <w:pStyle w:val="Frspaiere"/>
        <w:jc w:val="center"/>
        <w:rPr>
          <w:rFonts w:ascii="Arial" w:hAnsi="Arial" w:cs="Arial"/>
          <w:b/>
          <w:sz w:val="24"/>
          <w:szCs w:val="24"/>
        </w:rPr>
      </w:pP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MINISTERUL EDUCAŢIEI NAŢIONALE ŞI CERCETĂRII ŞTIINŢIFICE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OLIMPIADA DE ISTORIE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Etapa județeană/Municipiul București</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Clasa a VIII-a</w:t>
      </w:r>
    </w:p>
    <w:p w:rsidR="00C27034" w:rsidRPr="00787CE8" w:rsidRDefault="00C27034" w:rsidP="00C27034">
      <w:pPr>
        <w:pStyle w:val="Frspaiere"/>
        <w:jc w:val="center"/>
        <w:rPr>
          <w:rFonts w:ascii="Arial" w:eastAsia="Arial Black" w:hAnsi="Arial" w:cs="Arial"/>
          <w:b/>
          <w:sz w:val="24"/>
          <w:szCs w:val="24"/>
        </w:rPr>
      </w:pPr>
      <w:r w:rsidRPr="00787CE8">
        <w:rPr>
          <w:rFonts w:ascii="Arial" w:eastAsia="Arial Black" w:hAnsi="Arial" w:cs="Arial"/>
          <w:b/>
          <w:sz w:val="24"/>
          <w:szCs w:val="24"/>
        </w:rPr>
        <w:t xml:space="preserve">    </w:t>
      </w:r>
      <w:r w:rsidRPr="00787CE8">
        <w:rPr>
          <w:rFonts w:ascii="Arial" w:hAnsi="Arial" w:cs="Arial"/>
          <w:b/>
          <w:sz w:val="24"/>
          <w:szCs w:val="24"/>
        </w:rPr>
        <w:t xml:space="preserve">12 martie 2016                                     </w:t>
      </w:r>
    </w:p>
    <w:p w:rsidR="00C27034" w:rsidRPr="00787CE8" w:rsidRDefault="00C27034" w:rsidP="00C27034">
      <w:pPr>
        <w:pStyle w:val="Frspaiere"/>
        <w:rPr>
          <w:rFonts w:ascii="Arial" w:hAnsi="Arial" w:cs="Arial"/>
          <w:b/>
          <w:sz w:val="24"/>
          <w:szCs w:val="24"/>
        </w:rPr>
      </w:pPr>
      <w:r w:rsidRPr="00787CE8">
        <w:rPr>
          <w:rFonts w:ascii="Arial" w:eastAsia="Arial Black" w:hAnsi="Arial" w:cs="Arial"/>
          <w:sz w:val="24"/>
          <w:szCs w:val="24"/>
        </w:rPr>
        <w:t xml:space="preserve">                                         </w:t>
      </w:r>
      <w:r w:rsidRPr="00787CE8">
        <w:rPr>
          <w:rFonts w:ascii="Arial" w:hAnsi="Arial" w:cs="Arial"/>
          <w:b/>
          <w:sz w:val="24"/>
          <w:szCs w:val="24"/>
        </w:rPr>
        <w:t>BAREM DE CORECTARE ŞI NOTARE</w:t>
      </w:r>
    </w:p>
    <w:p w:rsidR="00C27034" w:rsidRPr="00787CE8" w:rsidRDefault="00C27034" w:rsidP="00C27034">
      <w:pPr>
        <w:pStyle w:val="Frspaiere"/>
        <w:jc w:val="center"/>
        <w:rPr>
          <w:rFonts w:ascii="Arial" w:hAnsi="Arial" w:cs="Arial"/>
          <w:sz w:val="24"/>
          <w:szCs w:val="24"/>
        </w:rPr>
      </w:pPr>
      <w:r w:rsidRPr="00787CE8">
        <w:rPr>
          <w:rFonts w:ascii="Arial" w:hAnsi="Arial" w:cs="Arial"/>
          <w:b/>
          <w:sz w:val="24"/>
          <w:szCs w:val="24"/>
        </w:rPr>
        <w:t xml:space="preserve">                                                                                                                           </w:t>
      </w:r>
      <w:r w:rsidRPr="00787CE8">
        <w:rPr>
          <w:rFonts w:ascii="Arial" w:hAnsi="Arial" w:cs="Arial"/>
          <w:sz w:val="24"/>
          <w:szCs w:val="24"/>
        </w:rPr>
        <w:t xml:space="preserve"> </w:t>
      </w:r>
    </w:p>
    <w:p w:rsidR="00C27034" w:rsidRPr="00787CE8" w:rsidRDefault="00C27034" w:rsidP="00C27034">
      <w:pPr>
        <w:jc w:val="both"/>
        <w:rPr>
          <w:rFonts w:ascii="Arial" w:hAnsi="Arial" w:cs="Arial"/>
          <w:b/>
          <w:sz w:val="24"/>
          <w:szCs w:val="24"/>
        </w:rPr>
      </w:pPr>
    </w:p>
    <w:p w:rsidR="00C27034" w:rsidRPr="00787CE8" w:rsidRDefault="00C27034" w:rsidP="00C27034">
      <w:pPr>
        <w:jc w:val="both"/>
        <w:rPr>
          <w:rFonts w:ascii="Arial" w:hAnsi="Arial" w:cs="Arial"/>
          <w:b/>
          <w:sz w:val="24"/>
          <w:szCs w:val="24"/>
          <w:u w:val="single"/>
        </w:rPr>
      </w:pPr>
      <w:r w:rsidRPr="00787CE8">
        <w:rPr>
          <w:rFonts w:ascii="Arial" w:hAnsi="Arial" w:cs="Arial"/>
          <w:b/>
          <w:sz w:val="24"/>
          <w:szCs w:val="24"/>
          <w:u w:val="single"/>
        </w:rPr>
        <w:t>NU SE ACORDĂ PUNCTAJ INTERMEDIAR !</w:t>
      </w:r>
      <w:r w:rsidRPr="00787CE8">
        <w:rPr>
          <w:rFonts w:ascii="Arial" w:hAnsi="Arial" w:cs="Arial"/>
          <w:b/>
          <w:sz w:val="24"/>
          <w:szCs w:val="24"/>
          <w:u w:val="single"/>
        </w:rPr>
        <w:tab/>
        <w:t xml:space="preserve">                                         </w:t>
      </w:r>
    </w:p>
    <w:p w:rsidR="00C27034" w:rsidRPr="00787CE8" w:rsidRDefault="00C27034" w:rsidP="00C27034">
      <w:pPr>
        <w:pStyle w:val="Frspaiere"/>
        <w:rPr>
          <w:rFonts w:ascii="Arial" w:hAnsi="Arial" w:cs="Arial"/>
          <w:b/>
          <w:bCs/>
          <w:sz w:val="24"/>
          <w:szCs w:val="24"/>
        </w:rPr>
      </w:pPr>
      <w:r w:rsidRPr="00787CE8">
        <w:rPr>
          <w:rFonts w:ascii="Arial" w:hAnsi="Arial" w:cs="Arial"/>
          <w:b/>
          <w:bCs/>
          <w:sz w:val="24"/>
          <w:szCs w:val="24"/>
        </w:rPr>
        <w:t>SUBIECTUL I</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1. </w:t>
      </w:r>
      <w:r w:rsidRPr="00787CE8">
        <w:rPr>
          <w:rFonts w:ascii="Arial" w:hAnsi="Arial" w:cs="Arial"/>
          <w:b/>
          <w:bCs/>
          <w:sz w:val="24"/>
          <w:szCs w:val="24"/>
        </w:rPr>
        <w:t>Câte 2 puncte</w:t>
      </w:r>
      <w:r w:rsidRPr="00787CE8">
        <w:rPr>
          <w:rFonts w:ascii="Arial" w:hAnsi="Arial" w:cs="Arial"/>
          <w:bCs/>
          <w:sz w:val="24"/>
          <w:szCs w:val="24"/>
        </w:rPr>
        <w:t xml:space="preserve"> </w:t>
      </w:r>
      <w:r w:rsidR="00C52309">
        <w:rPr>
          <w:rFonts w:ascii="Arial" w:hAnsi="Arial" w:cs="Arial"/>
          <w:sz w:val="24"/>
          <w:szCs w:val="24"/>
        </w:rPr>
        <w:t>pentru numirea</w:t>
      </w:r>
      <w:r w:rsidRPr="00787CE8">
        <w:rPr>
          <w:rFonts w:ascii="Arial" w:hAnsi="Arial" w:cs="Arial"/>
          <w:sz w:val="24"/>
          <w:szCs w:val="24"/>
        </w:rPr>
        <w:t xml:space="preserve"> oricărui spațiu istoric la care fac referire sursele B și C, respectiv D;</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t xml:space="preserve">                    </w:t>
      </w:r>
      <w:r w:rsidR="009C2F50">
        <w:rPr>
          <w:rFonts w:ascii="Arial" w:hAnsi="Arial" w:cs="Arial"/>
          <w:sz w:val="24"/>
          <w:szCs w:val="24"/>
        </w:rPr>
        <w:t xml:space="preserve">                </w:t>
      </w:r>
      <w:r w:rsidR="004871A3">
        <w:rPr>
          <w:rFonts w:ascii="Arial" w:hAnsi="Arial" w:cs="Arial"/>
          <w:sz w:val="24"/>
          <w:szCs w:val="24"/>
        </w:rPr>
        <w:t xml:space="preserve">            </w:t>
      </w:r>
      <w:r w:rsidRPr="00787CE8">
        <w:rPr>
          <w:rFonts w:ascii="Arial" w:hAnsi="Arial" w:cs="Arial"/>
          <w:bCs/>
          <w:sz w:val="24"/>
          <w:szCs w:val="24"/>
        </w:rPr>
        <w:t>(2px3=</w:t>
      </w:r>
      <w:r w:rsidRPr="00787CE8">
        <w:rPr>
          <w:rFonts w:ascii="Arial" w:hAnsi="Arial" w:cs="Arial"/>
          <w:sz w:val="24"/>
          <w:szCs w:val="24"/>
        </w:rPr>
        <w:t>6p)</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2. </w:t>
      </w:r>
      <w:r w:rsidRPr="00787CE8">
        <w:rPr>
          <w:rFonts w:ascii="Arial" w:hAnsi="Arial" w:cs="Arial"/>
          <w:b/>
          <w:bCs/>
          <w:sz w:val="24"/>
          <w:szCs w:val="24"/>
        </w:rPr>
        <w:t>7 puncte</w:t>
      </w:r>
      <w:r w:rsidRPr="00787CE8">
        <w:rPr>
          <w:rFonts w:ascii="Arial" w:hAnsi="Arial" w:cs="Arial"/>
          <w:bCs/>
          <w:sz w:val="24"/>
          <w:szCs w:val="24"/>
        </w:rPr>
        <w:t xml:space="preserve"> </w:t>
      </w:r>
      <w:r w:rsidRPr="00787CE8">
        <w:rPr>
          <w:rFonts w:ascii="Arial" w:hAnsi="Arial" w:cs="Arial"/>
          <w:sz w:val="24"/>
          <w:szCs w:val="24"/>
        </w:rPr>
        <w:t>pentru scrierea oricărei relații cauză-efect, stabilită între două informații selectate din sursa C;</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3. </w:t>
      </w:r>
      <w:r w:rsidRPr="00787CE8">
        <w:rPr>
          <w:rFonts w:ascii="Arial" w:hAnsi="Arial" w:cs="Arial"/>
          <w:b/>
          <w:bCs/>
          <w:sz w:val="24"/>
          <w:szCs w:val="24"/>
        </w:rPr>
        <w:t>Câte 3 puncte</w:t>
      </w:r>
      <w:r w:rsidRPr="00787CE8">
        <w:rPr>
          <w:rFonts w:ascii="Arial" w:hAnsi="Arial" w:cs="Arial"/>
          <w:bCs/>
          <w:sz w:val="24"/>
          <w:szCs w:val="24"/>
        </w:rPr>
        <w:t xml:space="preserve"> </w:t>
      </w:r>
      <w:r w:rsidRPr="00787CE8">
        <w:rPr>
          <w:rFonts w:ascii="Arial" w:hAnsi="Arial" w:cs="Arial"/>
          <w:sz w:val="24"/>
          <w:szCs w:val="24"/>
        </w:rPr>
        <w:t>pentru fiecare informație selectată din sursele A, C și respectiv, D, care il</w:t>
      </w:r>
      <w:r w:rsidR="004871A3">
        <w:rPr>
          <w:rFonts w:ascii="Arial" w:hAnsi="Arial" w:cs="Arial"/>
          <w:sz w:val="24"/>
          <w:szCs w:val="24"/>
        </w:rPr>
        <w:t>ustrează o asemănare între docu</w:t>
      </w:r>
      <w:r w:rsidRPr="00787CE8">
        <w:rPr>
          <w:rFonts w:ascii="Arial" w:hAnsi="Arial" w:cs="Arial"/>
          <w:sz w:val="24"/>
          <w:szCs w:val="24"/>
        </w:rPr>
        <w:t>m</w:t>
      </w:r>
      <w:r w:rsidR="004871A3">
        <w:rPr>
          <w:rFonts w:ascii="Arial" w:hAnsi="Arial" w:cs="Arial"/>
          <w:sz w:val="24"/>
          <w:szCs w:val="24"/>
        </w:rPr>
        <w:t>en</w:t>
      </w:r>
      <w:r w:rsidRPr="00787CE8">
        <w:rPr>
          <w:rFonts w:ascii="Arial" w:hAnsi="Arial" w:cs="Arial"/>
          <w:sz w:val="24"/>
          <w:szCs w:val="24"/>
        </w:rPr>
        <w:t>tele elaborate</w:t>
      </w:r>
      <w:r w:rsidR="009C2F50">
        <w:rPr>
          <w:rFonts w:ascii="Arial" w:hAnsi="Arial" w:cs="Arial"/>
          <w:sz w:val="24"/>
          <w:szCs w:val="24"/>
        </w:rPr>
        <w:t xml:space="preserve"> în 1848;</w:t>
      </w:r>
      <w:r w:rsidR="009C2F50">
        <w:rPr>
          <w:rFonts w:ascii="Arial" w:hAnsi="Arial" w:cs="Arial"/>
          <w:sz w:val="24"/>
          <w:szCs w:val="24"/>
        </w:rPr>
        <w:tab/>
        <w:t xml:space="preserve">               </w:t>
      </w:r>
      <w:r w:rsidRPr="00787CE8">
        <w:rPr>
          <w:rFonts w:ascii="Arial" w:hAnsi="Arial" w:cs="Arial"/>
          <w:bCs/>
          <w:sz w:val="24"/>
          <w:szCs w:val="24"/>
        </w:rPr>
        <w:t>(3px3=9 p)</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4. </w:t>
      </w:r>
      <w:r w:rsidRPr="00787CE8">
        <w:rPr>
          <w:rFonts w:ascii="Arial" w:hAnsi="Arial" w:cs="Arial"/>
          <w:b/>
          <w:sz w:val="24"/>
          <w:szCs w:val="24"/>
        </w:rPr>
        <w:t>3 puncte</w:t>
      </w:r>
      <w:r w:rsidRPr="00787CE8">
        <w:rPr>
          <w:rFonts w:ascii="Arial" w:hAnsi="Arial" w:cs="Arial"/>
          <w:sz w:val="24"/>
          <w:szCs w:val="24"/>
        </w:rPr>
        <w:t xml:space="preserve"> pentru menționarea, din sursa B, a oricărei informații referitoare la statutul politico-juridic al Moldovei;</w:t>
      </w:r>
      <w:r w:rsidRPr="00787CE8">
        <w:rPr>
          <w:rFonts w:ascii="Arial" w:hAnsi="Arial" w:cs="Arial"/>
          <w:sz w:val="24"/>
          <w:szCs w:val="24"/>
        </w:rPr>
        <w:tab/>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5. </w:t>
      </w:r>
      <w:r w:rsidRPr="00787CE8">
        <w:rPr>
          <w:rFonts w:ascii="Arial" w:hAnsi="Arial" w:cs="Arial"/>
          <w:b/>
          <w:sz w:val="24"/>
          <w:szCs w:val="24"/>
        </w:rPr>
        <w:t xml:space="preserve">2 puncte </w:t>
      </w:r>
      <w:r w:rsidRPr="00787CE8">
        <w:rPr>
          <w:rFonts w:ascii="Arial" w:hAnsi="Arial" w:cs="Arial"/>
          <w:sz w:val="24"/>
          <w:szCs w:val="24"/>
        </w:rPr>
        <w:t>pentru menționarea oricărei alte asemănări între revoluțiile izbucnite în 1848, în Transilvania și Țara Românească, în afara celor la care se referă sursele C și D;</w:t>
      </w:r>
    </w:p>
    <w:p w:rsidR="00C27034" w:rsidRPr="00787CE8" w:rsidRDefault="00C27034" w:rsidP="00C27034">
      <w:pPr>
        <w:spacing w:after="0" w:line="240" w:lineRule="auto"/>
        <w:jc w:val="both"/>
        <w:rPr>
          <w:rFonts w:ascii="Arial" w:eastAsia="Times New Roman" w:hAnsi="Arial" w:cs="Arial"/>
          <w:sz w:val="24"/>
          <w:szCs w:val="24"/>
          <w:lang w:eastAsia="zh-CN"/>
        </w:rPr>
      </w:pPr>
      <w:r w:rsidRPr="00787CE8">
        <w:rPr>
          <w:rFonts w:ascii="Arial" w:hAnsi="Arial" w:cs="Arial"/>
          <w:b/>
          <w:bCs/>
          <w:sz w:val="24"/>
          <w:szCs w:val="24"/>
        </w:rPr>
        <w:t>3 puncte</w:t>
      </w:r>
      <w:r w:rsidRPr="00787CE8">
        <w:rPr>
          <w:rFonts w:ascii="Arial" w:hAnsi="Arial" w:cs="Arial"/>
          <w:bCs/>
          <w:sz w:val="24"/>
          <w:szCs w:val="24"/>
        </w:rPr>
        <w:t xml:space="preserve"> </w:t>
      </w:r>
      <w:r w:rsidRPr="00787CE8">
        <w:rPr>
          <w:rFonts w:ascii="Arial" w:hAnsi="Arial" w:cs="Arial"/>
          <w:sz w:val="24"/>
          <w:szCs w:val="24"/>
        </w:rPr>
        <w:t xml:space="preserve">pentru prezentarea asemănării menționate, prin evidențierea </w:t>
      </w:r>
      <w:r w:rsidRPr="00787CE8">
        <w:rPr>
          <w:rFonts w:ascii="Arial" w:eastAsia="Times New Roman" w:hAnsi="Arial" w:cs="Arial"/>
          <w:sz w:val="24"/>
          <w:szCs w:val="24"/>
          <w:lang w:eastAsia="zh-CN"/>
        </w:rPr>
        <w:t xml:space="preserve">relaţiei de cauzalitate şi utilizarea unui exemplu/ a unei caracteristici;           </w:t>
      </w:r>
    </w:p>
    <w:p w:rsidR="00C27034" w:rsidRPr="00787CE8" w:rsidRDefault="00C27034" w:rsidP="00C27034">
      <w:pPr>
        <w:suppressAutoHyphens/>
        <w:ind w:left="720"/>
        <w:contextualSpacing/>
        <w:jc w:val="both"/>
        <w:rPr>
          <w:rFonts w:ascii="Arial" w:eastAsia="Times New Roman" w:hAnsi="Arial" w:cs="Arial"/>
          <w:sz w:val="24"/>
          <w:szCs w:val="24"/>
          <w:lang w:eastAsia="zh-CN"/>
        </w:rPr>
      </w:pPr>
      <w:r w:rsidRPr="00787CE8">
        <w:rPr>
          <w:rFonts w:ascii="Arial" w:eastAsia="Times New Roman" w:hAnsi="Arial" w:cs="Arial"/>
          <w:sz w:val="24"/>
          <w:szCs w:val="24"/>
          <w:lang w:eastAsia="zh-CN"/>
        </w:rPr>
        <w:t>Câte 1 punct</w:t>
      </w:r>
      <w:r w:rsidRPr="00787CE8">
        <w:rPr>
          <w:rFonts w:ascii="Arial" w:eastAsia="Times New Roman" w:hAnsi="Arial" w:cs="Arial"/>
          <w:b/>
          <w:sz w:val="24"/>
          <w:szCs w:val="24"/>
          <w:lang w:eastAsia="zh-CN"/>
        </w:rPr>
        <w:t xml:space="preserve"> </w:t>
      </w:r>
      <w:r w:rsidRPr="00787CE8">
        <w:rPr>
          <w:rFonts w:ascii="Arial" w:eastAsia="Times New Roman" w:hAnsi="Arial" w:cs="Arial"/>
          <w:sz w:val="24"/>
          <w:szCs w:val="24"/>
          <w:lang w:eastAsia="zh-CN"/>
        </w:rPr>
        <w:t xml:space="preserve">pentru utilizarea </w:t>
      </w:r>
      <w:r w:rsidRPr="00787CE8">
        <w:rPr>
          <w:rFonts w:ascii="Arial" w:eastAsia="Times New Roman" w:hAnsi="Arial" w:cs="Arial"/>
          <w:b/>
          <w:sz w:val="24"/>
          <w:szCs w:val="24"/>
          <w:lang w:eastAsia="zh-CN"/>
        </w:rPr>
        <w:t>doar</w:t>
      </w:r>
      <w:r w:rsidRPr="00787CE8">
        <w:rPr>
          <w:rFonts w:ascii="Arial" w:eastAsia="Times New Roman" w:hAnsi="Arial" w:cs="Arial"/>
          <w:sz w:val="24"/>
          <w:szCs w:val="24"/>
          <w:lang w:eastAsia="zh-CN"/>
        </w:rPr>
        <w:t xml:space="preserve"> a câte unui exemplu/ a câte unei caracteristici referitoare la faptul istoric menţionat.</w:t>
      </w:r>
    </w:p>
    <w:p w:rsidR="00C27034" w:rsidRPr="00787CE8" w:rsidRDefault="00C27034" w:rsidP="00C27034">
      <w:pPr>
        <w:suppressAutoHyphens/>
        <w:contextualSpacing/>
        <w:jc w:val="both"/>
        <w:rPr>
          <w:rFonts w:ascii="Arial" w:hAnsi="Arial" w:cs="Arial"/>
          <w:sz w:val="24"/>
          <w:szCs w:val="24"/>
        </w:rPr>
      </w:pPr>
      <w:r w:rsidRPr="00787CE8">
        <w:rPr>
          <w:rFonts w:ascii="Arial" w:hAnsi="Arial" w:cs="Arial"/>
          <w:sz w:val="24"/>
          <w:szCs w:val="24"/>
        </w:rPr>
        <w:t>6.</w:t>
      </w:r>
      <w:r w:rsidRPr="00787CE8">
        <w:rPr>
          <w:rFonts w:ascii="Arial" w:hAnsi="Arial" w:cs="Arial"/>
          <w:b/>
          <w:sz w:val="24"/>
          <w:szCs w:val="24"/>
        </w:rPr>
        <w:t>Câte 2 puncte</w:t>
      </w:r>
      <w:r w:rsidRPr="00787CE8">
        <w:rPr>
          <w:rFonts w:ascii="Arial" w:hAnsi="Arial" w:cs="Arial"/>
          <w:sz w:val="24"/>
          <w:szCs w:val="24"/>
        </w:rPr>
        <w:t xml:space="preserve"> pentru menționarea altor două programe revoluționare, elaborate în spațiul românesc, în 1848, în afara celor la care se referă sursele </w:t>
      </w:r>
      <w:r w:rsidR="009C2F50">
        <w:rPr>
          <w:rFonts w:ascii="Arial" w:hAnsi="Arial" w:cs="Arial"/>
          <w:sz w:val="24"/>
          <w:szCs w:val="24"/>
        </w:rPr>
        <w:t xml:space="preserve">date;                 </w:t>
      </w:r>
      <w:r w:rsidRPr="00787CE8">
        <w:rPr>
          <w:rFonts w:ascii="Arial" w:hAnsi="Arial" w:cs="Arial"/>
          <w:sz w:val="24"/>
          <w:szCs w:val="24"/>
        </w:rPr>
        <w:t>(2px2=4p)</w:t>
      </w:r>
    </w:p>
    <w:p w:rsidR="006E2FC6" w:rsidRDefault="00C27034" w:rsidP="00C27034">
      <w:pPr>
        <w:suppressAutoHyphens/>
        <w:contextualSpacing/>
        <w:jc w:val="both"/>
        <w:rPr>
          <w:rFonts w:ascii="Arial" w:eastAsia="Times New Roman" w:hAnsi="Arial" w:cs="Arial"/>
          <w:sz w:val="24"/>
          <w:szCs w:val="24"/>
          <w:lang w:eastAsia="zh-CN"/>
        </w:rPr>
      </w:pPr>
      <w:r w:rsidRPr="00787CE8">
        <w:rPr>
          <w:rFonts w:ascii="Arial" w:eastAsia="Times New Roman" w:hAnsi="Arial" w:cs="Arial"/>
          <w:b/>
          <w:sz w:val="24"/>
          <w:szCs w:val="24"/>
          <w:lang w:eastAsia="zh-CN"/>
        </w:rPr>
        <w:t>Câte 3 puncte</w:t>
      </w:r>
      <w:r w:rsidRPr="00787CE8">
        <w:rPr>
          <w:rFonts w:ascii="Arial" w:hAnsi="Arial" w:cs="Arial"/>
          <w:sz w:val="24"/>
          <w:szCs w:val="24"/>
        </w:rPr>
        <w:t xml:space="preserve"> prezentarea  programelor menționate, prin evidențierea </w:t>
      </w:r>
      <w:r w:rsidRPr="00787CE8">
        <w:rPr>
          <w:rFonts w:ascii="Arial" w:eastAsia="Times New Roman" w:hAnsi="Arial" w:cs="Arial"/>
          <w:sz w:val="24"/>
          <w:szCs w:val="24"/>
          <w:lang w:eastAsia="zh-CN"/>
        </w:rPr>
        <w:t>relaţiei de cauzalitate şi utilizarea unui exemplu/ a unei caracteristici;</w:t>
      </w:r>
    </w:p>
    <w:p w:rsidR="00C27034" w:rsidRPr="00787CE8" w:rsidRDefault="00C27034" w:rsidP="00C27034">
      <w:pPr>
        <w:suppressAutoHyphens/>
        <w:contextualSpacing/>
        <w:jc w:val="both"/>
        <w:rPr>
          <w:rFonts w:ascii="Arial" w:eastAsia="Times New Roman" w:hAnsi="Arial" w:cs="Arial"/>
          <w:sz w:val="24"/>
          <w:szCs w:val="24"/>
          <w:lang w:eastAsia="zh-CN"/>
        </w:rPr>
      </w:pPr>
      <w:r w:rsidRPr="00787CE8">
        <w:rPr>
          <w:rFonts w:ascii="Arial" w:eastAsia="Times New Roman" w:hAnsi="Arial" w:cs="Arial"/>
          <w:sz w:val="24"/>
          <w:szCs w:val="24"/>
          <w:lang w:eastAsia="zh-CN"/>
        </w:rPr>
        <w:t xml:space="preserve">                                                    </w:t>
      </w:r>
      <w:r w:rsidR="006E2FC6">
        <w:rPr>
          <w:rFonts w:ascii="Arial" w:eastAsia="Times New Roman" w:hAnsi="Arial" w:cs="Arial"/>
          <w:sz w:val="24"/>
          <w:szCs w:val="24"/>
          <w:lang w:eastAsia="zh-CN"/>
        </w:rPr>
        <w:t xml:space="preserve">                                                                       </w:t>
      </w:r>
      <w:r w:rsidRPr="00787CE8">
        <w:rPr>
          <w:rFonts w:ascii="Arial" w:hAnsi="Arial" w:cs="Arial"/>
          <w:sz w:val="24"/>
          <w:szCs w:val="24"/>
        </w:rPr>
        <w:t>(3px2=6 p)</w:t>
      </w:r>
    </w:p>
    <w:p w:rsidR="00C27034" w:rsidRPr="00787CE8" w:rsidRDefault="00C27034" w:rsidP="00C27034">
      <w:pPr>
        <w:suppressAutoHyphens/>
        <w:ind w:left="720"/>
        <w:contextualSpacing/>
        <w:jc w:val="both"/>
        <w:rPr>
          <w:rFonts w:ascii="Arial" w:hAnsi="Arial" w:cs="Arial"/>
          <w:sz w:val="24"/>
          <w:szCs w:val="24"/>
        </w:rPr>
      </w:pPr>
      <w:r w:rsidRPr="00787CE8">
        <w:rPr>
          <w:rFonts w:ascii="Arial" w:eastAsia="Times New Roman" w:hAnsi="Arial" w:cs="Arial"/>
          <w:sz w:val="24"/>
          <w:szCs w:val="24"/>
          <w:lang w:eastAsia="zh-CN"/>
        </w:rPr>
        <w:t>Câte 1 punct</w:t>
      </w:r>
      <w:r w:rsidRPr="00787CE8">
        <w:rPr>
          <w:rFonts w:ascii="Arial" w:eastAsia="Times New Roman" w:hAnsi="Arial" w:cs="Arial"/>
          <w:b/>
          <w:sz w:val="24"/>
          <w:szCs w:val="24"/>
          <w:lang w:eastAsia="zh-CN"/>
        </w:rPr>
        <w:t xml:space="preserve"> </w:t>
      </w:r>
      <w:r w:rsidRPr="00787CE8">
        <w:rPr>
          <w:rFonts w:ascii="Arial" w:eastAsia="Times New Roman" w:hAnsi="Arial" w:cs="Arial"/>
          <w:sz w:val="24"/>
          <w:szCs w:val="24"/>
          <w:lang w:eastAsia="zh-CN"/>
        </w:rPr>
        <w:t xml:space="preserve">pentru utilizarea </w:t>
      </w:r>
      <w:r w:rsidRPr="00787CE8">
        <w:rPr>
          <w:rFonts w:ascii="Arial" w:eastAsia="Times New Roman" w:hAnsi="Arial" w:cs="Arial"/>
          <w:b/>
          <w:sz w:val="24"/>
          <w:szCs w:val="24"/>
          <w:lang w:eastAsia="zh-CN"/>
        </w:rPr>
        <w:t>doar</w:t>
      </w:r>
      <w:r w:rsidRPr="00787CE8">
        <w:rPr>
          <w:rFonts w:ascii="Arial" w:eastAsia="Times New Roman" w:hAnsi="Arial" w:cs="Arial"/>
          <w:sz w:val="24"/>
          <w:szCs w:val="24"/>
          <w:lang w:eastAsia="zh-CN"/>
        </w:rPr>
        <w:t xml:space="preserve"> a câte unui exemplu/ a câte unei caracteristici referitoare la faptul istoric menţionat.</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t xml:space="preserve">                           </w:t>
      </w:r>
    </w:p>
    <w:p w:rsidR="00C27034" w:rsidRPr="00787CE8" w:rsidRDefault="00C27034" w:rsidP="00C27034">
      <w:pPr>
        <w:suppressAutoHyphens/>
        <w:ind w:left="720"/>
        <w:contextualSpacing/>
        <w:jc w:val="both"/>
        <w:rPr>
          <w:rFonts w:ascii="Arial" w:eastAsia="Times New Roman" w:hAnsi="Arial" w:cs="Arial"/>
          <w:sz w:val="24"/>
          <w:szCs w:val="24"/>
          <w:lang w:eastAsia="zh-CN"/>
        </w:rPr>
      </w:pPr>
      <w:r w:rsidRPr="00787CE8">
        <w:rPr>
          <w:rFonts w:ascii="Arial" w:hAnsi="Arial" w:cs="Arial"/>
          <w:sz w:val="24"/>
          <w:szCs w:val="24"/>
        </w:rPr>
        <w:t xml:space="preserve">                                                                  </w:t>
      </w:r>
      <w:r w:rsidR="001378C6" w:rsidRPr="00787CE8">
        <w:rPr>
          <w:rFonts w:ascii="Arial" w:hAnsi="Arial" w:cs="Arial"/>
          <w:sz w:val="24"/>
          <w:szCs w:val="24"/>
        </w:rPr>
        <w:t xml:space="preserve">                               </w:t>
      </w:r>
      <w:r w:rsidRPr="00787CE8">
        <w:rPr>
          <w:rFonts w:ascii="Arial" w:hAnsi="Arial" w:cs="Arial"/>
          <w:b/>
          <w:bCs/>
          <w:sz w:val="24"/>
          <w:szCs w:val="24"/>
        </w:rPr>
        <w:t>Total 40 de puncte</w:t>
      </w: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 xml:space="preserve">SUBIECTUL al II-lea </w:t>
      </w: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Informația istorică – 40 de puncte distribuite astfel:</w:t>
      </w:r>
    </w:p>
    <w:p w:rsidR="00C27034" w:rsidRPr="00787CE8" w:rsidRDefault="00C27034" w:rsidP="00C27034">
      <w:pPr>
        <w:pStyle w:val="Frspaiere"/>
        <w:jc w:val="both"/>
        <w:rPr>
          <w:rFonts w:ascii="Arial" w:hAnsi="Arial" w:cs="Arial"/>
          <w:sz w:val="24"/>
          <w:szCs w:val="24"/>
        </w:rPr>
      </w:pPr>
      <w:proofErr w:type="spellStart"/>
      <w:r w:rsidRPr="00787CE8">
        <w:rPr>
          <w:rFonts w:ascii="Arial" w:hAnsi="Arial" w:cs="Arial"/>
          <w:b/>
          <w:sz w:val="24"/>
          <w:szCs w:val="24"/>
        </w:rPr>
        <w:t>-Câte</w:t>
      </w:r>
      <w:proofErr w:type="spellEnd"/>
      <w:r w:rsidRPr="00787CE8">
        <w:rPr>
          <w:rFonts w:ascii="Arial" w:hAnsi="Arial" w:cs="Arial"/>
          <w:b/>
          <w:sz w:val="24"/>
          <w:szCs w:val="24"/>
        </w:rPr>
        <w:t xml:space="preserve"> 4 puncte </w:t>
      </w:r>
      <w:r w:rsidRPr="00787CE8">
        <w:rPr>
          <w:rFonts w:ascii="Arial" w:hAnsi="Arial" w:cs="Arial"/>
          <w:sz w:val="24"/>
          <w:szCs w:val="24"/>
        </w:rPr>
        <w:t xml:space="preserve">pentru menţionarea oricăror două acțiuni desfășurate în secolul I </w:t>
      </w:r>
      <w:proofErr w:type="spellStart"/>
      <w:r w:rsidRPr="00787CE8">
        <w:rPr>
          <w:rFonts w:ascii="Arial" w:hAnsi="Arial" w:cs="Arial"/>
          <w:sz w:val="24"/>
          <w:szCs w:val="24"/>
        </w:rPr>
        <w:t>î.Hr</w:t>
      </w:r>
      <w:proofErr w:type="spellEnd"/>
      <w:r w:rsidRPr="00787CE8">
        <w:rPr>
          <w:rFonts w:ascii="Arial" w:hAnsi="Arial" w:cs="Arial"/>
          <w:sz w:val="24"/>
          <w:szCs w:val="24"/>
        </w:rPr>
        <w:t xml:space="preserve">, care ilustrează relațiile geto-dacilor cu lumea </w:t>
      </w:r>
      <w:proofErr w:type="spellStart"/>
      <w:r w:rsidR="00315ECD" w:rsidRPr="00787CE8">
        <w:rPr>
          <w:rFonts w:ascii="Arial" w:hAnsi="Arial" w:cs="Arial"/>
          <w:sz w:val="24"/>
          <w:szCs w:val="24"/>
        </w:rPr>
        <w:t>mediteraneeană</w:t>
      </w:r>
      <w:proofErr w:type="spellEnd"/>
      <w:r w:rsidRPr="00787CE8">
        <w:rPr>
          <w:rFonts w:ascii="Arial" w:hAnsi="Arial" w:cs="Arial"/>
          <w:sz w:val="24"/>
          <w:szCs w:val="24"/>
        </w:rPr>
        <w:t xml:space="preserve">;      </w:t>
      </w:r>
      <w:r w:rsidR="00315ECD">
        <w:rPr>
          <w:rFonts w:ascii="Arial" w:hAnsi="Arial" w:cs="Arial"/>
          <w:sz w:val="24"/>
          <w:szCs w:val="24"/>
        </w:rPr>
        <w:t xml:space="preserve">       </w:t>
      </w:r>
      <w:r w:rsidRPr="00787CE8">
        <w:rPr>
          <w:rFonts w:ascii="Arial" w:hAnsi="Arial" w:cs="Arial"/>
          <w:sz w:val="24"/>
          <w:szCs w:val="24"/>
        </w:rPr>
        <w:t>(4px2=8 p)</w:t>
      </w:r>
    </w:p>
    <w:p w:rsidR="00C27034" w:rsidRPr="00787CE8" w:rsidRDefault="00C27034" w:rsidP="00C27034">
      <w:pPr>
        <w:pStyle w:val="Frspaiere"/>
        <w:jc w:val="both"/>
        <w:rPr>
          <w:rFonts w:ascii="Arial" w:hAnsi="Arial" w:cs="Arial"/>
          <w:sz w:val="24"/>
          <w:szCs w:val="24"/>
        </w:rPr>
      </w:pPr>
      <w:proofErr w:type="spellStart"/>
      <w:r w:rsidRPr="00787CE8">
        <w:rPr>
          <w:rFonts w:ascii="Arial" w:hAnsi="Arial" w:cs="Arial"/>
          <w:b/>
          <w:sz w:val="24"/>
          <w:szCs w:val="24"/>
        </w:rPr>
        <w:t>-Câte</w:t>
      </w:r>
      <w:proofErr w:type="spellEnd"/>
      <w:r w:rsidRPr="00787CE8">
        <w:rPr>
          <w:rFonts w:ascii="Arial" w:hAnsi="Arial" w:cs="Arial"/>
          <w:b/>
          <w:sz w:val="24"/>
          <w:szCs w:val="24"/>
        </w:rPr>
        <w:t xml:space="preserve"> 2 puncte </w:t>
      </w:r>
      <w:r w:rsidRPr="00787CE8">
        <w:rPr>
          <w:rFonts w:ascii="Arial" w:hAnsi="Arial" w:cs="Arial"/>
          <w:sz w:val="24"/>
          <w:szCs w:val="24"/>
        </w:rPr>
        <w:t xml:space="preserve"> pentru menționarea oricăror două caracteristici ale religiei geto-dacilor;</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lastRenderedPageBreak/>
        <w:t xml:space="preserve">                                                                                                                         </w:t>
      </w:r>
      <w:r w:rsidR="001378C6" w:rsidRPr="00787CE8">
        <w:rPr>
          <w:rFonts w:ascii="Arial" w:hAnsi="Arial" w:cs="Arial"/>
          <w:sz w:val="24"/>
          <w:szCs w:val="24"/>
        </w:rPr>
        <w:t xml:space="preserve">  </w:t>
      </w:r>
      <w:r w:rsidRPr="00787CE8">
        <w:rPr>
          <w:rFonts w:ascii="Arial" w:hAnsi="Arial" w:cs="Arial"/>
          <w:sz w:val="24"/>
          <w:szCs w:val="24"/>
        </w:rPr>
        <w:t>(2px2=4 p)</w:t>
      </w:r>
    </w:p>
    <w:p w:rsidR="00C27034" w:rsidRPr="00787CE8" w:rsidRDefault="00C27034" w:rsidP="00C27034">
      <w:pPr>
        <w:suppressAutoHyphens/>
        <w:contextualSpacing/>
        <w:jc w:val="both"/>
        <w:rPr>
          <w:rFonts w:ascii="Arial" w:hAnsi="Arial" w:cs="Arial"/>
          <w:sz w:val="24"/>
          <w:szCs w:val="24"/>
        </w:rPr>
      </w:pPr>
      <w:r w:rsidRPr="00787CE8">
        <w:rPr>
          <w:rFonts w:ascii="Arial" w:hAnsi="Arial" w:cs="Arial"/>
          <w:b/>
          <w:sz w:val="24"/>
          <w:szCs w:val="24"/>
        </w:rPr>
        <w:t>Câte 3 puncte</w:t>
      </w:r>
      <w:r w:rsidRPr="00787CE8">
        <w:rPr>
          <w:rFonts w:ascii="Arial" w:hAnsi="Arial" w:cs="Arial"/>
          <w:sz w:val="24"/>
          <w:szCs w:val="24"/>
        </w:rPr>
        <w:t xml:space="preserve"> pentru prezentarea   caracteristicilor menționate, prin evidențierea </w:t>
      </w:r>
      <w:r w:rsidRPr="00787CE8">
        <w:rPr>
          <w:rFonts w:ascii="Arial" w:eastAsia="Times New Roman" w:hAnsi="Arial" w:cs="Arial"/>
          <w:sz w:val="24"/>
          <w:szCs w:val="24"/>
          <w:lang w:eastAsia="zh-CN"/>
        </w:rPr>
        <w:t xml:space="preserve">relaţiei de cauzalitate şi utilizarea unui exemplu/ a unei caracteristici;     </w:t>
      </w:r>
      <w:r w:rsidR="001378C6" w:rsidRPr="00787CE8">
        <w:rPr>
          <w:rFonts w:ascii="Arial" w:eastAsia="Times New Roman" w:hAnsi="Arial" w:cs="Arial"/>
          <w:sz w:val="24"/>
          <w:szCs w:val="24"/>
          <w:lang w:eastAsia="zh-CN"/>
        </w:rPr>
        <w:t xml:space="preserve">                     </w:t>
      </w:r>
      <w:r w:rsidRPr="00787CE8">
        <w:rPr>
          <w:rFonts w:ascii="Arial" w:hAnsi="Arial" w:cs="Arial"/>
          <w:sz w:val="24"/>
          <w:szCs w:val="24"/>
        </w:rPr>
        <w:t>(3px2=6 p)</w:t>
      </w:r>
    </w:p>
    <w:p w:rsidR="00C27034" w:rsidRPr="00787CE8" w:rsidRDefault="00C27034" w:rsidP="00107DFC">
      <w:pPr>
        <w:suppressAutoHyphens/>
        <w:contextualSpacing/>
        <w:jc w:val="both"/>
        <w:rPr>
          <w:rFonts w:ascii="Arial" w:eastAsia="Times New Roman" w:hAnsi="Arial" w:cs="Arial"/>
          <w:sz w:val="24"/>
          <w:szCs w:val="24"/>
          <w:lang w:eastAsia="zh-CN"/>
        </w:rPr>
      </w:pPr>
      <w:r w:rsidRPr="00787CE8">
        <w:rPr>
          <w:rFonts w:ascii="Arial" w:hAnsi="Arial" w:cs="Arial"/>
          <w:sz w:val="24"/>
          <w:szCs w:val="24"/>
        </w:rPr>
        <w:t xml:space="preserve">             </w:t>
      </w:r>
      <w:r w:rsidRPr="00787CE8">
        <w:rPr>
          <w:rFonts w:ascii="Arial" w:eastAsia="Times New Roman" w:hAnsi="Arial" w:cs="Arial"/>
          <w:sz w:val="24"/>
          <w:szCs w:val="24"/>
          <w:lang w:eastAsia="zh-CN"/>
        </w:rPr>
        <w:t>Câte 1 punct</w:t>
      </w:r>
      <w:r w:rsidRPr="00787CE8">
        <w:rPr>
          <w:rFonts w:ascii="Arial" w:eastAsia="Times New Roman" w:hAnsi="Arial" w:cs="Arial"/>
          <w:b/>
          <w:sz w:val="24"/>
          <w:szCs w:val="24"/>
          <w:lang w:eastAsia="zh-CN"/>
        </w:rPr>
        <w:t xml:space="preserve"> </w:t>
      </w:r>
      <w:r w:rsidRPr="00787CE8">
        <w:rPr>
          <w:rFonts w:ascii="Arial" w:eastAsia="Times New Roman" w:hAnsi="Arial" w:cs="Arial"/>
          <w:sz w:val="24"/>
          <w:szCs w:val="24"/>
          <w:lang w:eastAsia="zh-CN"/>
        </w:rPr>
        <w:t xml:space="preserve">pentru utilizarea </w:t>
      </w:r>
      <w:r w:rsidRPr="00787CE8">
        <w:rPr>
          <w:rFonts w:ascii="Arial" w:eastAsia="Times New Roman" w:hAnsi="Arial" w:cs="Arial"/>
          <w:b/>
          <w:sz w:val="24"/>
          <w:szCs w:val="24"/>
          <w:lang w:eastAsia="zh-CN"/>
        </w:rPr>
        <w:t>doar</w:t>
      </w:r>
      <w:r w:rsidRPr="00787CE8">
        <w:rPr>
          <w:rFonts w:ascii="Arial" w:eastAsia="Times New Roman" w:hAnsi="Arial" w:cs="Arial"/>
          <w:sz w:val="24"/>
          <w:szCs w:val="24"/>
          <w:lang w:eastAsia="zh-CN"/>
        </w:rPr>
        <w:t xml:space="preserve"> a câte unui exemplu </w:t>
      </w:r>
      <w:r w:rsidR="00107DFC">
        <w:rPr>
          <w:rFonts w:ascii="Arial" w:eastAsia="Times New Roman" w:hAnsi="Arial" w:cs="Arial"/>
          <w:sz w:val="24"/>
          <w:szCs w:val="24"/>
          <w:lang w:eastAsia="zh-CN"/>
        </w:rPr>
        <w:t>referitor</w:t>
      </w:r>
      <w:r w:rsidRPr="00787CE8">
        <w:rPr>
          <w:rFonts w:ascii="Arial" w:eastAsia="Times New Roman" w:hAnsi="Arial" w:cs="Arial"/>
          <w:sz w:val="24"/>
          <w:szCs w:val="24"/>
          <w:lang w:eastAsia="zh-CN"/>
        </w:rPr>
        <w:t xml:space="preserve"> la faptul istoric menţionat.</w:t>
      </w:r>
    </w:p>
    <w:p w:rsidR="006E2FC6" w:rsidRDefault="00C27034" w:rsidP="00C27034">
      <w:pPr>
        <w:pStyle w:val="Frspaiere"/>
        <w:jc w:val="both"/>
        <w:rPr>
          <w:rFonts w:ascii="Arial" w:hAnsi="Arial" w:cs="Arial"/>
          <w:sz w:val="24"/>
          <w:szCs w:val="24"/>
        </w:rPr>
      </w:pPr>
      <w:proofErr w:type="spellStart"/>
      <w:r w:rsidRPr="00787CE8">
        <w:rPr>
          <w:rFonts w:ascii="Arial" w:eastAsia="Times New Roman" w:hAnsi="Arial" w:cs="Arial"/>
          <w:sz w:val="24"/>
          <w:szCs w:val="24"/>
          <w:lang w:eastAsia="zh-CN"/>
        </w:rPr>
        <w:t>-</w:t>
      </w:r>
      <w:r w:rsidRPr="00787CE8">
        <w:rPr>
          <w:rFonts w:ascii="Arial" w:eastAsia="Times New Roman" w:hAnsi="Arial" w:cs="Arial"/>
          <w:b/>
          <w:sz w:val="24"/>
          <w:szCs w:val="24"/>
          <w:lang w:eastAsia="zh-CN"/>
        </w:rPr>
        <w:t>Câte</w:t>
      </w:r>
      <w:proofErr w:type="spellEnd"/>
      <w:r w:rsidRPr="00787CE8">
        <w:rPr>
          <w:rFonts w:ascii="Arial" w:eastAsia="Times New Roman" w:hAnsi="Arial" w:cs="Arial"/>
          <w:b/>
          <w:sz w:val="24"/>
          <w:szCs w:val="24"/>
          <w:lang w:eastAsia="zh-CN"/>
        </w:rPr>
        <w:t xml:space="preserve"> 2 puncte</w:t>
      </w:r>
      <w:r w:rsidRPr="00787CE8">
        <w:rPr>
          <w:rFonts w:ascii="Arial" w:eastAsia="Times New Roman" w:hAnsi="Arial" w:cs="Arial"/>
          <w:sz w:val="24"/>
          <w:szCs w:val="24"/>
          <w:lang w:eastAsia="zh-CN"/>
        </w:rPr>
        <w:t xml:space="preserve"> pentru menționarea oricărei asemănări și a oricăror deosebiri dintre </w:t>
      </w:r>
      <w:r w:rsidRPr="00787CE8">
        <w:rPr>
          <w:rFonts w:ascii="Arial" w:hAnsi="Arial" w:cs="Arial"/>
          <w:sz w:val="24"/>
          <w:szCs w:val="24"/>
        </w:rPr>
        <w:t xml:space="preserve">relațiile daco-romane din secolul I </w:t>
      </w:r>
      <w:proofErr w:type="spellStart"/>
      <w:r w:rsidRPr="00787CE8">
        <w:rPr>
          <w:rFonts w:ascii="Arial" w:hAnsi="Arial" w:cs="Arial"/>
          <w:sz w:val="24"/>
          <w:szCs w:val="24"/>
        </w:rPr>
        <w:t>d.Hr</w:t>
      </w:r>
      <w:proofErr w:type="spellEnd"/>
      <w:r w:rsidRPr="00787CE8">
        <w:rPr>
          <w:rFonts w:ascii="Arial" w:hAnsi="Arial" w:cs="Arial"/>
          <w:sz w:val="24"/>
          <w:szCs w:val="24"/>
        </w:rPr>
        <w:t>, respectiv, din secolul al II-lea d.Hr.</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                      </w:t>
      </w:r>
      <w:r w:rsidR="006E2FC6">
        <w:rPr>
          <w:rFonts w:ascii="Arial" w:hAnsi="Arial" w:cs="Arial"/>
          <w:sz w:val="24"/>
          <w:szCs w:val="24"/>
        </w:rPr>
        <w:t xml:space="preserve">                                                                                                 </w:t>
      </w:r>
      <w:r w:rsidRPr="00787CE8">
        <w:rPr>
          <w:rFonts w:ascii="Arial" w:hAnsi="Arial" w:cs="Arial"/>
          <w:sz w:val="24"/>
          <w:szCs w:val="24"/>
        </w:rPr>
        <w:t>(2px2=4 p)</w:t>
      </w:r>
    </w:p>
    <w:p w:rsidR="00C27034" w:rsidRPr="00787CE8" w:rsidRDefault="00C27034" w:rsidP="00C27034">
      <w:pPr>
        <w:suppressAutoHyphens/>
        <w:contextualSpacing/>
        <w:jc w:val="both"/>
        <w:rPr>
          <w:rFonts w:ascii="Arial" w:eastAsia="Times New Roman" w:hAnsi="Arial" w:cs="Arial"/>
          <w:sz w:val="24"/>
          <w:szCs w:val="24"/>
          <w:lang w:eastAsia="zh-CN"/>
        </w:rPr>
      </w:pPr>
      <w:r w:rsidRPr="00787CE8">
        <w:rPr>
          <w:rFonts w:ascii="Arial" w:hAnsi="Arial" w:cs="Arial"/>
          <w:b/>
          <w:sz w:val="24"/>
          <w:szCs w:val="24"/>
        </w:rPr>
        <w:t>Câte 3 puncte</w:t>
      </w:r>
      <w:r w:rsidRPr="00787CE8">
        <w:rPr>
          <w:rFonts w:ascii="Arial" w:hAnsi="Arial" w:cs="Arial"/>
          <w:sz w:val="24"/>
          <w:szCs w:val="24"/>
        </w:rPr>
        <w:t xml:space="preserve"> pentru prezentarea    asemănării și deosebirii menționate, prin evidențierea </w:t>
      </w:r>
      <w:r w:rsidRPr="00787CE8">
        <w:rPr>
          <w:rFonts w:ascii="Arial" w:eastAsia="Times New Roman" w:hAnsi="Arial" w:cs="Arial"/>
          <w:sz w:val="24"/>
          <w:szCs w:val="24"/>
          <w:lang w:eastAsia="zh-CN"/>
        </w:rPr>
        <w:t xml:space="preserve">relaţiei de cauzalitate şi utilizarea unui exemplu/ a unei caracteristici;                                     </w:t>
      </w:r>
    </w:p>
    <w:p w:rsidR="00C27034" w:rsidRPr="00787CE8" w:rsidRDefault="00C27034" w:rsidP="00C27034">
      <w:pPr>
        <w:suppressAutoHyphens/>
        <w:contextualSpacing/>
        <w:jc w:val="both"/>
        <w:rPr>
          <w:rFonts w:ascii="Arial" w:hAnsi="Arial" w:cs="Arial"/>
          <w:sz w:val="24"/>
          <w:szCs w:val="24"/>
        </w:rPr>
      </w:pPr>
      <w:r w:rsidRPr="00787CE8">
        <w:rPr>
          <w:rFonts w:ascii="Arial" w:eastAsia="Times New Roman" w:hAnsi="Arial" w:cs="Arial"/>
          <w:sz w:val="24"/>
          <w:szCs w:val="24"/>
          <w:lang w:eastAsia="zh-CN"/>
        </w:rPr>
        <w:t xml:space="preserve">                                                                                                                        </w:t>
      </w:r>
      <w:r w:rsidRPr="00787CE8">
        <w:rPr>
          <w:rFonts w:ascii="Arial" w:hAnsi="Arial" w:cs="Arial"/>
          <w:sz w:val="24"/>
          <w:szCs w:val="24"/>
        </w:rPr>
        <w:t>(3px2=6 p)</w:t>
      </w:r>
    </w:p>
    <w:p w:rsidR="00C27034" w:rsidRPr="00787CE8" w:rsidRDefault="00C27034" w:rsidP="00C27034">
      <w:pPr>
        <w:suppressAutoHyphens/>
        <w:contextualSpacing/>
        <w:jc w:val="both"/>
        <w:rPr>
          <w:rFonts w:ascii="Arial" w:eastAsia="Times New Roman" w:hAnsi="Arial" w:cs="Arial"/>
          <w:sz w:val="24"/>
          <w:szCs w:val="24"/>
          <w:lang w:eastAsia="zh-CN"/>
        </w:rPr>
      </w:pPr>
      <w:r w:rsidRPr="00787CE8">
        <w:rPr>
          <w:rFonts w:ascii="Arial" w:hAnsi="Arial" w:cs="Arial"/>
          <w:sz w:val="24"/>
          <w:szCs w:val="24"/>
        </w:rPr>
        <w:t xml:space="preserve">             </w:t>
      </w:r>
      <w:r w:rsidRPr="00787CE8">
        <w:rPr>
          <w:rFonts w:ascii="Arial" w:eastAsia="Times New Roman" w:hAnsi="Arial" w:cs="Arial"/>
          <w:sz w:val="24"/>
          <w:szCs w:val="24"/>
          <w:lang w:eastAsia="zh-CN"/>
        </w:rPr>
        <w:t>Câte 1 punct</w:t>
      </w:r>
      <w:r w:rsidRPr="00787CE8">
        <w:rPr>
          <w:rFonts w:ascii="Arial" w:eastAsia="Times New Roman" w:hAnsi="Arial" w:cs="Arial"/>
          <w:b/>
          <w:sz w:val="24"/>
          <w:szCs w:val="24"/>
          <w:lang w:eastAsia="zh-CN"/>
        </w:rPr>
        <w:t xml:space="preserve"> </w:t>
      </w:r>
      <w:r w:rsidRPr="00787CE8">
        <w:rPr>
          <w:rFonts w:ascii="Arial" w:eastAsia="Times New Roman" w:hAnsi="Arial" w:cs="Arial"/>
          <w:sz w:val="24"/>
          <w:szCs w:val="24"/>
          <w:lang w:eastAsia="zh-CN"/>
        </w:rPr>
        <w:t xml:space="preserve">pentru utilizarea </w:t>
      </w:r>
      <w:r w:rsidRPr="00787CE8">
        <w:rPr>
          <w:rFonts w:ascii="Arial" w:eastAsia="Times New Roman" w:hAnsi="Arial" w:cs="Arial"/>
          <w:b/>
          <w:sz w:val="24"/>
          <w:szCs w:val="24"/>
          <w:lang w:eastAsia="zh-CN"/>
        </w:rPr>
        <w:t>doar</w:t>
      </w:r>
      <w:r w:rsidRPr="00787CE8">
        <w:rPr>
          <w:rFonts w:ascii="Arial" w:eastAsia="Times New Roman" w:hAnsi="Arial" w:cs="Arial"/>
          <w:sz w:val="24"/>
          <w:szCs w:val="24"/>
          <w:lang w:eastAsia="zh-CN"/>
        </w:rPr>
        <w:t xml:space="preserve"> a câte unui exemplu/ a câte unei caracteristici </w:t>
      </w:r>
    </w:p>
    <w:p w:rsidR="00C27034" w:rsidRPr="00787CE8" w:rsidRDefault="00C27034" w:rsidP="00C27034">
      <w:pPr>
        <w:suppressAutoHyphens/>
        <w:spacing w:after="0"/>
        <w:contextualSpacing/>
        <w:jc w:val="both"/>
        <w:rPr>
          <w:rFonts w:ascii="Arial" w:eastAsia="Times New Roman" w:hAnsi="Arial" w:cs="Arial"/>
          <w:sz w:val="24"/>
          <w:szCs w:val="24"/>
          <w:lang w:eastAsia="zh-CN"/>
        </w:rPr>
      </w:pPr>
      <w:r w:rsidRPr="00787CE8">
        <w:rPr>
          <w:rFonts w:ascii="Arial" w:eastAsia="Times New Roman" w:hAnsi="Arial" w:cs="Arial"/>
          <w:sz w:val="24"/>
          <w:szCs w:val="24"/>
          <w:lang w:eastAsia="zh-CN"/>
        </w:rPr>
        <w:t xml:space="preserve">             referitoare la faptul istoric menţionat.</w:t>
      </w:r>
    </w:p>
    <w:p w:rsidR="001378C6" w:rsidRPr="00787CE8" w:rsidRDefault="00C27034" w:rsidP="001378C6">
      <w:pPr>
        <w:suppressAutoHyphens/>
        <w:contextualSpacing/>
        <w:jc w:val="both"/>
        <w:rPr>
          <w:rFonts w:ascii="Arial" w:hAnsi="Arial" w:cs="Arial"/>
          <w:sz w:val="24"/>
          <w:szCs w:val="24"/>
        </w:rPr>
      </w:pPr>
      <w:r w:rsidRPr="00787CE8">
        <w:rPr>
          <w:rFonts w:ascii="Arial" w:hAnsi="Arial" w:cs="Arial"/>
          <w:b/>
          <w:sz w:val="24"/>
          <w:szCs w:val="24"/>
        </w:rPr>
        <w:t>-4 puncte</w:t>
      </w:r>
      <w:r w:rsidRPr="00787CE8">
        <w:rPr>
          <w:rFonts w:ascii="Arial" w:hAnsi="Arial" w:cs="Arial"/>
          <w:sz w:val="24"/>
          <w:szCs w:val="24"/>
        </w:rPr>
        <w:t xml:space="preserve"> pentru formularea opiniei referitoare la integrarea geto-dacilor în lumea romană;</w:t>
      </w:r>
    </w:p>
    <w:p w:rsidR="00C27034" w:rsidRPr="00787CE8" w:rsidRDefault="00C27034" w:rsidP="001378C6">
      <w:pPr>
        <w:suppressAutoHyphens/>
        <w:contextualSpacing/>
        <w:jc w:val="both"/>
        <w:rPr>
          <w:rFonts w:ascii="Arial" w:hAnsi="Arial" w:cs="Arial"/>
          <w:sz w:val="24"/>
          <w:szCs w:val="24"/>
        </w:rPr>
      </w:pPr>
      <w:r w:rsidRPr="00787CE8">
        <w:rPr>
          <w:rFonts w:ascii="Arial" w:hAnsi="Arial" w:cs="Arial"/>
          <w:b/>
          <w:bCs/>
          <w:sz w:val="24"/>
          <w:szCs w:val="24"/>
        </w:rPr>
        <w:t xml:space="preserve">Câte 4 puncte </w:t>
      </w:r>
      <w:r w:rsidRPr="00787CE8">
        <w:rPr>
          <w:rFonts w:ascii="Arial" w:hAnsi="Arial" w:cs="Arial"/>
          <w:sz w:val="24"/>
          <w:szCs w:val="24"/>
        </w:rPr>
        <w:t>pentru susținerea opiniei  cu câte o informație din sursa A, respectiv, din sursa B.</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b/>
          <w:sz w:val="24"/>
          <w:szCs w:val="24"/>
        </w:rPr>
        <w:t xml:space="preserve">    </w:t>
      </w:r>
      <w:r w:rsidR="001378C6" w:rsidRPr="00787CE8">
        <w:rPr>
          <w:rFonts w:ascii="Arial" w:hAnsi="Arial" w:cs="Arial"/>
          <w:b/>
          <w:sz w:val="24"/>
          <w:szCs w:val="24"/>
        </w:rPr>
        <w:t xml:space="preserve">                  </w:t>
      </w:r>
      <w:r w:rsidR="001378C6" w:rsidRPr="00787CE8">
        <w:rPr>
          <w:rFonts w:ascii="Arial" w:hAnsi="Arial" w:cs="Arial"/>
          <w:b/>
          <w:sz w:val="24"/>
          <w:szCs w:val="24"/>
        </w:rPr>
        <w:tab/>
      </w:r>
      <w:r w:rsidR="001378C6" w:rsidRPr="00787CE8">
        <w:rPr>
          <w:rFonts w:ascii="Arial" w:hAnsi="Arial" w:cs="Arial"/>
          <w:b/>
          <w:sz w:val="24"/>
          <w:szCs w:val="24"/>
        </w:rPr>
        <w:tab/>
      </w:r>
      <w:r w:rsidR="001378C6" w:rsidRPr="00787CE8">
        <w:rPr>
          <w:rFonts w:ascii="Arial" w:hAnsi="Arial" w:cs="Arial"/>
          <w:b/>
          <w:sz w:val="24"/>
          <w:szCs w:val="24"/>
        </w:rPr>
        <w:tab/>
      </w:r>
      <w:r w:rsidR="001378C6" w:rsidRPr="00787CE8">
        <w:rPr>
          <w:rFonts w:ascii="Arial" w:hAnsi="Arial" w:cs="Arial"/>
          <w:b/>
          <w:sz w:val="24"/>
          <w:szCs w:val="24"/>
        </w:rPr>
        <w:tab/>
        <w:t xml:space="preserve">    </w:t>
      </w:r>
      <w:r w:rsidRPr="00787CE8">
        <w:rPr>
          <w:rFonts w:ascii="Arial" w:hAnsi="Arial" w:cs="Arial"/>
          <w:sz w:val="24"/>
          <w:szCs w:val="24"/>
        </w:rPr>
        <w:t>(4px2=8 p)</w:t>
      </w:r>
      <w:r w:rsidRPr="00787CE8">
        <w:rPr>
          <w:rFonts w:ascii="Arial" w:hAnsi="Arial" w:cs="Arial"/>
          <w:sz w:val="24"/>
          <w:szCs w:val="24"/>
        </w:rPr>
        <w:tab/>
      </w: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Ordonarea şi exprimarea ideilor menţionate – 10 puncte distribuite astfel:</w:t>
      </w:r>
    </w:p>
    <w:p w:rsidR="00C27034" w:rsidRPr="00787CE8" w:rsidRDefault="00C27034" w:rsidP="00C27034">
      <w:pPr>
        <w:pStyle w:val="Frspaiere"/>
        <w:numPr>
          <w:ilvl w:val="0"/>
          <w:numId w:val="3"/>
        </w:numPr>
        <w:rPr>
          <w:rFonts w:ascii="Arial" w:hAnsi="Arial" w:cs="Arial"/>
          <w:b/>
          <w:sz w:val="24"/>
          <w:szCs w:val="24"/>
        </w:rPr>
      </w:pPr>
      <w:r w:rsidRPr="00787CE8">
        <w:rPr>
          <w:rFonts w:ascii="Arial" w:hAnsi="Arial" w:cs="Arial"/>
          <w:b/>
          <w:sz w:val="24"/>
          <w:szCs w:val="24"/>
        </w:rPr>
        <w:t>2 puncte pentru structurarea textului (introducere - cuprins - concluzii);</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 xml:space="preserve">1 punct pentru introducere/cuprins; </w:t>
      </w:r>
      <w:proofErr w:type="spellStart"/>
      <w:r w:rsidRPr="00787CE8">
        <w:rPr>
          <w:rFonts w:ascii="Arial" w:hAnsi="Arial" w:cs="Arial"/>
          <w:sz w:val="24"/>
          <w:szCs w:val="24"/>
        </w:rPr>
        <w:t>cuprins</w:t>
      </w:r>
      <w:proofErr w:type="spellEnd"/>
      <w:r w:rsidRPr="00787CE8">
        <w:rPr>
          <w:rFonts w:ascii="Arial" w:hAnsi="Arial" w:cs="Arial"/>
          <w:sz w:val="24"/>
          <w:szCs w:val="24"/>
        </w:rPr>
        <w:t>/concluzii;</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0 puncte pentru text nestructurat;</w:t>
      </w:r>
    </w:p>
    <w:p w:rsidR="00C27034" w:rsidRPr="00787CE8" w:rsidRDefault="00107DFC" w:rsidP="00C27034">
      <w:pPr>
        <w:pStyle w:val="Frspaiere"/>
        <w:numPr>
          <w:ilvl w:val="0"/>
          <w:numId w:val="3"/>
        </w:numPr>
        <w:rPr>
          <w:rFonts w:ascii="Arial" w:hAnsi="Arial" w:cs="Arial"/>
          <w:b/>
          <w:sz w:val="24"/>
          <w:szCs w:val="24"/>
        </w:rPr>
      </w:pPr>
      <w:r>
        <w:rPr>
          <w:rFonts w:ascii="Arial" w:hAnsi="Arial" w:cs="Arial"/>
          <w:b/>
          <w:sz w:val="24"/>
          <w:szCs w:val="24"/>
        </w:rPr>
        <w:t>3</w:t>
      </w:r>
      <w:r w:rsidR="00C27034" w:rsidRPr="00787CE8">
        <w:rPr>
          <w:rFonts w:ascii="Arial" w:hAnsi="Arial" w:cs="Arial"/>
          <w:b/>
          <w:sz w:val="24"/>
          <w:szCs w:val="24"/>
        </w:rPr>
        <w:t xml:space="preserve"> puncte pentru evidenţierea relaţiei cauză-efect, astfel încât compoziţia să probeze înţelegerea procesului istoric;</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1 punct pentru prezenţa parţială a relaţiei cauză-efect;</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0 puncte pentru lipsa relaţiei cauză-efect;</w:t>
      </w:r>
    </w:p>
    <w:p w:rsidR="00C27034" w:rsidRPr="00787CE8" w:rsidRDefault="00C27034" w:rsidP="00C27034">
      <w:pPr>
        <w:pStyle w:val="Frspaiere"/>
        <w:numPr>
          <w:ilvl w:val="0"/>
          <w:numId w:val="3"/>
        </w:numPr>
        <w:rPr>
          <w:rFonts w:ascii="Arial" w:hAnsi="Arial" w:cs="Arial"/>
          <w:b/>
          <w:sz w:val="24"/>
          <w:szCs w:val="24"/>
        </w:rPr>
      </w:pPr>
      <w:r w:rsidRPr="00787CE8">
        <w:rPr>
          <w:rFonts w:ascii="Arial" w:hAnsi="Arial" w:cs="Arial"/>
          <w:b/>
          <w:sz w:val="24"/>
          <w:szCs w:val="24"/>
        </w:rPr>
        <w:t>2 puncte pentru respectarea succesiunii cronologice/ logice a faptelor istorice;</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1 punct pentru respectarea parţială a succesiunii cronologice/ logice a faptelor istorice;</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0 puncte pentru nerespectarea succesiunii cronologice/ logice a faptelor istorice;</w:t>
      </w:r>
    </w:p>
    <w:p w:rsidR="00C27034" w:rsidRPr="00787CE8" w:rsidRDefault="00C27034" w:rsidP="00C27034">
      <w:pPr>
        <w:pStyle w:val="Frspaiere"/>
        <w:numPr>
          <w:ilvl w:val="0"/>
          <w:numId w:val="3"/>
        </w:numPr>
        <w:rPr>
          <w:rFonts w:ascii="Arial" w:hAnsi="Arial" w:cs="Arial"/>
          <w:b/>
          <w:sz w:val="24"/>
          <w:szCs w:val="24"/>
        </w:rPr>
      </w:pPr>
      <w:r w:rsidRPr="00787CE8">
        <w:rPr>
          <w:rFonts w:ascii="Arial" w:hAnsi="Arial" w:cs="Arial"/>
          <w:b/>
          <w:sz w:val="24"/>
          <w:szCs w:val="24"/>
        </w:rPr>
        <w:t>2 puncte pentru utilizarea limbajului istoric;</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1 punct pentru utilizarea parţială a limbajului istoric;</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0 puncte pentru lipsa limbajului istoric;</w:t>
      </w:r>
    </w:p>
    <w:p w:rsidR="00C27034" w:rsidRPr="00787CE8" w:rsidRDefault="00C27034" w:rsidP="00C27034">
      <w:pPr>
        <w:pStyle w:val="Frspaiere"/>
        <w:numPr>
          <w:ilvl w:val="0"/>
          <w:numId w:val="3"/>
        </w:numPr>
        <w:rPr>
          <w:rFonts w:ascii="Arial" w:hAnsi="Arial" w:cs="Arial"/>
          <w:b/>
          <w:sz w:val="24"/>
          <w:szCs w:val="24"/>
        </w:rPr>
      </w:pPr>
      <w:r w:rsidRPr="00787CE8">
        <w:rPr>
          <w:rFonts w:ascii="Arial" w:hAnsi="Arial" w:cs="Arial"/>
          <w:b/>
          <w:sz w:val="24"/>
          <w:szCs w:val="24"/>
        </w:rPr>
        <w:t>1 punct pentru respectarea limitei de spaţiu;</w:t>
      </w:r>
    </w:p>
    <w:p w:rsidR="00C27034" w:rsidRPr="00787CE8" w:rsidRDefault="00C27034" w:rsidP="00C27034">
      <w:pPr>
        <w:pStyle w:val="Frspaiere"/>
        <w:ind w:left="720"/>
        <w:rPr>
          <w:rFonts w:ascii="Arial" w:hAnsi="Arial" w:cs="Arial"/>
          <w:sz w:val="24"/>
          <w:szCs w:val="24"/>
        </w:rPr>
      </w:pPr>
      <w:r w:rsidRPr="00787CE8">
        <w:rPr>
          <w:rFonts w:ascii="Arial" w:hAnsi="Arial" w:cs="Arial"/>
          <w:sz w:val="24"/>
          <w:szCs w:val="24"/>
        </w:rPr>
        <w:t>0 puncte pentru nerespectarea limitei de spaţiu.</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p>
    <w:p w:rsidR="00C27034" w:rsidRPr="00787CE8" w:rsidRDefault="00C27034" w:rsidP="00C27034">
      <w:pPr>
        <w:pStyle w:val="Frspaiere"/>
        <w:jc w:val="right"/>
        <w:rPr>
          <w:rFonts w:ascii="Arial" w:hAnsi="Arial" w:cs="Arial"/>
          <w:b/>
          <w:sz w:val="24"/>
          <w:szCs w:val="24"/>
        </w:rPr>
      </w:pPr>
      <w:r w:rsidRPr="00787CE8">
        <w:rPr>
          <w:rFonts w:ascii="Arial" w:hAnsi="Arial" w:cs="Arial"/>
          <w:b/>
          <w:sz w:val="24"/>
          <w:szCs w:val="24"/>
        </w:rPr>
        <w:t>Total 50 de puncte</w:t>
      </w: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Total 90 de puncte.</w:t>
      </w:r>
      <w:r w:rsidRPr="00787CE8">
        <w:rPr>
          <w:rFonts w:ascii="Arial" w:hAnsi="Arial" w:cs="Arial"/>
          <w:b/>
          <w:sz w:val="24"/>
          <w:szCs w:val="24"/>
        </w:rPr>
        <w:tab/>
      </w:r>
      <w:r w:rsidRPr="00787CE8">
        <w:rPr>
          <w:rFonts w:ascii="Arial" w:hAnsi="Arial" w:cs="Arial"/>
          <w:b/>
          <w:sz w:val="24"/>
          <w:szCs w:val="24"/>
        </w:rPr>
        <w:tab/>
      </w:r>
      <w:r w:rsidRPr="00787CE8">
        <w:rPr>
          <w:rFonts w:ascii="Arial" w:hAnsi="Arial" w:cs="Arial"/>
          <w:b/>
          <w:sz w:val="24"/>
          <w:szCs w:val="24"/>
        </w:rPr>
        <w:tab/>
      </w:r>
      <w:r w:rsidRPr="00787CE8">
        <w:rPr>
          <w:rFonts w:ascii="Arial" w:hAnsi="Arial" w:cs="Arial"/>
          <w:b/>
          <w:sz w:val="24"/>
          <w:szCs w:val="24"/>
        </w:rPr>
        <w:tab/>
      </w:r>
      <w:r w:rsidRPr="00787CE8">
        <w:rPr>
          <w:rFonts w:ascii="Arial" w:hAnsi="Arial" w:cs="Arial"/>
          <w:b/>
          <w:sz w:val="24"/>
          <w:szCs w:val="24"/>
        </w:rPr>
        <w:tab/>
      </w:r>
      <w:r w:rsidRPr="00787CE8">
        <w:rPr>
          <w:rFonts w:ascii="Arial" w:hAnsi="Arial" w:cs="Arial"/>
          <w:b/>
          <w:sz w:val="24"/>
          <w:szCs w:val="24"/>
        </w:rPr>
        <w:tab/>
      </w: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Se acordă 10 puncte din oficiu.</w:t>
      </w:r>
    </w:p>
    <w:p w:rsidR="00C27034" w:rsidRPr="00787CE8" w:rsidRDefault="00C27034" w:rsidP="00C27034">
      <w:pPr>
        <w:jc w:val="both"/>
        <w:rPr>
          <w:rFonts w:ascii="Arial" w:hAnsi="Arial" w:cs="Arial"/>
          <w:b/>
          <w:sz w:val="24"/>
          <w:szCs w:val="24"/>
        </w:rPr>
      </w:pPr>
      <w:r w:rsidRPr="00787CE8">
        <w:rPr>
          <w:rFonts w:ascii="Arial" w:hAnsi="Arial" w:cs="Arial"/>
          <w:b/>
          <w:sz w:val="24"/>
          <w:szCs w:val="24"/>
        </w:rPr>
        <w:t>Total – 100 puncte.</w:t>
      </w:r>
    </w:p>
    <w:p w:rsidR="00F43D86" w:rsidRPr="00787CE8" w:rsidRDefault="00F43D86"/>
    <w:p w:rsidR="004860B0" w:rsidRPr="00787CE8" w:rsidRDefault="004860B0" w:rsidP="004860B0">
      <w:pPr>
        <w:pStyle w:val="Frspaiere"/>
      </w:pPr>
    </w:p>
    <w:p w:rsidR="004860B0" w:rsidRPr="00787CE8" w:rsidRDefault="004860B0" w:rsidP="004860B0">
      <w:pPr>
        <w:pStyle w:val="Frspaiere"/>
      </w:pPr>
    </w:p>
    <w:p w:rsidR="009C2F50" w:rsidRDefault="009C2F50" w:rsidP="004860B0">
      <w:pPr>
        <w:pStyle w:val="Frspaiere"/>
        <w:jc w:val="center"/>
        <w:rPr>
          <w:rFonts w:ascii="Arial" w:hAnsi="Arial" w:cs="Arial"/>
          <w:b/>
          <w:sz w:val="24"/>
          <w:szCs w:val="24"/>
        </w:rPr>
      </w:pPr>
    </w:p>
    <w:p w:rsidR="009C2F50" w:rsidRDefault="009C2F50" w:rsidP="004860B0">
      <w:pPr>
        <w:pStyle w:val="Frspaiere"/>
        <w:jc w:val="center"/>
        <w:rPr>
          <w:rFonts w:ascii="Arial" w:hAnsi="Arial" w:cs="Arial"/>
          <w:b/>
          <w:sz w:val="24"/>
          <w:szCs w:val="24"/>
        </w:rPr>
      </w:pPr>
    </w:p>
    <w:p w:rsidR="009C2F50" w:rsidRDefault="009C2F50" w:rsidP="004860B0">
      <w:pPr>
        <w:pStyle w:val="Frspaiere"/>
        <w:jc w:val="center"/>
        <w:rPr>
          <w:rFonts w:ascii="Arial" w:hAnsi="Arial" w:cs="Arial"/>
          <w:b/>
          <w:sz w:val="24"/>
          <w:szCs w:val="24"/>
        </w:rPr>
      </w:pPr>
    </w:p>
    <w:p w:rsidR="009C2F50" w:rsidRDefault="009C2F50" w:rsidP="004860B0">
      <w:pPr>
        <w:pStyle w:val="Frspaiere"/>
        <w:jc w:val="center"/>
        <w:rPr>
          <w:rFonts w:ascii="Arial" w:hAnsi="Arial" w:cs="Arial"/>
          <w:b/>
          <w:sz w:val="24"/>
          <w:szCs w:val="24"/>
        </w:rPr>
      </w:pPr>
    </w:p>
    <w:p w:rsidR="009C2F50" w:rsidRDefault="009C2F50" w:rsidP="004860B0">
      <w:pPr>
        <w:pStyle w:val="Frspaiere"/>
        <w:jc w:val="center"/>
        <w:rPr>
          <w:rFonts w:ascii="Arial" w:hAnsi="Arial" w:cs="Arial"/>
          <w:b/>
          <w:sz w:val="24"/>
          <w:szCs w:val="24"/>
        </w:rPr>
      </w:pPr>
    </w:p>
    <w:p w:rsidR="00C27034" w:rsidRPr="00787CE8" w:rsidRDefault="00C27034" w:rsidP="004860B0">
      <w:pPr>
        <w:pStyle w:val="Frspaiere"/>
        <w:jc w:val="center"/>
        <w:rPr>
          <w:rFonts w:ascii="Arial" w:hAnsi="Arial" w:cs="Arial"/>
          <w:b/>
          <w:sz w:val="24"/>
          <w:szCs w:val="24"/>
        </w:rPr>
      </w:pPr>
      <w:r w:rsidRPr="00787CE8">
        <w:rPr>
          <w:rFonts w:ascii="Arial" w:hAnsi="Arial" w:cs="Arial"/>
          <w:b/>
          <w:sz w:val="24"/>
          <w:szCs w:val="24"/>
        </w:rPr>
        <w:t>MINISTERUL EDUCAŢIEI NAŢIONALE ŞI CERCETĂRII ŞTIINŢIFICE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OLIMPIADA DE ISTORIE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Etapa județeană / Municipiul București</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Clasa a IX-a</w:t>
      </w:r>
    </w:p>
    <w:p w:rsidR="00C27034" w:rsidRPr="00787CE8" w:rsidRDefault="00C27034" w:rsidP="00C27034">
      <w:pPr>
        <w:pStyle w:val="Frspaiere"/>
        <w:rPr>
          <w:rFonts w:ascii="Arial" w:eastAsia="Arial Black" w:hAnsi="Arial" w:cs="Arial"/>
          <w:b/>
          <w:sz w:val="24"/>
          <w:szCs w:val="24"/>
        </w:rPr>
      </w:pPr>
      <w:r w:rsidRPr="00787CE8">
        <w:rPr>
          <w:rFonts w:ascii="Arial" w:eastAsia="Arial Black" w:hAnsi="Arial" w:cs="Arial"/>
          <w:b/>
          <w:sz w:val="24"/>
          <w:szCs w:val="24"/>
        </w:rPr>
        <w:t xml:space="preserve">                                                              </w:t>
      </w:r>
      <w:r w:rsidRPr="00787CE8">
        <w:rPr>
          <w:rFonts w:ascii="Arial" w:hAnsi="Arial" w:cs="Arial"/>
          <w:b/>
          <w:sz w:val="24"/>
          <w:szCs w:val="24"/>
        </w:rPr>
        <w:t xml:space="preserve">12 martie 2016                                     </w:t>
      </w:r>
    </w:p>
    <w:p w:rsidR="00C27034" w:rsidRPr="00787CE8" w:rsidRDefault="00C27034" w:rsidP="00C27034">
      <w:pPr>
        <w:pStyle w:val="Frspaiere"/>
        <w:jc w:val="center"/>
        <w:rPr>
          <w:rFonts w:ascii="Arial" w:hAnsi="Arial" w:cs="Arial"/>
          <w:sz w:val="24"/>
          <w:szCs w:val="24"/>
        </w:rPr>
      </w:pPr>
      <w:r w:rsidRPr="00787CE8">
        <w:rPr>
          <w:rFonts w:ascii="Arial" w:eastAsia="Arial Black" w:hAnsi="Arial" w:cs="Arial"/>
          <w:sz w:val="24"/>
          <w:szCs w:val="24"/>
        </w:rPr>
        <w:t xml:space="preserve">                                                                                                                  </w:t>
      </w:r>
    </w:p>
    <w:p w:rsidR="00C27034" w:rsidRPr="00787CE8" w:rsidRDefault="00C27034" w:rsidP="00C27034">
      <w:pPr>
        <w:pStyle w:val="Frspaiere"/>
        <w:jc w:val="center"/>
        <w:rPr>
          <w:rFonts w:ascii="Arial" w:hAnsi="Arial" w:cs="Arial"/>
          <w:sz w:val="24"/>
          <w:szCs w:val="24"/>
        </w:rPr>
      </w:pPr>
    </w:p>
    <w:p w:rsidR="00C27034" w:rsidRPr="00787CE8" w:rsidRDefault="00C27034" w:rsidP="00C27034">
      <w:pPr>
        <w:pStyle w:val="Frspaiere"/>
        <w:numPr>
          <w:ilvl w:val="0"/>
          <w:numId w:val="1"/>
        </w:numPr>
        <w:tabs>
          <w:tab w:val="left" w:pos="225"/>
        </w:tabs>
        <w:suppressAutoHyphens/>
        <w:rPr>
          <w:rFonts w:ascii="Arial" w:eastAsia="Arial" w:hAnsi="Arial" w:cs="Arial"/>
          <w:b/>
          <w:bCs/>
          <w:sz w:val="24"/>
          <w:szCs w:val="24"/>
        </w:rPr>
      </w:pPr>
      <w:r w:rsidRPr="00787CE8">
        <w:rPr>
          <w:rFonts w:ascii="Arial" w:eastAsia="Arial" w:hAnsi="Arial" w:cs="Arial"/>
          <w:b/>
          <w:bCs/>
          <w:sz w:val="24"/>
          <w:szCs w:val="24"/>
        </w:rPr>
        <w:t>Timpul de lucru este de trei ore.</w:t>
      </w:r>
    </w:p>
    <w:p w:rsidR="00C27034" w:rsidRPr="00787CE8" w:rsidRDefault="00C27034" w:rsidP="00C27034">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 xml:space="preserve">Ambele subiecte sunt obligatorii. </w:t>
      </w:r>
    </w:p>
    <w:p w:rsidR="00C27034" w:rsidRPr="00787CE8" w:rsidRDefault="00C27034" w:rsidP="00C27034">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Se acordă 10 puncte din oficiu, care se adaugă la Subiectul I.</w:t>
      </w:r>
    </w:p>
    <w:p w:rsidR="00C27034" w:rsidRPr="00787CE8" w:rsidRDefault="00C27034" w:rsidP="00C27034">
      <w:pPr>
        <w:pStyle w:val="Frspaiere"/>
        <w:numPr>
          <w:ilvl w:val="0"/>
          <w:numId w:val="1"/>
        </w:numPr>
        <w:suppressAutoHyphens/>
        <w:rPr>
          <w:rFonts w:ascii="Arial" w:hAnsi="Arial" w:cs="Arial"/>
          <w:b/>
          <w:sz w:val="24"/>
          <w:szCs w:val="24"/>
        </w:rPr>
      </w:pPr>
      <w:r w:rsidRPr="00787CE8">
        <w:rPr>
          <w:rFonts w:ascii="Arial" w:eastAsia="Arial" w:hAnsi="Arial" w:cs="Arial"/>
          <w:b/>
          <w:bCs/>
          <w:sz w:val="24"/>
          <w:szCs w:val="24"/>
        </w:rPr>
        <w:t>Subiectele se tratează pe  foi separate</w:t>
      </w:r>
    </w:p>
    <w:p w:rsidR="00C27034" w:rsidRPr="00787CE8" w:rsidRDefault="00C27034" w:rsidP="00C27034">
      <w:pPr>
        <w:pStyle w:val="Frspaiere"/>
        <w:jc w:val="both"/>
        <w:rPr>
          <w:rFonts w:ascii="Arial" w:hAnsi="Arial" w:cs="Arial"/>
          <w:b/>
          <w:sz w:val="24"/>
          <w:szCs w:val="24"/>
        </w:rPr>
      </w:pPr>
    </w:p>
    <w:p w:rsidR="00C27034" w:rsidRPr="00787CE8" w:rsidRDefault="00C27034" w:rsidP="00C27034">
      <w:pPr>
        <w:pStyle w:val="Frspaiere"/>
        <w:jc w:val="both"/>
        <w:rPr>
          <w:rFonts w:ascii="Arial" w:hAnsi="Arial" w:cs="Arial"/>
          <w:sz w:val="24"/>
          <w:szCs w:val="24"/>
        </w:rPr>
      </w:pPr>
      <w:r w:rsidRPr="00787CE8">
        <w:rPr>
          <w:rFonts w:ascii="Arial" w:hAnsi="Arial" w:cs="Arial"/>
          <w:b/>
          <w:sz w:val="24"/>
          <w:szCs w:val="24"/>
        </w:rPr>
        <w:t>Subiectul I (40 de puncte)</w:t>
      </w:r>
    </w:p>
    <w:p w:rsidR="00C27034" w:rsidRPr="00787CE8" w:rsidRDefault="00C27034" w:rsidP="00C27034">
      <w:pPr>
        <w:pStyle w:val="Frspaiere"/>
        <w:jc w:val="both"/>
        <w:rPr>
          <w:rFonts w:ascii="Arial" w:hAnsi="Arial" w:cs="Arial"/>
          <w:b/>
          <w:sz w:val="24"/>
          <w:szCs w:val="24"/>
        </w:rPr>
      </w:pPr>
      <w:r w:rsidRPr="00787CE8">
        <w:rPr>
          <w:rFonts w:ascii="Arial" w:hAnsi="Arial" w:cs="Arial"/>
          <w:sz w:val="24"/>
          <w:szCs w:val="24"/>
        </w:rPr>
        <w:t>Citiţi cu atenţie următoarele surse istorice:</w:t>
      </w:r>
    </w:p>
    <w:p w:rsidR="00C27034" w:rsidRPr="00787CE8" w:rsidRDefault="00C27034" w:rsidP="00C27034">
      <w:pPr>
        <w:pStyle w:val="Frspaiere"/>
        <w:ind w:firstLine="720"/>
        <w:jc w:val="both"/>
        <w:rPr>
          <w:rFonts w:ascii="Arial" w:hAnsi="Arial" w:cs="Arial"/>
          <w:sz w:val="24"/>
          <w:szCs w:val="24"/>
        </w:rPr>
      </w:pPr>
      <w:r w:rsidRPr="00787CE8">
        <w:rPr>
          <w:rFonts w:ascii="Arial" w:hAnsi="Arial" w:cs="Arial"/>
          <w:b/>
          <w:sz w:val="24"/>
          <w:szCs w:val="24"/>
        </w:rPr>
        <w:t>A.</w:t>
      </w:r>
      <w:r w:rsidRPr="00787CE8">
        <w:rPr>
          <w:rFonts w:ascii="Arial" w:hAnsi="Arial" w:cs="Arial"/>
          <w:sz w:val="24"/>
          <w:szCs w:val="24"/>
        </w:rPr>
        <w:t>„Geto-dacii (...) erau uniţi într-o confederaţie puternică, condusă de un nobil, Burebista, care a devenit regele lor în jurul anului 82 î.Hr. Ambiţios şi cutezător, acesta a organizat o armată puternică ce i-a permis să-şi extindă pentru o vreme teritoriul spre Dunărea Mijlocie. Cele mai importante cuceriri ale sale, datând din anul 55 î.Hr., au fost cetăţile greceşti de pe coasta Mării Negre, achiziţii care au intensificat răspândirea comerţului şi tehnologiei greceşti în interiorul teritoriilor dacice. (...)</w:t>
      </w:r>
    </w:p>
    <w:p w:rsidR="00C27034" w:rsidRPr="00787CE8" w:rsidRDefault="00C27034" w:rsidP="00C27034">
      <w:pPr>
        <w:pStyle w:val="Frspaiere"/>
        <w:ind w:firstLine="720"/>
        <w:jc w:val="both"/>
        <w:rPr>
          <w:rFonts w:ascii="Arial" w:hAnsi="Arial" w:cs="Arial"/>
          <w:sz w:val="24"/>
          <w:szCs w:val="24"/>
        </w:rPr>
      </w:pPr>
      <w:r w:rsidRPr="00787CE8">
        <w:rPr>
          <w:rFonts w:ascii="Arial" w:hAnsi="Arial" w:cs="Arial"/>
          <w:sz w:val="24"/>
          <w:szCs w:val="24"/>
        </w:rPr>
        <w:t>În mod inevitabil, Burebista a intrat în conflict cu Roma, ale cărei legiuni ajunseseră în zona Dunării Inferioare.(...) A fost îndeajuns de nesăbuit încât să se opună ambiţiilor romane şi să se implice în luptele romane pentru putere. A efectuat expediţii dincolo de Dunăre, în Tracia, unde se stabiliseră romanii, şi i-a luat partea lui Pompei în războiul civil care izbucnise în anul 48 î.Hr. între acesta şi Iulius Cezar, în primul rând fiindcă Pompei pare să-i fi recunoscut cuceririle de pe coasta Mării Negre. Astfel şi l-a făcut duşman pe Cezar, care l-a înfrânt pe Pompei şi</w:t>
      </w:r>
      <w:r w:rsidR="008D5F1E">
        <w:rPr>
          <w:rFonts w:ascii="Arial" w:hAnsi="Arial" w:cs="Arial"/>
          <w:sz w:val="24"/>
          <w:szCs w:val="24"/>
        </w:rPr>
        <w:t>,</w:t>
      </w:r>
      <w:r w:rsidRPr="00787CE8">
        <w:rPr>
          <w:rFonts w:ascii="Arial" w:hAnsi="Arial" w:cs="Arial"/>
          <w:sz w:val="24"/>
          <w:szCs w:val="24"/>
        </w:rPr>
        <w:t xml:space="preserve"> cu siguranţă</w:t>
      </w:r>
      <w:r w:rsidR="008D5F1E">
        <w:rPr>
          <w:rFonts w:ascii="Arial" w:hAnsi="Arial" w:cs="Arial"/>
          <w:sz w:val="24"/>
          <w:szCs w:val="24"/>
        </w:rPr>
        <w:t>,</w:t>
      </w:r>
      <w:r w:rsidRPr="00787CE8">
        <w:rPr>
          <w:rFonts w:ascii="Arial" w:hAnsi="Arial" w:cs="Arial"/>
          <w:sz w:val="24"/>
          <w:szCs w:val="24"/>
        </w:rPr>
        <w:t xml:space="preserve"> ar fi pornit într-o expediţie de represiune dacă nu ar fi fost asasinat în anul 44 î.Hr.” </w:t>
      </w:r>
    </w:p>
    <w:p w:rsidR="00C27034" w:rsidRPr="00787CE8" w:rsidRDefault="00C27034" w:rsidP="00C27034">
      <w:pPr>
        <w:pStyle w:val="Frspaiere"/>
        <w:ind w:firstLine="720"/>
        <w:jc w:val="right"/>
        <w:rPr>
          <w:rFonts w:ascii="Arial" w:hAnsi="Arial" w:cs="Arial"/>
          <w:i/>
          <w:sz w:val="24"/>
          <w:szCs w:val="24"/>
        </w:rPr>
      </w:pPr>
      <w:r w:rsidRPr="00787CE8">
        <w:rPr>
          <w:rFonts w:ascii="Arial" w:hAnsi="Arial" w:cs="Arial"/>
          <w:sz w:val="24"/>
          <w:szCs w:val="24"/>
        </w:rPr>
        <w:t>(</w:t>
      </w:r>
      <w:proofErr w:type="spellStart"/>
      <w:r w:rsidRPr="00787CE8">
        <w:rPr>
          <w:rFonts w:ascii="Arial" w:hAnsi="Arial" w:cs="Arial"/>
          <w:sz w:val="24"/>
          <w:szCs w:val="24"/>
        </w:rPr>
        <w:t>Keith</w:t>
      </w:r>
      <w:proofErr w:type="spellEnd"/>
      <w:r w:rsidRPr="00787CE8">
        <w:rPr>
          <w:rFonts w:ascii="Arial" w:hAnsi="Arial" w:cs="Arial"/>
          <w:sz w:val="24"/>
          <w:szCs w:val="24"/>
        </w:rPr>
        <w:t xml:space="preserve"> </w:t>
      </w:r>
      <w:proofErr w:type="spellStart"/>
      <w:r w:rsidRPr="00787CE8">
        <w:rPr>
          <w:rFonts w:ascii="Arial" w:hAnsi="Arial" w:cs="Arial"/>
          <w:sz w:val="24"/>
          <w:szCs w:val="24"/>
        </w:rPr>
        <w:t>Hitchins</w:t>
      </w:r>
      <w:proofErr w:type="spellEnd"/>
      <w:r w:rsidRPr="00787CE8">
        <w:rPr>
          <w:rFonts w:ascii="Arial" w:hAnsi="Arial" w:cs="Arial"/>
          <w:sz w:val="24"/>
          <w:szCs w:val="24"/>
        </w:rPr>
        <w:t xml:space="preserve">, </w:t>
      </w:r>
      <w:r w:rsidRPr="00787CE8">
        <w:rPr>
          <w:rFonts w:ascii="Arial" w:hAnsi="Arial" w:cs="Arial"/>
          <w:bCs/>
          <w:i/>
          <w:sz w:val="24"/>
          <w:szCs w:val="24"/>
        </w:rPr>
        <w:t>Scurtă istorie a României</w:t>
      </w:r>
      <w:r w:rsidRPr="00787CE8">
        <w:rPr>
          <w:rFonts w:ascii="Arial" w:hAnsi="Arial" w:cs="Arial"/>
          <w:i/>
          <w:sz w:val="24"/>
          <w:szCs w:val="24"/>
        </w:rPr>
        <w:t>)</w:t>
      </w:r>
    </w:p>
    <w:p w:rsidR="00C27034" w:rsidRPr="00787CE8" w:rsidRDefault="00C27034" w:rsidP="00C27034">
      <w:pPr>
        <w:pStyle w:val="Frspaiere"/>
        <w:jc w:val="both"/>
        <w:rPr>
          <w:rFonts w:ascii="Arial" w:hAnsi="Arial" w:cs="Arial"/>
          <w:i/>
          <w:sz w:val="24"/>
          <w:szCs w:val="24"/>
        </w:rPr>
      </w:pPr>
    </w:p>
    <w:p w:rsidR="00C27034" w:rsidRPr="00787CE8" w:rsidRDefault="00C27034" w:rsidP="00C27034">
      <w:pPr>
        <w:pStyle w:val="Frspaiere"/>
        <w:ind w:firstLine="720"/>
        <w:jc w:val="both"/>
        <w:rPr>
          <w:rFonts w:ascii="Arial" w:hAnsi="Arial" w:cs="Arial"/>
          <w:sz w:val="24"/>
          <w:szCs w:val="24"/>
        </w:rPr>
      </w:pPr>
      <w:r w:rsidRPr="00787CE8">
        <w:rPr>
          <w:rFonts w:ascii="Arial" w:hAnsi="Arial" w:cs="Arial"/>
          <w:b/>
          <w:sz w:val="24"/>
          <w:szCs w:val="24"/>
        </w:rPr>
        <w:t>B.</w:t>
      </w:r>
      <w:r w:rsidRPr="00787CE8">
        <w:rPr>
          <w:rFonts w:ascii="Arial" w:hAnsi="Arial" w:cs="Arial"/>
          <w:sz w:val="24"/>
          <w:szCs w:val="24"/>
        </w:rPr>
        <w:t xml:space="preserve">„Împăratul Traian (98-117) a iniţiat împotriva dacilor o politică mai agresivă decât predecesorii săi. La scurt timp după ce a urcat pe tron, a inspectat graniţa imperială de-a lungul Dunării, din </w:t>
      </w:r>
      <w:proofErr w:type="spellStart"/>
      <w:r w:rsidRPr="00787CE8">
        <w:rPr>
          <w:rFonts w:ascii="Arial" w:hAnsi="Arial" w:cs="Arial"/>
          <w:sz w:val="24"/>
          <w:szCs w:val="24"/>
        </w:rPr>
        <w:t>Panonia</w:t>
      </w:r>
      <w:proofErr w:type="spellEnd"/>
      <w:r w:rsidRPr="00787CE8">
        <w:rPr>
          <w:rFonts w:ascii="Arial" w:hAnsi="Arial" w:cs="Arial"/>
          <w:sz w:val="24"/>
          <w:szCs w:val="24"/>
        </w:rPr>
        <w:t xml:space="preserve"> până în Moesia, şi a luat numaidecât măsuri de întărire a fortificaţiilor.(...) Traian hotărâse în mod cert că dacii reprezentau o ameninţare permanentă pentru siguranţa provinciilor romane din Balcani, mai ales dacă se aliau cu alţi duşmani ai Romei, precum parţii. De asemenea, bogăţia în minereuri şi productivitatea agricolă a Daciei l-au convins fără îndoială să extindă dominaţia Romei dincolo de Dunăre.</w:t>
      </w:r>
    </w:p>
    <w:p w:rsidR="00C27034" w:rsidRPr="00787CE8" w:rsidRDefault="00C27034" w:rsidP="00C27034">
      <w:pPr>
        <w:pStyle w:val="Frspaiere"/>
        <w:ind w:firstLine="720"/>
        <w:jc w:val="both"/>
        <w:rPr>
          <w:rFonts w:ascii="Arial" w:hAnsi="Arial" w:cs="Arial"/>
          <w:sz w:val="24"/>
          <w:szCs w:val="24"/>
        </w:rPr>
      </w:pPr>
      <w:r w:rsidRPr="00787CE8">
        <w:rPr>
          <w:rFonts w:ascii="Arial" w:hAnsi="Arial" w:cs="Arial"/>
          <w:sz w:val="24"/>
          <w:szCs w:val="24"/>
        </w:rPr>
        <w:lastRenderedPageBreak/>
        <w:t>Pentru campania din anii 101-102, Traian a adunat o armată considerabilă pe care să o trimită împotriva lui Decebal (...). La Tapae a înfruntat principala armată dacică şi a învins-o, forţându-l pe Decebal să ceară pacea. Traian a impus măsuri drastice, cu scopul de a înlătura pentru totdeauna ameninţarea dacică la adresa dominaţiei romane de-a lungul Dunării. L-a silit pe Decebal să se retragă din Banatul şi Oltenia de astăzi, să dărâme zidurile ce înconjurau cele mai importante cetăţi dacice, să accepte statutul de aliat al Romei, care însemna sfârşitul unei politici externe independente (...).”</w:t>
      </w:r>
    </w:p>
    <w:p w:rsidR="00C27034" w:rsidRPr="00787CE8" w:rsidRDefault="00C27034" w:rsidP="00C27034">
      <w:pPr>
        <w:pStyle w:val="Frspaiere"/>
        <w:ind w:firstLine="720"/>
        <w:jc w:val="right"/>
        <w:rPr>
          <w:rFonts w:ascii="Arial" w:hAnsi="Arial" w:cs="Arial"/>
          <w:sz w:val="24"/>
          <w:szCs w:val="24"/>
        </w:rPr>
      </w:pPr>
      <w:r w:rsidRPr="00787CE8">
        <w:rPr>
          <w:rFonts w:ascii="Arial" w:hAnsi="Arial" w:cs="Arial"/>
          <w:sz w:val="24"/>
          <w:szCs w:val="24"/>
        </w:rPr>
        <w:t>(</w:t>
      </w:r>
      <w:proofErr w:type="spellStart"/>
      <w:r w:rsidRPr="00787CE8">
        <w:rPr>
          <w:rFonts w:ascii="Arial" w:hAnsi="Arial" w:cs="Arial"/>
          <w:sz w:val="24"/>
          <w:szCs w:val="24"/>
        </w:rPr>
        <w:t>Keith</w:t>
      </w:r>
      <w:proofErr w:type="spellEnd"/>
      <w:r w:rsidRPr="00787CE8">
        <w:rPr>
          <w:rFonts w:ascii="Arial" w:hAnsi="Arial" w:cs="Arial"/>
          <w:sz w:val="24"/>
          <w:szCs w:val="24"/>
        </w:rPr>
        <w:t xml:space="preserve"> </w:t>
      </w:r>
      <w:proofErr w:type="spellStart"/>
      <w:r w:rsidRPr="00787CE8">
        <w:rPr>
          <w:rFonts w:ascii="Arial" w:hAnsi="Arial" w:cs="Arial"/>
          <w:sz w:val="24"/>
          <w:szCs w:val="24"/>
        </w:rPr>
        <w:t>Hitchins</w:t>
      </w:r>
      <w:proofErr w:type="spellEnd"/>
      <w:r w:rsidRPr="00787CE8">
        <w:rPr>
          <w:rFonts w:ascii="Arial" w:hAnsi="Arial" w:cs="Arial"/>
          <w:sz w:val="24"/>
          <w:szCs w:val="24"/>
        </w:rPr>
        <w:t xml:space="preserve">, </w:t>
      </w:r>
      <w:r w:rsidRPr="00787CE8">
        <w:rPr>
          <w:rFonts w:ascii="Arial" w:hAnsi="Arial" w:cs="Arial"/>
          <w:bCs/>
          <w:i/>
          <w:sz w:val="24"/>
          <w:szCs w:val="24"/>
        </w:rPr>
        <w:t>Scurtă istorie a României</w:t>
      </w:r>
      <w:r w:rsidRPr="00787CE8">
        <w:rPr>
          <w:rFonts w:ascii="Arial" w:hAnsi="Arial" w:cs="Arial"/>
          <w:i/>
          <w:sz w:val="24"/>
          <w:szCs w:val="24"/>
        </w:rPr>
        <w:t>)</w:t>
      </w:r>
    </w:p>
    <w:p w:rsidR="00C27034" w:rsidRPr="00787CE8" w:rsidRDefault="00C27034" w:rsidP="00C27034">
      <w:pPr>
        <w:pStyle w:val="Frspaiere"/>
        <w:jc w:val="both"/>
        <w:rPr>
          <w:rFonts w:ascii="Arial" w:hAnsi="Arial" w:cs="Arial"/>
          <w:sz w:val="24"/>
          <w:szCs w:val="24"/>
        </w:rPr>
      </w:pP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Pornind de la sursele istorice date, răspundeţi următoarelor cerinţe:</w:t>
      </w:r>
    </w:p>
    <w:p w:rsidR="00C27034" w:rsidRPr="00787CE8" w:rsidRDefault="00C27034" w:rsidP="00C27034">
      <w:pPr>
        <w:numPr>
          <w:ilvl w:val="0"/>
          <w:numId w:val="5"/>
        </w:numPr>
        <w:tabs>
          <w:tab w:val="left" w:pos="360"/>
        </w:tabs>
        <w:suppressAutoHyphens/>
        <w:spacing w:after="0" w:line="240" w:lineRule="auto"/>
        <w:ind w:left="360"/>
        <w:jc w:val="both"/>
        <w:rPr>
          <w:rFonts w:ascii="Arial" w:hAnsi="Arial" w:cs="Arial"/>
          <w:sz w:val="24"/>
          <w:szCs w:val="24"/>
        </w:rPr>
      </w:pPr>
      <w:r w:rsidRPr="00787CE8">
        <w:rPr>
          <w:rFonts w:ascii="Arial" w:hAnsi="Arial" w:cs="Arial"/>
          <w:sz w:val="24"/>
          <w:szCs w:val="24"/>
        </w:rPr>
        <w:t>Menţionaţi, pe baza sursei A, două informaţii referit</w:t>
      </w:r>
      <w:r w:rsidR="004860B0" w:rsidRPr="00787CE8">
        <w:rPr>
          <w:rFonts w:ascii="Arial" w:hAnsi="Arial" w:cs="Arial"/>
          <w:sz w:val="24"/>
          <w:szCs w:val="24"/>
        </w:rPr>
        <w:t xml:space="preserve">oare la cetăţile greceşti.   </w:t>
      </w:r>
      <w:r w:rsidRPr="00787CE8">
        <w:rPr>
          <w:rFonts w:ascii="Arial" w:hAnsi="Arial" w:cs="Arial"/>
          <w:b/>
          <w:sz w:val="24"/>
          <w:szCs w:val="24"/>
        </w:rPr>
        <w:t>4 puncte</w:t>
      </w:r>
    </w:p>
    <w:p w:rsidR="00C27034" w:rsidRPr="00787CE8" w:rsidRDefault="00C27034" w:rsidP="00C27034">
      <w:pPr>
        <w:numPr>
          <w:ilvl w:val="0"/>
          <w:numId w:val="5"/>
        </w:numPr>
        <w:tabs>
          <w:tab w:val="left" w:pos="360"/>
        </w:tabs>
        <w:suppressAutoHyphens/>
        <w:spacing w:after="0" w:line="240" w:lineRule="auto"/>
        <w:ind w:left="360"/>
        <w:jc w:val="both"/>
        <w:rPr>
          <w:rFonts w:ascii="Arial" w:hAnsi="Arial" w:cs="Arial"/>
          <w:sz w:val="24"/>
          <w:szCs w:val="24"/>
        </w:rPr>
      </w:pPr>
      <w:r w:rsidRPr="00787CE8">
        <w:rPr>
          <w:rFonts w:ascii="Arial" w:hAnsi="Arial" w:cs="Arial"/>
          <w:sz w:val="24"/>
          <w:szCs w:val="24"/>
        </w:rPr>
        <w:t xml:space="preserve">Menţionaţi, pe baza sursei B, două cauze și două consecințe ale campaniei militare a lui Traian.                                                                                </w:t>
      </w:r>
      <w:r w:rsidR="003E26ED">
        <w:rPr>
          <w:rFonts w:ascii="Arial" w:hAnsi="Arial" w:cs="Arial"/>
          <w:sz w:val="24"/>
          <w:szCs w:val="24"/>
        </w:rPr>
        <w:t xml:space="preserve">            </w:t>
      </w:r>
      <w:r w:rsidRPr="00787CE8">
        <w:rPr>
          <w:rFonts w:ascii="Arial" w:hAnsi="Arial" w:cs="Arial"/>
          <w:sz w:val="24"/>
          <w:szCs w:val="24"/>
        </w:rPr>
        <w:t xml:space="preserve">        </w:t>
      </w:r>
      <w:r w:rsidRPr="00787CE8">
        <w:rPr>
          <w:rFonts w:ascii="Arial" w:hAnsi="Arial" w:cs="Arial"/>
          <w:b/>
          <w:sz w:val="24"/>
          <w:szCs w:val="24"/>
        </w:rPr>
        <w:t>8 puncte</w:t>
      </w:r>
    </w:p>
    <w:p w:rsidR="00C27034" w:rsidRPr="00787CE8" w:rsidRDefault="00C27034" w:rsidP="00C27034">
      <w:pPr>
        <w:numPr>
          <w:ilvl w:val="0"/>
          <w:numId w:val="5"/>
        </w:numPr>
        <w:tabs>
          <w:tab w:val="left" w:pos="360"/>
        </w:tabs>
        <w:suppressAutoHyphens/>
        <w:spacing w:after="0" w:line="240" w:lineRule="auto"/>
        <w:ind w:left="360"/>
        <w:jc w:val="both"/>
        <w:rPr>
          <w:rFonts w:ascii="Arial" w:hAnsi="Arial" w:cs="Arial"/>
          <w:sz w:val="24"/>
          <w:szCs w:val="24"/>
        </w:rPr>
      </w:pPr>
      <w:r w:rsidRPr="00787CE8">
        <w:rPr>
          <w:rFonts w:ascii="Arial" w:hAnsi="Arial" w:cs="Arial"/>
          <w:sz w:val="24"/>
          <w:szCs w:val="24"/>
        </w:rPr>
        <w:t>Prezentați două asemănări între etnogeneza românească și formarea unui popor medieval din Eur</w:t>
      </w:r>
      <w:r w:rsidR="004860B0" w:rsidRPr="00787CE8">
        <w:rPr>
          <w:rFonts w:ascii="Arial" w:hAnsi="Arial" w:cs="Arial"/>
          <w:sz w:val="24"/>
          <w:szCs w:val="24"/>
        </w:rPr>
        <w:t>opa Occidentală.</w:t>
      </w:r>
      <w:r w:rsidR="004860B0" w:rsidRPr="00787CE8">
        <w:rPr>
          <w:rFonts w:ascii="Arial" w:hAnsi="Arial" w:cs="Arial"/>
          <w:sz w:val="24"/>
          <w:szCs w:val="24"/>
        </w:rPr>
        <w:tab/>
      </w:r>
      <w:r w:rsidR="004860B0" w:rsidRPr="00787CE8">
        <w:rPr>
          <w:rFonts w:ascii="Arial" w:hAnsi="Arial" w:cs="Arial"/>
          <w:sz w:val="24"/>
          <w:szCs w:val="24"/>
        </w:rPr>
        <w:tab/>
      </w:r>
      <w:r w:rsidR="004860B0" w:rsidRPr="00787CE8">
        <w:rPr>
          <w:rFonts w:ascii="Arial" w:hAnsi="Arial" w:cs="Arial"/>
          <w:sz w:val="24"/>
          <w:szCs w:val="24"/>
        </w:rPr>
        <w:tab/>
      </w:r>
      <w:r w:rsidR="004860B0" w:rsidRPr="00787CE8">
        <w:rPr>
          <w:rFonts w:ascii="Arial" w:hAnsi="Arial" w:cs="Arial"/>
          <w:sz w:val="24"/>
          <w:szCs w:val="24"/>
        </w:rPr>
        <w:tab/>
      </w:r>
      <w:r w:rsidR="004860B0" w:rsidRPr="00787CE8">
        <w:rPr>
          <w:rFonts w:ascii="Arial" w:hAnsi="Arial" w:cs="Arial"/>
          <w:sz w:val="24"/>
          <w:szCs w:val="24"/>
        </w:rPr>
        <w:tab/>
      </w:r>
      <w:r w:rsidR="003E26ED">
        <w:rPr>
          <w:rFonts w:ascii="Arial" w:hAnsi="Arial" w:cs="Arial"/>
          <w:sz w:val="24"/>
          <w:szCs w:val="24"/>
        </w:rPr>
        <w:t xml:space="preserve">         </w:t>
      </w:r>
      <w:r w:rsidR="004860B0" w:rsidRPr="00787CE8">
        <w:rPr>
          <w:rFonts w:ascii="Arial" w:hAnsi="Arial" w:cs="Arial"/>
          <w:sz w:val="24"/>
          <w:szCs w:val="24"/>
        </w:rPr>
        <w:t xml:space="preserve">     </w:t>
      </w:r>
      <w:r w:rsidRPr="00787CE8">
        <w:rPr>
          <w:rFonts w:ascii="Arial" w:hAnsi="Arial" w:cs="Arial"/>
          <w:b/>
          <w:sz w:val="24"/>
          <w:szCs w:val="24"/>
        </w:rPr>
        <w:t>10 puncte</w:t>
      </w:r>
    </w:p>
    <w:p w:rsidR="00C27034" w:rsidRPr="00787CE8" w:rsidRDefault="00C27034" w:rsidP="00C27034">
      <w:pPr>
        <w:numPr>
          <w:ilvl w:val="0"/>
          <w:numId w:val="5"/>
        </w:numPr>
        <w:tabs>
          <w:tab w:val="left" w:pos="360"/>
        </w:tabs>
        <w:suppressAutoHyphens/>
        <w:spacing w:after="0" w:line="240" w:lineRule="auto"/>
        <w:ind w:left="360"/>
        <w:jc w:val="both"/>
        <w:rPr>
          <w:rFonts w:ascii="Arial" w:hAnsi="Arial" w:cs="Arial"/>
          <w:sz w:val="24"/>
          <w:szCs w:val="24"/>
        </w:rPr>
      </w:pPr>
      <w:r w:rsidRPr="00787CE8">
        <w:rPr>
          <w:rFonts w:ascii="Arial" w:hAnsi="Arial" w:cs="Arial"/>
          <w:sz w:val="24"/>
          <w:szCs w:val="24"/>
        </w:rPr>
        <w:t>Menţionaţi, pe baza sursei A, două fapte istorice referitoare la implicarea lui Burebista în războiul civil, între care există o relaţie de cauzalitate, specificând informaţia-cauză şi inform</w:t>
      </w:r>
      <w:r w:rsidR="004860B0" w:rsidRPr="00787CE8">
        <w:rPr>
          <w:rFonts w:ascii="Arial" w:hAnsi="Arial" w:cs="Arial"/>
          <w:sz w:val="24"/>
          <w:szCs w:val="24"/>
        </w:rPr>
        <w:t>aţia-efect.</w:t>
      </w:r>
      <w:r w:rsidR="004860B0" w:rsidRPr="00787CE8">
        <w:rPr>
          <w:rFonts w:ascii="Arial" w:hAnsi="Arial" w:cs="Arial"/>
          <w:sz w:val="24"/>
          <w:szCs w:val="24"/>
        </w:rPr>
        <w:tab/>
      </w:r>
      <w:r w:rsidR="004860B0" w:rsidRPr="00787CE8">
        <w:rPr>
          <w:rFonts w:ascii="Arial" w:hAnsi="Arial" w:cs="Arial"/>
          <w:sz w:val="24"/>
          <w:szCs w:val="24"/>
        </w:rPr>
        <w:tab/>
      </w:r>
      <w:r w:rsidR="004860B0" w:rsidRPr="00787CE8">
        <w:rPr>
          <w:rFonts w:ascii="Arial" w:hAnsi="Arial" w:cs="Arial"/>
          <w:sz w:val="24"/>
          <w:szCs w:val="24"/>
        </w:rPr>
        <w:tab/>
      </w:r>
      <w:r w:rsidR="003E26ED">
        <w:rPr>
          <w:rFonts w:ascii="Arial" w:hAnsi="Arial" w:cs="Arial"/>
          <w:sz w:val="24"/>
          <w:szCs w:val="24"/>
        </w:rPr>
        <w:t xml:space="preserve">                                      </w:t>
      </w:r>
      <w:r w:rsidR="003E26ED" w:rsidRPr="00787CE8">
        <w:rPr>
          <w:rFonts w:ascii="Arial" w:hAnsi="Arial" w:cs="Arial"/>
          <w:b/>
          <w:sz w:val="24"/>
          <w:szCs w:val="24"/>
        </w:rPr>
        <w:t>8 puncte</w:t>
      </w:r>
      <w:r w:rsidR="004860B0" w:rsidRPr="00787CE8">
        <w:rPr>
          <w:rFonts w:ascii="Arial" w:hAnsi="Arial" w:cs="Arial"/>
          <w:sz w:val="24"/>
          <w:szCs w:val="24"/>
        </w:rPr>
        <w:t xml:space="preserve">   </w:t>
      </w:r>
    </w:p>
    <w:p w:rsidR="00C27034" w:rsidRPr="00787CE8" w:rsidRDefault="00C27034" w:rsidP="00C27034">
      <w:pPr>
        <w:numPr>
          <w:ilvl w:val="0"/>
          <w:numId w:val="5"/>
        </w:numPr>
        <w:tabs>
          <w:tab w:val="left" w:pos="360"/>
        </w:tabs>
        <w:suppressAutoHyphens/>
        <w:spacing w:after="0" w:line="240" w:lineRule="auto"/>
        <w:ind w:left="360"/>
        <w:jc w:val="both"/>
        <w:rPr>
          <w:rFonts w:ascii="Arial" w:hAnsi="Arial" w:cs="Arial"/>
          <w:sz w:val="24"/>
          <w:szCs w:val="24"/>
        </w:rPr>
      </w:pPr>
      <w:r w:rsidRPr="00787CE8">
        <w:rPr>
          <w:rFonts w:ascii="Arial" w:hAnsi="Arial" w:cs="Arial"/>
          <w:sz w:val="24"/>
          <w:szCs w:val="24"/>
        </w:rPr>
        <w:t xml:space="preserve">Prezentaţi alte două fapte istorice referitoare la relaţiile dintre Imperiul Roman şi Regatul dac, în afara celor la care se referă </w:t>
      </w:r>
      <w:r w:rsidR="004860B0" w:rsidRPr="00787CE8">
        <w:rPr>
          <w:rFonts w:ascii="Arial" w:hAnsi="Arial" w:cs="Arial"/>
          <w:sz w:val="24"/>
          <w:szCs w:val="24"/>
        </w:rPr>
        <w:t>sursele A şi B.</w:t>
      </w:r>
      <w:r w:rsidR="004860B0" w:rsidRPr="00787CE8">
        <w:rPr>
          <w:rFonts w:ascii="Arial" w:hAnsi="Arial" w:cs="Arial"/>
          <w:sz w:val="24"/>
          <w:szCs w:val="24"/>
        </w:rPr>
        <w:tab/>
        <w:t xml:space="preserve">              </w:t>
      </w:r>
      <w:r w:rsidRPr="00787CE8">
        <w:rPr>
          <w:rFonts w:ascii="Arial" w:hAnsi="Arial" w:cs="Arial"/>
          <w:b/>
          <w:sz w:val="24"/>
          <w:szCs w:val="24"/>
        </w:rPr>
        <w:t>10 puncte</w:t>
      </w:r>
    </w:p>
    <w:p w:rsidR="00C27034" w:rsidRPr="00787CE8" w:rsidRDefault="00C27034" w:rsidP="00C27034">
      <w:pPr>
        <w:spacing w:after="0" w:line="240" w:lineRule="auto"/>
        <w:ind w:left="720"/>
        <w:rPr>
          <w:rFonts w:ascii="Arial" w:hAnsi="Arial" w:cs="Arial"/>
          <w:sz w:val="24"/>
          <w:szCs w:val="24"/>
        </w:rPr>
      </w:pPr>
    </w:p>
    <w:p w:rsidR="00C27034" w:rsidRPr="00787CE8" w:rsidRDefault="00C27034" w:rsidP="00C27034">
      <w:pPr>
        <w:pStyle w:val="Frspaiere"/>
        <w:rPr>
          <w:rFonts w:ascii="Arial" w:hAnsi="Arial" w:cs="Arial"/>
          <w:sz w:val="24"/>
          <w:szCs w:val="24"/>
        </w:rPr>
      </w:pPr>
      <w:r w:rsidRPr="00787CE8">
        <w:rPr>
          <w:rFonts w:ascii="Arial" w:hAnsi="Arial" w:cs="Arial"/>
          <w:b/>
          <w:sz w:val="24"/>
          <w:szCs w:val="24"/>
        </w:rPr>
        <w:t>Subiectul al II-lea (50 de puncte)</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Elaboraţi, în aproximativ trei-patru pagini, o sinteză despre </w:t>
      </w:r>
      <w:r w:rsidRPr="00787CE8">
        <w:rPr>
          <w:rFonts w:ascii="Arial" w:hAnsi="Arial" w:cs="Arial"/>
          <w:b/>
          <w:i/>
          <w:sz w:val="24"/>
          <w:szCs w:val="24"/>
        </w:rPr>
        <w:t>Grecia în Antichitate</w:t>
      </w:r>
      <w:r w:rsidRPr="00787CE8">
        <w:rPr>
          <w:rFonts w:ascii="Arial" w:hAnsi="Arial" w:cs="Arial"/>
          <w:sz w:val="24"/>
          <w:szCs w:val="24"/>
        </w:rPr>
        <w:t>, având în vedere:</w:t>
      </w:r>
    </w:p>
    <w:p w:rsidR="00C27034" w:rsidRPr="00787CE8" w:rsidRDefault="00C27034" w:rsidP="00C27034">
      <w:pPr>
        <w:pStyle w:val="Frspaiere"/>
        <w:numPr>
          <w:ilvl w:val="0"/>
          <w:numId w:val="8"/>
        </w:numPr>
        <w:suppressAutoHyphens/>
        <w:jc w:val="both"/>
        <w:rPr>
          <w:rFonts w:ascii="Arial" w:hAnsi="Arial" w:cs="Arial"/>
          <w:sz w:val="24"/>
          <w:szCs w:val="24"/>
        </w:rPr>
      </w:pPr>
      <w:r w:rsidRPr="00787CE8">
        <w:rPr>
          <w:rFonts w:ascii="Arial" w:hAnsi="Arial" w:cs="Arial"/>
          <w:sz w:val="24"/>
          <w:szCs w:val="24"/>
        </w:rPr>
        <w:t>prezentarea a două fapte istorice referitoare la organizarea politică a Greciei în secolele VI-V î.Hr.;</w:t>
      </w:r>
    </w:p>
    <w:p w:rsidR="00C27034" w:rsidRPr="00787CE8" w:rsidRDefault="007F0C52" w:rsidP="00C27034">
      <w:pPr>
        <w:pStyle w:val="Frspaiere"/>
        <w:numPr>
          <w:ilvl w:val="0"/>
          <w:numId w:val="8"/>
        </w:numPr>
        <w:suppressAutoHyphens/>
        <w:jc w:val="both"/>
        <w:rPr>
          <w:rFonts w:ascii="Arial" w:hAnsi="Arial" w:cs="Arial"/>
          <w:sz w:val="24"/>
          <w:szCs w:val="24"/>
        </w:rPr>
      </w:pPr>
      <w:r>
        <w:rPr>
          <w:rFonts w:ascii="Arial" w:hAnsi="Arial" w:cs="Arial"/>
          <w:sz w:val="24"/>
          <w:szCs w:val="24"/>
        </w:rPr>
        <w:t>menţionarea a două asemănări şi a două</w:t>
      </w:r>
      <w:r w:rsidR="00C27034" w:rsidRPr="00787CE8">
        <w:rPr>
          <w:rFonts w:ascii="Arial" w:hAnsi="Arial" w:cs="Arial"/>
          <w:sz w:val="24"/>
          <w:szCs w:val="24"/>
        </w:rPr>
        <w:t xml:space="preserve"> deosebiri dintre faptele istorice prezentate;</w:t>
      </w:r>
    </w:p>
    <w:p w:rsidR="00C27034" w:rsidRPr="00787CE8" w:rsidRDefault="00C27034" w:rsidP="00C27034">
      <w:pPr>
        <w:pStyle w:val="Frspaiere"/>
        <w:numPr>
          <w:ilvl w:val="0"/>
          <w:numId w:val="8"/>
        </w:numPr>
        <w:suppressAutoHyphens/>
        <w:jc w:val="both"/>
        <w:rPr>
          <w:rFonts w:ascii="Arial" w:hAnsi="Arial" w:cs="Arial"/>
          <w:sz w:val="24"/>
          <w:szCs w:val="24"/>
        </w:rPr>
      </w:pPr>
      <w:r w:rsidRPr="00787CE8">
        <w:rPr>
          <w:rFonts w:ascii="Arial" w:hAnsi="Arial" w:cs="Arial"/>
          <w:sz w:val="24"/>
          <w:szCs w:val="24"/>
        </w:rPr>
        <w:t>precizarea a două modele de educaţie din Grecia Antică;</w:t>
      </w:r>
    </w:p>
    <w:p w:rsidR="00C27034" w:rsidRPr="00787CE8" w:rsidRDefault="00C27034" w:rsidP="00C27034">
      <w:pPr>
        <w:pStyle w:val="Frspaiere"/>
        <w:numPr>
          <w:ilvl w:val="0"/>
          <w:numId w:val="8"/>
        </w:numPr>
        <w:suppressAutoHyphens/>
        <w:jc w:val="both"/>
        <w:rPr>
          <w:rFonts w:ascii="Arial" w:hAnsi="Arial" w:cs="Arial"/>
          <w:sz w:val="24"/>
          <w:szCs w:val="24"/>
        </w:rPr>
      </w:pPr>
      <w:r w:rsidRPr="00787CE8">
        <w:rPr>
          <w:rFonts w:ascii="Arial" w:hAnsi="Arial" w:cs="Arial"/>
          <w:sz w:val="24"/>
          <w:szCs w:val="24"/>
        </w:rPr>
        <w:t>prezentarea unei asemănări și a unei deosebiri dintre modelele de educație precizate;</w:t>
      </w:r>
    </w:p>
    <w:p w:rsidR="00C27034" w:rsidRPr="00787CE8" w:rsidRDefault="00C27034" w:rsidP="00C27034">
      <w:pPr>
        <w:pStyle w:val="Frspaiere"/>
        <w:numPr>
          <w:ilvl w:val="0"/>
          <w:numId w:val="8"/>
        </w:numPr>
        <w:suppressAutoHyphens/>
        <w:jc w:val="both"/>
        <w:rPr>
          <w:rFonts w:ascii="Arial" w:hAnsi="Arial" w:cs="Arial"/>
          <w:sz w:val="24"/>
          <w:szCs w:val="24"/>
        </w:rPr>
      </w:pPr>
      <w:r w:rsidRPr="00787CE8">
        <w:rPr>
          <w:rFonts w:ascii="Arial" w:hAnsi="Arial" w:cs="Arial"/>
          <w:sz w:val="24"/>
          <w:szCs w:val="24"/>
        </w:rPr>
        <w:t>menţionarea unui fapt istoric referitor la ştiinţa din Grecia Antică;</w:t>
      </w:r>
    </w:p>
    <w:p w:rsidR="00C27034" w:rsidRPr="00787CE8" w:rsidRDefault="00C27034" w:rsidP="00C27034">
      <w:pPr>
        <w:pStyle w:val="Frspaiere"/>
        <w:numPr>
          <w:ilvl w:val="0"/>
          <w:numId w:val="8"/>
        </w:numPr>
        <w:suppressAutoHyphens/>
        <w:jc w:val="both"/>
        <w:rPr>
          <w:rFonts w:ascii="Arial" w:hAnsi="Arial" w:cs="Arial"/>
          <w:sz w:val="24"/>
          <w:szCs w:val="24"/>
        </w:rPr>
      </w:pPr>
      <w:r w:rsidRPr="00787CE8">
        <w:rPr>
          <w:rFonts w:ascii="Arial" w:hAnsi="Arial" w:cs="Arial"/>
          <w:sz w:val="24"/>
          <w:szCs w:val="24"/>
        </w:rPr>
        <w:t>prezentarea rolul artei din Grecia Antică în cadrul moștenirii culturale a Antichității.</w:t>
      </w:r>
    </w:p>
    <w:p w:rsidR="00C27034" w:rsidRPr="00787CE8" w:rsidRDefault="00C27034" w:rsidP="00C27034">
      <w:pPr>
        <w:pStyle w:val="Frspaiere"/>
        <w:jc w:val="both"/>
        <w:rPr>
          <w:rFonts w:ascii="Arial" w:hAnsi="Arial" w:cs="Arial"/>
          <w:b/>
          <w:i/>
          <w:sz w:val="24"/>
          <w:szCs w:val="24"/>
        </w:rPr>
      </w:pPr>
    </w:p>
    <w:p w:rsidR="00C27034" w:rsidRPr="00787CE8" w:rsidRDefault="00C27034" w:rsidP="00C27034">
      <w:pPr>
        <w:pStyle w:val="Frspaiere"/>
        <w:jc w:val="both"/>
        <w:rPr>
          <w:rFonts w:ascii="Arial" w:hAnsi="Arial" w:cs="Arial"/>
          <w:i/>
          <w:sz w:val="24"/>
          <w:szCs w:val="24"/>
        </w:rPr>
      </w:pPr>
      <w:r w:rsidRPr="00787CE8">
        <w:rPr>
          <w:rFonts w:ascii="Arial" w:hAnsi="Arial" w:cs="Arial"/>
          <w:b/>
          <w:i/>
          <w:sz w:val="24"/>
          <w:szCs w:val="24"/>
        </w:rPr>
        <w:t>Notă!</w:t>
      </w:r>
      <w:r w:rsidRPr="00787CE8">
        <w:rPr>
          <w:rFonts w:ascii="Arial" w:hAnsi="Arial" w:cs="Arial"/>
          <w:i/>
          <w:sz w:val="24"/>
          <w:szCs w:val="24"/>
        </w:rPr>
        <w:t xml:space="preserve"> </w:t>
      </w:r>
    </w:p>
    <w:p w:rsidR="00C27034" w:rsidRPr="00787CE8" w:rsidRDefault="00C27034" w:rsidP="00C27034">
      <w:pPr>
        <w:spacing w:after="0" w:line="240" w:lineRule="auto"/>
        <w:jc w:val="both"/>
        <w:rPr>
          <w:rFonts w:ascii="Arial" w:hAnsi="Arial" w:cs="Arial"/>
          <w:sz w:val="24"/>
          <w:szCs w:val="24"/>
        </w:rPr>
      </w:pPr>
      <w:r w:rsidRPr="00787CE8">
        <w:rPr>
          <w:rFonts w:ascii="Arial" w:hAnsi="Arial" w:cs="Arial"/>
          <w:sz w:val="24"/>
          <w:szCs w:val="24"/>
        </w:rPr>
        <w:t xml:space="preserve">Se punctează şi utilizarea </w:t>
      </w:r>
      <w:r w:rsidRPr="00787CE8">
        <w:rPr>
          <w:rFonts w:ascii="Arial" w:hAnsi="Arial" w:cs="Arial"/>
          <w:b/>
          <w:sz w:val="24"/>
          <w:szCs w:val="24"/>
        </w:rPr>
        <w:t>limbajului istoric adecvat</w:t>
      </w:r>
      <w:r w:rsidRPr="00787CE8">
        <w:rPr>
          <w:rFonts w:ascii="Arial" w:hAnsi="Arial" w:cs="Arial"/>
          <w:sz w:val="24"/>
          <w:szCs w:val="24"/>
        </w:rPr>
        <w:t xml:space="preserve">, </w:t>
      </w:r>
      <w:r w:rsidRPr="00787CE8">
        <w:rPr>
          <w:rFonts w:ascii="Arial" w:hAnsi="Arial" w:cs="Arial"/>
          <w:b/>
          <w:sz w:val="24"/>
          <w:szCs w:val="24"/>
        </w:rPr>
        <w:t>structurarea</w:t>
      </w:r>
      <w:r w:rsidRPr="00787CE8">
        <w:rPr>
          <w:rFonts w:ascii="Arial" w:hAnsi="Arial" w:cs="Arial"/>
          <w:sz w:val="24"/>
          <w:szCs w:val="24"/>
        </w:rPr>
        <w:t xml:space="preserve"> prezentării, evidenţierea </w:t>
      </w:r>
      <w:r w:rsidRPr="00787CE8">
        <w:rPr>
          <w:rFonts w:ascii="Arial" w:hAnsi="Arial" w:cs="Arial"/>
          <w:b/>
          <w:sz w:val="24"/>
          <w:szCs w:val="24"/>
        </w:rPr>
        <w:t>relaţiei cauză – efect</w:t>
      </w:r>
      <w:r w:rsidRPr="00787CE8">
        <w:rPr>
          <w:rFonts w:ascii="Arial" w:hAnsi="Arial" w:cs="Arial"/>
          <w:sz w:val="24"/>
          <w:szCs w:val="24"/>
        </w:rPr>
        <w:t xml:space="preserve">, respectarea </w:t>
      </w:r>
      <w:r w:rsidRPr="00787CE8">
        <w:rPr>
          <w:rFonts w:ascii="Arial" w:hAnsi="Arial" w:cs="Arial"/>
          <w:b/>
          <w:sz w:val="24"/>
          <w:szCs w:val="24"/>
        </w:rPr>
        <w:t xml:space="preserve">succesiunii cronologice/logice </w:t>
      </w:r>
      <w:r w:rsidRPr="00787CE8">
        <w:rPr>
          <w:rFonts w:ascii="Arial" w:hAnsi="Arial" w:cs="Arial"/>
          <w:sz w:val="24"/>
          <w:szCs w:val="24"/>
        </w:rPr>
        <w:t xml:space="preserve">a faptelor istorice şi </w:t>
      </w:r>
      <w:r w:rsidRPr="00787CE8">
        <w:rPr>
          <w:rFonts w:ascii="Arial" w:hAnsi="Arial" w:cs="Arial"/>
          <w:b/>
          <w:sz w:val="24"/>
          <w:szCs w:val="24"/>
        </w:rPr>
        <w:t>încadrarea</w:t>
      </w:r>
      <w:r w:rsidRPr="00787CE8">
        <w:rPr>
          <w:rFonts w:ascii="Arial" w:hAnsi="Arial" w:cs="Arial"/>
          <w:sz w:val="24"/>
          <w:szCs w:val="24"/>
        </w:rPr>
        <w:t xml:space="preserve"> eseului în limita de spaţiu precizată.</w:t>
      </w:r>
    </w:p>
    <w:p w:rsidR="00C27034" w:rsidRPr="00787CE8" w:rsidRDefault="00C27034" w:rsidP="00C27034">
      <w:pPr>
        <w:pStyle w:val="Frspaiere"/>
        <w:ind w:left="270" w:hanging="270"/>
        <w:jc w:val="both"/>
        <w:rPr>
          <w:rFonts w:ascii="Arial" w:hAnsi="Arial" w:cs="Arial"/>
          <w:sz w:val="24"/>
          <w:szCs w:val="24"/>
        </w:rPr>
      </w:pP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 xml:space="preserve">Total test 90 de puncte.  </w:t>
      </w:r>
      <w:r w:rsidRPr="00787CE8">
        <w:rPr>
          <w:rFonts w:ascii="Arial" w:eastAsia="Times New Roman" w:hAnsi="Arial" w:cs="Arial"/>
          <w:b/>
          <w:sz w:val="24"/>
          <w:szCs w:val="24"/>
        </w:rPr>
        <w:tab/>
      </w:r>
      <w:r w:rsidRPr="00787CE8">
        <w:rPr>
          <w:rFonts w:ascii="Arial" w:eastAsia="Times New Roman" w:hAnsi="Arial" w:cs="Arial"/>
          <w:b/>
          <w:sz w:val="24"/>
          <w:szCs w:val="24"/>
        </w:rPr>
        <w:tab/>
      </w:r>
      <w:r w:rsidRPr="00787CE8">
        <w:rPr>
          <w:rFonts w:ascii="Arial" w:eastAsia="Times New Roman" w:hAnsi="Arial" w:cs="Arial"/>
          <w:b/>
          <w:sz w:val="24"/>
          <w:szCs w:val="24"/>
        </w:rPr>
        <w:tab/>
      </w:r>
      <w:r w:rsidRPr="00787CE8">
        <w:rPr>
          <w:rFonts w:ascii="Arial" w:eastAsia="Times New Roman" w:hAnsi="Arial" w:cs="Arial"/>
          <w:b/>
          <w:sz w:val="24"/>
          <w:szCs w:val="24"/>
        </w:rPr>
        <w:tab/>
        <w:t xml:space="preserve">                </w:t>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Se acordă 10 puncte din oficiu.</w:t>
      </w:r>
    </w:p>
    <w:p w:rsidR="00C27034" w:rsidRPr="003E26ED" w:rsidRDefault="00C27034" w:rsidP="003E26ED">
      <w:pPr>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Total 100 de puncte.</w:t>
      </w:r>
    </w:p>
    <w:p w:rsidR="007F0C52" w:rsidRDefault="007F0C52" w:rsidP="00C27034">
      <w:pPr>
        <w:pStyle w:val="Frspaiere"/>
        <w:jc w:val="center"/>
        <w:rPr>
          <w:rFonts w:ascii="Arial" w:hAnsi="Arial" w:cs="Arial"/>
          <w:b/>
          <w:sz w:val="24"/>
          <w:szCs w:val="24"/>
        </w:rPr>
      </w:pP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lastRenderedPageBreak/>
        <w:t>MINISTERUL EDUCAŢIEI NAŢIONALE ŞI CERCETĂRII ŞTIINŢIFICE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OLIMPIADA DE ISTORIE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Etapa pe Municipiu</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Clasa a IX-a</w:t>
      </w:r>
    </w:p>
    <w:p w:rsidR="00C27034" w:rsidRPr="00787CE8" w:rsidRDefault="00C27034" w:rsidP="00C27034">
      <w:pPr>
        <w:pStyle w:val="Frspaiere"/>
        <w:jc w:val="center"/>
        <w:rPr>
          <w:rFonts w:ascii="Arial" w:eastAsia="Arial Black" w:hAnsi="Arial" w:cs="Arial"/>
          <w:b/>
          <w:sz w:val="24"/>
          <w:szCs w:val="24"/>
        </w:rPr>
      </w:pPr>
      <w:r w:rsidRPr="00787CE8">
        <w:rPr>
          <w:rFonts w:ascii="Arial" w:eastAsia="Arial Black" w:hAnsi="Arial" w:cs="Arial"/>
          <w:b/>
          <w:sz w:val="24"/>
          <w:szCs w:val="24"/>
        </w:rPr>
        <w:t xml:space="preserve">    </w:t>
      </w:r>
      <w:r w:rsidRPr="00787CE8">
        <w:rPr>
          <w:rFonts w:ascii="Arial" w:hAnsi="Arial" w:cs="Arial"/>
          <w:b/>
          <w:sz w:val="24"/>
          <w:szCs w:val="24"/>
        </w:rPr>
        <w:t xml:space="preserve">12 martie 2016                                     </w:t>
      </w:r>
    </w:p>
    <w:p w:rsidR="00C27034" w:rsidRPr="00787CE8" w:rsidRDefault="00C27034" w:rsidP="00C27034">
      <w:pPr>
        <w:pStyle w:val="Frspaiere"/>
        <w:jc w:val="center"/>
        <w:rPr>
          <w:rFonts w:ascii="Arial" w:hAnsi="Arial" w:cs="Arial"/>
          <w:b/>
          <w:sz w:val="24"/>
          <w:szCs w:val="24"/>
        </w:rPr>
      </w:pPr>
      <w:r w:rsidRPr="00787CE8">
        <w:rPr>
          <w:rFonts w:ascii="Arial" w:eastAsia="Arial Black" w:hAnsi="Arial" w:cs="Arial"/>
          <w:sz w:val="24"/>
          <w:szCs w:val="24"/>
        </w:rPr>
        <w:t xml:space="preserve">     </w:t>
      </w:r>
      <w:r w:rsidRPr="00787CE8">
        <w:rPr>
          <w:rFonts w:ascii="Arial" w:hAnsi="Arial" w:cs="Arial"/>
          <w:b/>
          <w:sz w:val="24"/>
          <w:szCs w:val="24"/>
        </w:rPr>
        <w:t>BAREM DE CORECTARE ŞI NOTARE</w:t>
      </w:r>
    </w:p>
    <w:p w:rsidR="00C27034" w:rsidRPr="003E26ED" w:rsidRDefault="00C27034" w:rsidP="003E26ED">
      <w:pPr>
        <w:pStyle w:val="Frspaiere"/>
        <w:jc w:val="center"/>
        <w:rPr>
          <w:rFonts w:ascii="Arial" w:hAnsi="Arial" w:cs="Arial"/>
          <w:sz w:val="24"/>
          <w:szCs w:val="24"/>
        </w:rPr>
      </w:pPr>
      <w:r w:rsidRPr="00787CE8">
        <w:rPr>
          <w:rFonts w:ascii="Arial" w:hAnsi="Arial" w:cs="Arial"/>
          <w:b/>
          <w:sz w:val="24"/>
          <w:szCs w:val="24"/>
        </w:rPr>
        <w:t xml:space="preserve">                                                                                                                           </w:t>
      </w:r>
    </w:p>
    <w:p w:rsidR="00C27034" w:rsidRPr="00787CE8" w:rsidRDefault="00C27034" w:rsidP="00C27034">
      <w:pPr>
        <w:jc w:val="both"/>
        <w:rPr>
          <w:rFonts w:ascii="Arial" w:hAnsi="Arial" w:cs="Arial"/>
          <w:b/>
          <w:sz w:val="24"/>
          <w:szCs w:val="24"/>
          <w:u w:val="single"/>
        </w:rPr>
      </w:pPr>
      <w:r w:rsidRPr="00787CE8">
        <w:rPr>
          <w:rFonts w:ascii="Arial" w:hAnsi="Arial" w:cs="Arial"/>
          <w:b/>
          <w:sz w:val="24"/>
          <w:szCs w:val="24"/>
          <w:u w:val="single"/>
        </w:rPr>
        <w:t>NU SE ACORDĂ PUNCTAJ INTERMEDIAR !</w:t>
      </w:r>
      <w:r w:rsidRPr="00787CE8">
        <w:rPr>
          <w:rFonts w:ascii="Arial" w:hAnsi="Arial" w:cs="Arial"/>
          <w:b/>
          <w:sz w:val="24"/>
          <w:szCs w:val="24"/>
          <w:u w:val="single"/>
        </w:rPr>
        <w:tab/>
        <w:t xml:space="preserve">                                         </w:t>
      </w: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Subiectul I (40 de puncte)</w:t>
      </w:r>
    </w:p>
    <w:p w:rsidR="00C27034" w:rsidRPr="00787CE8" w:rsidRDefault="00C27034" w:rsidP="00C27034">
      <w:pPr>
        <w:pStyle w:val="Listparagraf"/>
        <w:numPr>
          <w:ilvl w:val="0"/>
          <w:numId w:val="9"/>
        </w:numPr>
        <w:suppressAutoHyphens/>
        <w:jc w:val="both"/>
        <w:rPr>
          <w:rFonts w:ascii="Arial" w:hAnsi="Arial" w:cs="Arial"/>
          <w:sz w:val="24"/>
          <w:szCs w:val="24"/>
          <w:lang w:val="ro-RO"/>
        </w:rPr>
      </w:pPr>
      <w:r w:rsidRPr="00787CE8">
        <w:rPr>
          <w:rFonts w:ascii="Arial" w:hAnsi="Arial" w:cs="Arial"/>
          <w:b/>
          <w:sz w:val="24"/>
          <w:szCs w:val="24"/>
          <w:lang w:val="ro-RO"/>
        </w:rPr>
        <w:t>Câte 2 puncte</w:t>
      </w:r>
      <w:r w:rsidRPr="00787CE8">
        <w:rPr>
          <w:rFonts w:ascii="Arial" w:hAnsi="Arial" w:cs="Arial"/>
          <w:sz w:val="24"/>
          <w:szCs w:val="24"/>
          <w:lang w:val="ro-RO"/>
        </w:rPr>
        <w:t xml:space="preserve"> pentru menţionarea, pe baza sursei A, </w:t>
      </w:r>
      <w:proofErr w:type="spellStart"/>
      <w:r w:rsidRPr="00787CE8">
        <w:rPr>
          <w:rFonts w:ascii="Arial" w:hAnsi="Arial" w:cs="Arial"/>
          <w:sz w:val="24"/>
          <w:szCs w:val="24"/>
          <w:lang w:val="ro-RO"/>
        </w:rPr>
        <w:t>a</w:t>
      </w:r>
      <w:proofErr w:type="spellEnd"/>
      <w:r w:rsidRPr="00787CE8">
        <w:rPr>
          <w:rFonts w:ascii="Arial" w:hAnsi="Arial" w:cs="Arial"/>
          <w:sz w:val="24"/>
          <w:szCs w:val="24"/>
          <w:lang w:val="ro-RO"/>
        </w:rPr>
        <w:t xml:space="preserve"> oricăror două informaţii referitoare la cetăţile grec</w:t>
      </w:r>
      <w:r w:rsidR="004860B0" w:rsidRPr="00787CE8">
        <w:rPr>
          <w:rFonts w:ascii="Arial" w:hAnsi="Arial" w:cs="Arial"/>
          <w:sz w:val="24"/>
          <w:szCs w:val="24"/>
          <w:lang w:val="ro-RO"/>
        </w:rPr>
        <w:t>eşti;</w:t>
      </w:r>
      <w:r w:rsidR="004860B0" w:rsidRPr="00787CE8">
        <w:rPr>
          <w:rFonts w:ascii="Arial" w:hAnsi="Arial" w:cs="Arial"/>
          <w:sz w:val="24"/>
          <w:szCs w:val="24"/>
          <w:lang w:val="ro-RO"/>
        </w:rPr>
        <w:tab/>
      </w:r>
      <w:r w:rsidR="004860B0" w:rsidRPr="00787CE8">
        <w:rPr>
          <w:rFonts w:ascii="Arial" w:hAnsi="Arial" w:cs="Arial"/>
          <w:sz w:val="24"/>
          <w:szCs w:val="24"/>
          <w:lang w:val="ro-RO"/>
        </w:rPr>
        <w:tab/>
      </w:r>
      <w:r w:rsidR="004860B0" w:rsidRPr="00787CE8">
        <w:rPr>
          <w:rFonts w:ascii="Arial" w:hAnsi="Arial" w:cs="Arial"/>
          <w:sz w:val="24"/>
          <w:szCs w:val="24"/>
          <w:lang w:val="ro-RO"/>
        </w:rPr>
        <w:tab/>
      </w:r>
      <w:r w:rsidR="004860B0" w:rsidRPr="00787CE8">
        <w:rPr>
          <w:rFonts w:ascii="Arial" w:hAnsi="Arial" w:cs="Arial"/>
          <w:sz w:val="24"/>
          <w:szCs w:val="24"/>
          <w:lang w:val="ro-RO"/>
        </w:rPr>
        <w:tab/>
      </w:r>
      <w:r w:rsidR="004860B0" w:rsidRPr="00787CE8">
        <w:rPr>
          <w:rFonts w:ascii="Arial" w:hAnsi="Arial" w:cs="Arial"/>
          <w:sz w:val="24"/>
          <w:szCs w:val="24"/>
          <w:lang w:val="ro-RO"/>
        </w:rPr>
        <w:tab/>
        <w:t xml:space="preserve">               </w:t>
      </w:r>
      <w:r w:rsidRPr="00787CE8">
        <w:rPr>
          <w:rFonts w:ascii="Arial" w:hAnsi="Arial" w:cs="Arial"/>
          <w:sz w:val="24"/>
          <w:szCs w:val="24"/>
          <w:lang w:val="ro-RO"/>
        </w:rPr>
        <w:t>(2px2=4p)</w:t>
      </w:r>
    </w:p>
    <w:p w:rsidR="004860B0" w:rsidRPr="00787CE8" w:rsidRDefault="00C27034" w:rsidP="00C27034">
      <w:pPr>
        <w:pStyle w:val="Listparagraf"/>
        <w:numPr>
          <w:ilvl w:val="0"/>
          <w:numId w:val="9"/>
        </w:numPr>
        <w:suppressAutoHyphens/>
        <w:jc w:val="both"/>
        <w:rPr>
          <w:rFonts w:ascii="Arial" w:hAnsi="Arial" w:cs="Arial"/>
          <w:sz w:val="24"/>
          <w:szCs w:val="24"/>
          <w:lang w:val="ro-RO"/>
        </w:rPr>
      </w:pPr>
      <w:r w:rsidRPr="00787CE8">
        <w:rPr>
          <w:rFonts w:ascii="Arial" w:hAnsi="Arial" w:cs="Arial"/>
          <w:b/>
          <w:sz w:val="24"/>
          <w:szCs w:val="24"/>
          <w:lang w:val="ro-RO"/>
        </w:rPr>
        <w:t>Câte 2 puncte</w:t>
      </w:r>
      <w:r w:rsidRPr="00787CE8">
        <w:rPr>
          <w:rFonts w:ascii="Arial" w:hAnsi="Arial" w:cs="Arial"/>
          <w:sz w:val="24"/>
          <w:szCs w:val="24"/>
          <w:lang w:val="ro-RO"/>
        </w:rPr>
        <w:t xml:space="preserve"> pentru menţionarea, pe baza sursei B, a oricăror două cauze și respectiv, a oricăror două consecințe ale campaniei militare a lui Traian;    </w:t>
      </w:r>
    </w:p>
    <w:p w:rsidR="00C27034" w:rsidRPr="00787CE8" w:rsidRDefault="004860B0" w:rsidP="004860B0">
      <w:pPr>
        <w:pStyle w:val="Listparagraf"/>
        <w:suppressAutoHyphens/>
        <w:jc w:val="both"/>
        <w:rPr>
          <w:rFonts w:ascii="Arial" w:hAnsi="Arial" w:cs="Arial"/>
          <w:sz w:val="24"/>
          <w:szCs w:val="24"/>
          <w:lang w:val="ro-RO"/>
        </w:rPr>
      </w:pPr>
      <w:r w:rsidRPr="00787CE8">
        <w:rPr>
          <w:rFonts w:ascii="Arial" w:hAnsi="Arial" w:cs="Arial"/>
          <w:b/>
          <w:sz w:val="24"/>
          <w:szCs w:val="24"/>
          <w:lang w:val="ro-RO"/>
        </w:rPr>
        <w:t xml:space="preserve">                                                                                                                </w:t>
      </w:r>
      <w:r w:rsidR="00C27034" w:rsidRPr="00787CE8">
        <w:rPr>
          <w:rFonts w:ascii="Arial" w:hAnsi="Arial" w:cs="Arial"/>
          <w:sz w:val="24"/>
          <w:szCs w:val="24"/>
          <w:lang w:val="ro-RO"/>
        </w:rPr>
        <w:t>(2px4=8p)</w:t>
      </w:r>
      <w:r w:rsidR="00C27034" w:rsidRPr="00787CE8">
        <w:rPr>
          <w:rFonts w:ascii="Arial" w:eastAsia="Times New Roman" w:hAnsi="Arial" w:cs="Arial"/>
          <w:sz w:val="24"/>
          <w:szCs w:val="24"/>
          <w:lang w:val="ro-RO"/>
        </w:rPr>
        <w:t xml:space="preserve">                </w:t>
      </w:r>
    </w:p>
    <w:p w:rsidR="00D71FA4" w:rsidRPr="00787CE8" w:rsidRDefault="00C27034" w:rsidP="00C27034">
      <w:pPr>
        <w:pStyle w:val="Listparagraf"/>
        <w:numPr>
          <w:ilvl w:val="0"/>
          <w:numId w:val="9"/>
        </w:numPr>
        <w:suppressAutoHyphens/>
        <w:jc w:val="both"/>
        <w:rPr>
          <w:rFonts w:ascii="Arial" w:hAnsi="Arial" w:cs="Arial"/>
          <w:sz w:val="24"/>
          <w:szCs w:val="24"/>
          <w:lang w:val="ro-RO"/>
        </w:rPr>
      </w:pPr>
      <w:r w:rsidRPr="00787CE8">
        <w:rPr>
          <w:rFonts w:ascii="Arial" w:eastAsia="Times New Roman" w:hAnsi="Arial" w:cs="Arial"/>
          <w:b/>
          <w:sz w:val="24"/>
          <w:szCs w:val="24"/>
          <w:lang w:val="ro-RO"/>
        </w:rPr>
        <w:t>Câte 2 puncte</w:t>
      </w:r>
      <w:r w:rsidRPr="00787CE8">
        <w:rPr>
          <w:rFonts w:ascii="Arial" w:eastAsia="Times New Roman" w:hAnsi="Arial" w:cs="Arial"/>
          <w:sz w:val="24"/>
          <w:szCs w:val="24"/>
          <w:lang w:val="ro-RO"/>
        </w:rPr>
        <w:t xml:space="preserve"> pentru menționarea oricăror două asemănări între etnogeneza românească și formarea  unui popor medieval din Europa Occidentală;     </w:t>
      </w:r>
    </w:p>
    <w:p w:rsidR="00C27034" w:rsidRPr="00787CE8" w:rsidRDefault="00D71FA4" w:rsidP="00D71FA4">
      <w:pPr>
        <w:pStyle w:val="Listparagraf"/>
        <w:suppressAutoHyphens/>
        <w:jc w:val="both"/>
        <w:rPr>
          <w:rFonts w:ascii="Arial" w:hAnsi="Arial" w:cs="Arial"/>
          <w:sz w:val="24"/>
          <w:szCs w:val="24"/>
          <w:lang w:val="ro-RO"/>
        </w:rPr>
      </w:pPr>
      <w:r w:rsidRPr="00787CE8">
        <w:rPr>
          <w:rFonts w:ascii="Arial" w:eastAsia="Times New Roman" w:hAnsi="Arial" w:cs="Arial"/>
          <w:b/>
          <w:sz w:val="24"/>
          <w:szCs w:val="24"/>
          <w:lang w:val="ro-RO"/>
        </w:rPr>
        <w:t xml:space="preserve">                                                                                                                </w:t>
      </w:r>
      <w:r w:rsidR="00C27034" w:rsidRPr="00787CE8">
        <w:rPr>
          <w:rFonts w:ascii="Arial" w:eastAsia="Times New Roman" w:hAnsi="Arial" w:cs="Arial"/>
          <w:sz w:val="24"/>
          <w:szCs w:val="24"/>
          <w:lang w:val="ro-RO"/>
        </w:rPr>
        <w:t>(2px2=4p)</w:t>
      </w:r>
    </w:p>
    <w:p w:rsidR="00E059C2" w:rsidRDefault="00C27034" w:rsidP="00C27034">
      <w:pPr>
        <w:pStyle w:val="Listparagraf"/>
        <w:jc w:val="both"/>
        <w:rPr>
          <w:rFonts w:ascii="Arial" w:hAnsi="Arial" w:cs="Arial"/>
          <w:sz w:val="24"/>
          <w:szCs w:val="24"/>
          <w:lang w:val="ro-RO"/>
        </w:rPr>
      </w:pPr>
      <w:r w:rsidRPr="00787CE8">
        <w:rPr>
          <w:rFonts w:ascii="Arial" w:hAnsi="Arial" w:cs="Arial"/>
          <w:b/>
          <w:sz w:val="24"/>
          <w:szCs w:val="24"/>
          <w:lang w:val="ro-RO"/>
        </w:rPr>
        <w:t>Câte 3 puncte</w:t>
      </w:r>
      <w:r w:rsidRPr="00787CE8">
        <w:rPr>
          <w:rFonts w:ascii="Arial" w:hAnsi="Arial" w:cs="Arial"/>
          <w:sz w:val="24"/>
          <w:szCs w:val="24"/>
          <w:lang w:val="ro-RO"/>
        </w:rPr>
        <w:t xml:space="preserve"> pentru prezentarea fiecărei asemănări menționate, prin evidențierea relației de cauzalitate și utilizarea unui exemplu/a unei caracteristici;          </w:t>
      </w:r>
    </w:p>
    <w:p w:rsidR="00C27034" w:rsidRPr="00787CE8" w:rsidRDefault="00E059C2" w:rsidP="00C27034">
      <w:pPr>
        <w:pStyle w:val="Listparagraf"/>
        <w:jc w:val="both"/>
        <w:rPr>
          <w:rFonts w:ascii="Arial" w:hAnsi="Arial" w:cs="Arial"/>
          <w:sz w:val="24"/>
          <w:szCs w:val="24"/>
          <w:lang w:val="ro-RO"/>
        </w:rPr>
      </w:pPr>
      <w:r>
        <w:rPr>
          <w:rFonts w:ascii="Arial" w:hAnsi="Arial" w:cs="Arial"/>
          <w:b/>
          <w:sz w:val="24"/>
          <w:szCs w:val="24"/>
          <w:lang w:val="ro-RO"/>
        </w:rPr>
        <w:t xml:space="preserve">                                                                                                                </w:t>
      </w:r>
      <w:r w:rsidR="00C27034" w:rsidRPr="00787CE8">
        <w:rPr>
          <w:rFonts w:ascii="Arial" w:hAnsi="Arial" w:cs="Arial"/>
          <w:sz w:val="24"/>
          <w:szCs w:val="24"/>
          <w:lang w:val="ro-RO"/>
        </w:rPr>
        <w:t>(3px2=6p)</w:t>
      </w:r>
    </w:p>
    <w:p w:rsidR="00C27034" w:rsidRPr="00787CE8" w:rsidRDefault="00C27034" w:rsidP="00C27034">
      <w:pPr>
        <w:pStyle w:val="Listparagraf"/>
        <w:jc w:val="both"/>
        <w:rPr>
          <w:rFonts w:ascii="Arial" w:eastAsia="Times New Roman" w:hAnsi="Arial" w:cs="Arial"/>
          <w:sz w:val="24"/>
          <w:szCs w:val="24"/>
          <w:lang w:val="ro-RO"/>
        </w:rPr>
      </w:pPr>
      <w:r w:rsidRPr="00787CE8">
        <w:rPr>
          <w:rFonts w:ascii="Arial" w:eastAsia="Times New Roman" w:hAnsi="Arial" w:cs="Arial"/>
          <w:sz w:val="24"/>
          <w:szCs w:val="24"/>
          <w:lang w:val="ro-RO"/>
        </w:rPr>
        <w:t xml:space="preserve">        Câte 1 punct</w:t>
      </w:r>
      <w:r w:rsidRPr="00787CE8">
        <w:rPr>
          <w:rFonts w:ascii="Arial" w:eastAsia="Times New Roman" w:hAnsi="Arial" w:cs="Arial"/>
          <w:b/>
          <w:sz w:val="24"/>
          <w:szCs w:val="24"/>
          <w:lang w:val="ro-RO"/>
        </w:rPr>
        <w:t xml:space="preserve"> </w:t>
      </w:r>
      <w:r w:rsidRPr="00787CE8">
        <w:rPr>
          <w:rFonts w:ascii="Arial" w:eastAsia="Times New Roman" w:hAnsi="Arial" w:cs="Arial"/>
          <w:sz w:val="24"/>
          <w:szCs w:val="24"/>
          <w:lang w:val="ro-RO"/>
        </w:rPr>
        <w:t xml:space="preserve">pentru utilizarea </w:t>
      </w:r>
      <w:r w:rsidRPr="00787CE8">
        <w:rPr>
          <w:rFonts w:ascii="Arial" w:eastAsia="Times New Roman" w:hAnsi="Arial" w:cs="Arial"/>
          <w:b/>
          <w:sz w:val="24"/>
          <w:szCs w:val="24"/>
          <w:lang w:val="ro-RO"/>
        </w:rPr>
        <w:t>doar</w:t>
      </w:r>
      <w:r w:rsidRPr="00787CE8">
        <w:rPr>
          <w:rFonts w:ascii="Arial" w:eastAsia="Times New Roman" w:hAnsi="Arial" w:cs="Arial"/>
          <w:sz w:val="24"/>
          <w:szCs w:val="24"/>
          <w:lang w:val="ro-RO"/>
        </w:rPr>
        <w:t xml:space="preserve"> a câte unui exemplu/ a câte unei </w:t>
      </w:r>
    </w:p>
    <w:p w:rsidR="00C27034" w:rsidRPr="00787CE8" w:rsidRDefault="00C27034" w:rsidP="00C27034">
      <w:pPr>
        <w:pStyle w:val="Listparagraf"/>
        <w:jc w:val="both"/>
        <w:rPr>
          <w:rFonts w:ascii="Arial" w:hAnsi="Arial" w:cs="Arial"/>
          <w:sz w:val="24"/>
          <w:szCs w:val="24"/>
          <w:lang w:val="ro-RO"/>
        </w:rPr>
      </w:pPr>
      <w:r w:rsidRPr="00787CE8">
        <w:rPr>
          <w:rFonts w:ascii="Arial" w:eastAsia="Times New Roman" w:hAnsi="Arial" w:cs="Arial"/>
          <w:sz w:val="24"/>
          <w:szCs w:val="24"/>
          <w:lang w:val="ro-RO"/>
        </w:rPr>
        <w:t xml:space="preserve">         caracteristici referitoare la  </w:t>
      </w:r>
      <w:proofErr w:type="spellStart"/>
      <w:r w:rsidRPr="00787CE8">
        <w:rPr>
          <w:rFonts w:ascii="Arial" w:eastAsia="Times New Roman" w:hAnsi="Arial" w:cs="Arial"/>
          <w:sz w:val="24"/>
          <w:szCs w:val="24"/>
          <w:lang w:val="ro-RO"/>
        </w:rPr>
        <w:t>asemănarile</w:t>
      </w:r>
      <w:proofErr w:type="spellEnd"/>
      <w:r w:rsidRPr="00787CE8">
        <w:rPr>
          <w:rFonts w:ascii="Arial" w:eastAsia="Times New Roman" w:hAnsi="Arial" w:cs="Arial"/>
          <w:sz w:val="24"/>
          <w:szCs w:val="24"/>
          <w:lang w:val="ro-RO"/>
        </w:rPr>
        <w:t xml:space="preserve"> menţionate.</w:t>
      </w:r>
    </w:p>
    <w:p w:rsidR="00C27034" w:rsidRPr="00787CE8" w:rsidRDefault="00C27034" w:rsidP="00C27034">
      <w:pPr>
        <w:pStyle w:val="Listparagraf"/>
        <w:numPr>
          <w:ilvl w:val="0"/>
          <w:numId w:val="9"/>
        </w:numPr>
        <w:suppressAutoHyphens/>
        <w:jc w:val="both"/>
        <w:rPr>
          <w:rFonts w:ascii="Arial" w:hAnsi="Arial" w:cs="Arial"/>
          <w:b/>
          <w:sz w:val="24"/>
          <w:szCs w:val="24"/>
          <w:lang w:val="ro-RO"/>
        </w:rPr>
      </w:pPr>
      <w:r w:rsidRPr="00787CE8">
        <w:rPr>
          <w:rFonts w:ascii="Arial" w:hAnsi="Arial" w:cs="Arial"/>
          <w:b/>
          <w:sz w:val="24"/>
          <w:szCs w:val="24"/>
          <w:lang w:val="ro-RO"/>
        </w:rPr>
        <w:t xml:space="preserve">8 puncte </w:t>
      </w:r>
      <w:r w:rsidRPr="00787CE8">
        <w:rPr>
          <w:rFonts w:ascii="Arial" w:hAnsi="Arial" w:cs="Arial"/>
          <w:sz w:val="24"/>
          <w:szCs w:val="24"/>
          <w:lang w:val="ro-RO"/>
        </w:rPr>
        <w:t xml:space="preserve">pentru menţionarea, pe baza sursei A, </w:t>
      </w:r>
      <w:proofErr w:type="spellStart"/>
      <w:r w:rsidRPr="00787CE8">
        <w:rPr>
          <w:rFonts w:ascii="Arial" w:hAnsi="Arial" w:cs="Arial"/>
          <w:sz w:val="24"/>
          <w:szCs w:val="24"/>
          <w:lang w:val="ro-RO"/>
        </w:rPr>
        <w:t>a</w:t>
      </w:r>
      <w:proofErr w:type="spellEnd"/>
      <w:r w:rsidRPr="00787CE8">
        <w:rPr>
          <w:rFonts w:ascii="Arial" w:hAnsi="Arial" w:cs="Arial"/>
          <w:sz w:val="24"/>
          <w:szCs w:val="24"/>
          <w:lang w:val="ro-RO"/>
        </w:rPr>
        <w:t xml:space="preserve"> oricăror două fapte istorice referitoare la implicarea lui Burebista în războiul civil, între care există o relaţie de cauzalitate, specificând informaţia-cauză şi informaţia-efect;</w:t>
      </w:r>
    </w:p>
    <w:p w:rsidR="00C27034" w:rsidRPr="00787CE8" w:rsidRDefault="00C27034" w:rsidP="00C27034">
      <w:pPr>
        <w:pStyle w:val="Listparagraf"/>
        <w:numPr>
          <w:ilvl w:val="0"/>
          <w:numId w:val="9"/>
        </w:numPr>
        <w:suppressAutoHyphens/>
        <w:jc w:val="both"/>
        <w:rPr>
          <w:rFonts w:ascii="Arial" w:eastAsia="Times New Roman" w:hAnsi="Arial" w:cs="Arial"/>
          <w:b/>
          <w:sz w:val="24"/>
          <w:szCs w:val="24"/>
          <w:lang w:val="ro-RO"/>
        </w:rPr>
      </w:pPr>
      <w:r w:rsidRPr="00787CE8">
        <w:rPr>
          <w:rFonts w:ascii="Arial" w:hAnsi="Arial" w:cs="Arial"/>
          <w:b/>
          <w:sz w:val="24"/>
          <w:szCs w:val="24"/>
          <w:lang w:val="ro-RO"/>
        </w:rPr>
        <w:t>C</w:t>
      </w:r>
      <w:r w:rsidRPr="00787CE8">
        <w:rPr>
          <w:rFonts w:ascii="Arial" w:eastAsia="Times New Roman" w:hAnsi="Arial" w:cs="Arial"/>
          <w:b/>
          <w:sz w:val="24"/>
          <w:szCs w:val="24"/>
          <w:lang w:val="ro-RO"/>
        </w:rPr>
        <w:t>âte</w:t>
      </w:r>
      <w:r w:rsidRPr="00787CE8">
        <w:rPr>
          <w:rFonts w:ascii="Arial" w:eastAsia="Times New Roman" w:hAnsi="Arial" w:cs="Arial"/>
          <w:sz w:val="24"/>
          <w:szCs w:val="24"/>
          <w:lang w:val="ro-RO"/>
        </w:rPr>
        <w:t xml:space="preserve"> </w:t>
      </w:r>
      <w:r w:rsidRPr="00787CE8">
        <w:rPr>
          <w:rFonts w:ascii="Arial" w:eastAsia="Times New Roman" w:hAnsi="Arial" w:cs="Arial"/>
          <w:b/>
          <w:sz w:val="24"/>
          <w:szCs w:val="24"/>
          <w:lang w:val="ro-RO"/>
        </w:rPr>
        <w:t>2 puncte</w:t>
      </w:r>
      <w:r w:rsidRPr="00787CE8">
        <w:rPr>
          <w:rFonts w:ascii="Arial" w:eastAsia="Times New Roman" w:hAnsi="Arial" w:cs="Arial"/>
          <w:sz w:val="24"/>
          <w:szCs w:val="24"/>
          <w:lang w:val="ro-RO"/>
        </w:rPr>
        <w:t xml:space="preserve"> pentru menţionarea oricăror două fapte istorice </w:t>
      </w:r>
      <w:r w:rsidRPr="00787CE8">
        <w:rPr>
          <w:rFonts w:ascii="Arial" w:hAnsi="Arial" w:cs="Arial"/>
          <w:sz w:val="24"/>
          <w:szCs w:val="24"/>
          <w:lang w:val="ro-RO"/>
        </w:rPr>
        <w:t>referitoare la relaţiile dintre Imperiul Roman şi Regatul dac, în afara celor la care se referă sursele A şi B;</w:t>
      </w:r>
      <w:r w:rsidR="00D71FA4" w:rsidRPr="00787CE8">
        <w:rPr>
          <w:rFonts w:ascii="Arial" w:eastAsia="Times New Roman" w:hAnsi="Arial" w:cs="Arial"/>
          <w:b/>
          <w:sz w:val="24"/>
          <w:szCs w:val="24"/>
          <w:lang w:val="ro-RO"/>
        </w:rPr>
        <w:tab/>
      </w:r>
      <w:r w:rsidR="00D71FA4" w:rsidRPr="00787CE8">
        <w:rPr>
          <w:rFonts w:ascii="Arial" w:eastAsia="Times New Roman" w:hAnsi="Arial" w:cs="Arial"/>
          <w:b/>
          <w:sz w:val="24"/>
          <w:szCs w:val="24"/>
          <w:lang w:val="ro-RO"/>
        </w:rPr>
        <w:tab/>
      </w:r>
      <w:r w:rsidR="00D71FA4" w:rsidRPr="00787CE8">
        <w:rPr>
          <w:rFonts w:ascii="Arial" w:eastAsia="Times New Roman" w:hAnsi="Arial" w:cs="Arial"/>
          <w:b/>
          <w:sz w:val="24"/>
          <w:szCs w:val="24"/>
          <w:lang w:val="ro-RO"/>
        </w:rPr>
        <w:tab/>
      </w:r>
      <w:r w:rsidR="00D71FA4" w:rsidRPr="00787CE8">
        <w:rPr>
          <w:rFonts w:ascii="Arial" w:eastAsia="Times New Roman" w:hAnsi="Arial" w:cs="Arial"/>
          <w:b/>
          <w:sz w:val="24"/>
          <w:szCs w:val="24"/>
          <w:lang w:val="ro-RO"/>
        </w:rPr>
        <w:tab/>
      </w:r>
      <w:r w:rsidR="00D71FA4" w:rsidRPr="00787CE8">
        <w:rPr>
          <w:rFonts w:ascii="Arial" w:eastAsia="Times New Roman" w:hAnsi="Arial" w:cs="Arial"/>
          <w:b/>
          <w:sz w:val="24"/>
          <w:szCs w:val="24"/>
          <w:lang w:val="ro-RO"/>
        </w:rPr>
        <w:tab/>
      </w:r>
      <w:r w:rsidR="00D71FA4" w:rsidRPr="00787CE8">
        <w:rPr>
          <w:rFonts w:ascii="Arial" w:eastAsia="Times New Roman" w:hAnsi="Arial" w:cs="Arial"/>
          <w:b/>
          <w:sz w:val="24"/>
          <w:szCs w:val="24"/>
          <w:lang w:val="ro-RO"/>
        </w:rPr>
        <w:tab/>
      </w:r>
      <w:r w:rsidR="00D71FA4" w:rsidRPr="00787CE8">
        <w:rPr>
          <w:rFonts w:ascii="Arial" w:eastAsia="Times New Roman" w:hAnsi="Arial" w:cs="Arial"/>
          <w:b/>
          <w:sz w:val="24"/>
          <w:szCs w:val="24"/>
          <w:lang w:val="ro-RO"/>
        </w:rPr>
        <w:tab/>
        <w:t xml:space="preserve">           </w:t>
      </w:r>
      <w:r w:rsidRPr="00787CE8">
        <w:rPr>
          <w:rFonts w:ascii="Arial" w:eastAsia="Times New Roman" w:hAnsi="Arial" w:cs="Arial"/>
          <w:sz w:val="24"/>
          <w:szCs w:val="24"/>
          <w:lang w:val="ro-RO"/>
        </w:rPr>
        <w:t>(2p x 2 = 4p)</w:t>
      </w:r>
    </w:p>
    <w:p w:rsidR="00C27034" w:rsidRPr="00787CE8" w:rsidRDefault="00C27034" w:rsidP="00C27034">
      <w:pPr>
        <w:pStyle w:val="Listparagraf"/>
        <w:jc w:val="both"/>
        <w:rPr>
          <w:rFonts w:ascii="Arial" w:eastAsia="Times New Roman" w:hAnsi="Arial" w:cs="Arial"/>
          <w:sz w:val="24"/>
          <w:szCs w:val="24"/>
          <w:lang w:val="ro-RO"/>
        </w:rPr>
      </w:pPr>
      <w:r w:rsidRPr="00787CE8">
        <w:rPr>
          <w:rFonts w:ascii="Arial" w:eastAsia="Times New Roman" w:hAnsi="Arial" w:cs="Arial"/>
          <w:b/>
          <w:sz w:val="24"/>
          <w:szCs w:val="24"/>
          <w:lang w:val="ro-RO"/>
        </w:rPr>
        <w:t xml:space="preserve">Câte 3 puncte </w:t>
      </w:r>
      <w:r w:rsidRPr="00787CE8">
        <w:rPr>
          <w:rFonts w:ascii="Arial" w:eastAsia="Times New Roman" w:hAnsi="Arial" w:cs="Arial"/>
          <w:sz w:val="24"/>
          <w:szCs w:val="24"/>
          <w:lang w:val="ro-RO"/>
        </w:rPr>
        <w:t>pentru prezentarea fiecărui fapt istoric menţionat prin evidenţierea relaţiei de cauzalitate şi utilizarea unui exe</w:t>
      </w:r>
      <w:r w:rsidR="00D71FA4" w:rsidRPr="00787CE8">
        <w:rPr>
          <w:rFonts w:ascii="Arial" w:eastAsia="Times New Roman" w:hAnsi="Arial" w:cs="Arial"/>
          <w:sz w:val="24"/>
          <w:szCs w:val="24"/>
          <w:lang w:val="ro-RO"/>
        </w:rPr>
        <w:t xml:space="preserve">mplu/ a unei caracteristici;  </w:t>
      </w:r>
      <w:r w:rsidRPr="00787CE8">
        <w:rPr>
          <w:rFonts w:ascii="Arial" w:eastAsia="Times New Roman" w:hAnsi="Arial" w:cs="Arial"/>
          <w:sz w:val="24"/>
          <w:szCs w:val="24"/>
          <w:lang w:val="ro-RO"/>
        </w:rPr>
        <w:t>(3p x 2 = 6p)</w:t>
      </w:r>
    </w:p>
    <w:p w:rsidR="00C27034" w:rsidRPr="00787CE8" w:rsidRDefault="00C27034" w:rsidP="00C27034">
      <w:pPr>
        <w:pStyle w:val="Listparagraf"/>
        <w:jc w:val="both"/>
        <w:rPr>
          <w:rFonts w:ascii="Arial" w:eastAsia="Times New Roman" w:hAnsi="Arial" w:cs="Arial"/>
          <w:sz w:val="24"/>
          <w:szCs w:val="24"/>
          <w:lang w:val="ro-RO"/>
        </w:rPr>
      </w:pPr>
      <w:r w:rsidRPr="00787CE8">
        <w:rPr>
          <w:rFonts w:ascii="Arial" w:eastAsia="Times New Roman" w:hAnsi="Arial" w:cs="Arial"/>
          <w:sz w:val="24"/>
          <w:szCs w:val="24"/>
          <w:lang w:val="ro-RO"/>
        </w:rPr>
        <w:tab/>
        <w:t>Câte 1 punct</w:t>
      </w:r>
      <w:r w:rsidRPr="00787CE8">
        <w:rPr>
          <w:rFonts w:ascii="Arial" w:eastAsia="Times New Roman" w:hAnsi="Arial" w:cs="Arial"/>
          <w:b/>
          <w:sz w:val="24"/>
          <w:szCs w:val="24"/>
          <w:lang w:val="ro-RO"/>
        </w:rPr>
        <w:t xml:space="preserve"> </w:t>
      </w:r>
      <w:r w:rsidRPr="00787CE8">
        <w:rPr>
          <w:rFonts w:ascii="Arial" w:eastAsia="Times New Roman" w:hAnsi="Arial" w:cs="Arial"/>
          <w:sz w:val="24"/>
          <w:szCs w:val="24"/>
          <w:lang w:val="ro-RO"/>
        </w:rPr>
        <w:t xml:space="preserve">pentru utilizarea </w:t>
      </w:r>
      <w:r w:rsidRPr="00787CE8">
        <w:rPr>
          <w:rFonts w:ascii="Arial" w:eastAsia="Times New Roman" w:hAnsi="Arial" w:cs="Arial"/>
          <w:b/>
          <w:sz w:val="24"/>
          <w:szCs w:val="24"/>
          <w:lang w:val="ro-RO"/>
        </w:rPr>
        <w:t>doar</w:t>
      </w:r>
      <w:r w:rsidRPr="00787CE8">
        <w:rPr>
          <w:rFonts w:ascii="Arial" w:eastAsia="Times New Roman" w:hAnsi="Arial" w:cs="Arial"/>
          <w:sz w:val="24"/>
          <w:szCs w:val="24"/>
          <w:lang w:val="ro-RO"/>
        </w:rPr>
        <w:t xml:space="preserve"> a câte unui exemplu/ a câte unei </w:t>
      </w:r>
    </w:p>
    <w:p w:rsidR="00C27034" w:rsidRPr="00787CE8" w:rsidRDefault="00C27034" w:rsidP="00C27034">
      <w:pPr>
        <w:pStyle w:val="Listparagraf"/>
        <w:jc w:val="both"/>
        <w:rPr>
          <w:rFonts w:ascii="Arial" w:eastAsia="Times New Roman" w:hAnsi="Arial" w:cs="Arial"/>
          <w:sz w:val="24"/>
          <w:szCs w:val="24"/>
          <w:lang w:val="ro-RO"/>
        </w:rPr>
      </w:pPr>
      <w:r w:rsidRPr="00787CE8">
        <w:rPr>
          <w:rFonts w:ascii="Arial" w:eastAsia="Times New Roman" w:hAnsi="Arial" w:cs="Arial"/>
          <w:sz w:val="24"/>
          <w:szCs w:val="24"/>
          <w:lang w:val="ro-RO"/>
        </w:rPr>
        <w:t xml:space="preserve">           caracteristici referitoare la faptele istorice menţionate.</w:t>
      </w:r>
    </w:p>
    <w:p w:rsidR="00C27034" w:rsidRPr="00787CE8" w:rsidRDefault="00C27034" w:rsidP="00C27034">
      <w:pPr>
        <w:pStyle w:val="Listparagraf"/>
        <w:jc w:val="right"/>
        <w:rPr>
          <w:rFonts w:ascii="Arial" w:eastAsia="Times New Roman" w:hAnsi="Arial" w:cs="Arial"/>
          <w:b/>
          <w:sz w:val="24"/>
          <w:szCs w:val="24"/>
          <w:lang w:val="ro-RO"/>
        </w:rPr>
      </w:pPr>
      <w:r w:rsidRPr="00787CE8">
        <w:rPr>
          <w:rFonts w:ascii="Arial" w:eastAsia="Times New Roman" w:hAnsi="Arial" w:cs="Arial"/>
          <w:b/>
          <w:sz w:val="24"/>
          <w:szCs w:val="24"/>
          <w:lang w:val="ro-RO"/>
        </w:rPr>
        <w:t xml:space="preserve">      </w:t>
      </w:r>
      <w:r w:rsidR="003E26ED">
        <w:rPr>
          <w:rFonts w:ascii="Arial" w:eastAsia="Times New Roman" w:hAnsi="Arial" w:cs="Arial"/>
          <w:b/>
          <w:sz w:val="24"/>
          <w:szCs w:val="24"/>
          <w:lang w:val="ro-RO"/>
        </w:rPr>
        <w:t xml:space="preserve">                         </w:t>
      </w:r>
      <w:r w:rsidRPr="00787CE8">
        <w:rPr>
          <w:rFonts w:ascii="Arial" w:eastAsia="Times New Roman" w:hAnsi="Arial" w:cs="Arial"/>
          <w:b/>
          <w:sz w:val="24"/>
          <w:szCs w:val="24"/>
          <w:lang w:val="ro-RO"/>
        </w:rPr>
        <w:t xml:space="preserve">                                                                    Total 40 puncte</w:t>
      </w:r>
    </w:p>
    <w:p w:rsidR="00C27034" w:rsidRPr="00787CE8" w:rsidRDefault="00C27034" w:rsidP="00C27034">
      <w:pPr>
        <w:pStyle w:val="Listparagraf"/>
        <w:spacing w:after="0"/>
        <w:ind w:left="0"/>
        <w:rPr>
          <w:rFonts w:ascii="Arial" w:eastAsia="Times New Roman" w:hAnsi="Arial" w:cs="Arial"/>
          <w:b/>
          <w:sz w:val="24"/>
          <w:szCs w:val="24"/>
          <w:lang w:val="ro-RO"/>
        </w:rPr>
      </w:pPr>
      <w:r w:rsidRPr="00787CE8">
        <w:rPr>
          <w:rFonts w:ascii="Arial" w:eastAsia="Times New Roman" w:hAnsi="Arial" w:cs="Arial"/>
          <w:b/>
          <w:sz w:val="24"/>
          <w:szCs w:val="24"/>
          <w:lang w:val="ro-RO"/>
        </w:rPr>
        <w:t xml:space="preserve">SUBIECTUL II </w:t>
      </w:r>
      <w:r w:rsidRPr="00787CE8">
        <w:rPr>
          <w:rFonts w:ascii="Arial" w:hAnsi="Arial" w:cs="Arial"/>
          <w:b/>
          <w:sz w:val="24"/>
          <w:szCs w:val="24"/>
          <w:lang w:val="ro-RO"/>
        </w:rPr>
        <w:t>(50 de puncte)</w:t>
      </w:r>
      <w:r w:rsidRPr="00787CE8">
        <w:rPr>
          <w:rFonts w:ascii="Arial" w:hAnsi="Arial" w:cs="Arial"/>
          <w:b/>
          <w:sz w:val="24"/>
          <w:szCs w:val="24"/>
          <w:lang w:val="ro-RO"/>
        </w:rPr>
        <w:tab/>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Informaţia istorică – 40 de puncte distribuite astfel:</w:t>
      </w:r>
    </w:p>
    <w:p w:rsidR="00C27034" w:rsidRPr="00787CE8" w:rsidRDefault="00C27034" w:rsidP="00C27034">
      <w:pPr>
        <w:numPr>
          <w:ilvl w:val="0"/>
          <w:numId w:val="7"/>
        </w:numPr>
        <w:tabs>
          <w:tab w:val="left" w:pos="360"/>
        </w:tabs>
        <w:suppressAutoHyphens/>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 xml:space="preserve">Câte 2 puncte </w:t>
      </w:r>
      <w:r w:rsidRPr="00787CE8">
        <w:rPr>
          <w:rFonts w:ascii="Arial" w:eastAsia="Times New Roman" w:hAnsi="Arial" w:cs="Arial"/>
          <w:sz w:val="24"/>
          <w:szCs w:val="24"/>
        </w:rPr>
        <w:t>pentru menţionarea</w:t>
      </w:r>
      <w:r w:rsidRPr="00787CE8">
        <w:rPr>
          <w:rFonts w:ascii="Arial" w:hAnsi="Arial" w:cs="Arial"/>
          <w:sz w:val="24"/>
          <w:szCs w:val="24"/>
        </w:rPr>
        <w:t xml:space="preserve"> oricăror două fapte istorice referitoare la organizarea politică a Greciei în secolele VI-V </w:t>
      </w:r>
      <w:proofErr w:type="spellStart"/>
      <w:r w:rsidRPr="00787CE8">
        <w:rPr>
          <w:rFonts w:ascii="Arial" w:hAnsi="Arial" w:cs="Arial"/>
          <w:sz w:val="24"/>
          <w:szCs w:val="24"/>
        </w:rPr>
        <w:t>î.Hr</w:t>
      </w:r>
      <w:proofErr w:type="spellEnd"/>
      <w:r w:rsidRPr="00787CE8">
        <w:rPr>
          <w:rFonts w:ascii="Arial" w:hAnsi="Arial" w:cs="Arial"/>
          <w:sz w:val="24"/>
          <w:szCs w:val="24"/>
        </w:rPr>
        <w:t>;</w:t>
      </w:r>
      <w:r w:rsidR="00D71FA4" w:rsidRPr="00787CE8">
        <w:rPr>
          <w:rFonts w:ascii="Arial" w:eastAsia="Times New Roman" w:hAnsi="Arial" w:cs="Arial"/>
          <w:b/>
          <w:sz w:val="24"/>
          <w:szCs w:val="24"/>
        </w:rPr>
        <w:tab/>
      </w:r>
      <w:r w:rsidR="00D71FA4" w:rsidRPr="00787CE8">
        <w:rPr>
          <w:rFonts w:ascii="Arial" w:eastAsia="Times New Roman" w:hAnsi="Arial" w:cs="Arial"/>
          <w:b/>
          <w:sz w:val="24"/>
          <w:szCs w:val="24"/>
        </w:rPr>
        <w:tab/>
      </w:r>
      <w:r w:rsidR="00D71FA4" w:rsidRPr="00787CE8">
        <w:rPr>
          <w:rFonts w:ascii="Arial" w:eastAsia="Times New Roman" w:hAnsi="Arial" w:cs="Arial"/>
          <w:b/>
          <w:sz w:val="24"/>
          <w:szCs w:val="24"/>
        </w:rPr>
        <w:tab/>
        <w:t xml:space="preserve">  </w:t>
      </w:r>
      <w:r w:rsidRPr="00787CE8">
        <w:rPr>
          <w:rFonts w:ascii="Arial" w:eastAsia="Times New Roman" w:hAnsi="Arial" w:cs="Arial"/>
          <w:sz w:val="24"/>
          <w:szCs w:val="24"/>
        </w:rPr>
        <w:t>(2p x 2 = 4p)</w:t>
      </w:r>
    </w:p>
    <w:p w:rsidR="00C27034" w:rsidRPr="00787CE8" w:rsidRDefault="00C27034" w:rsidP="00C27034">
      <w:pPr>
        <w:tabs>
          <w:tab w:val="left" w:pos="360"/>
        </w:tabs>
        <w:spacing w:after="0" w:line="240" w:lineRule="auto"/>
        <w:ind w:left="720"/>
        <w:jc w:val="both"/>
        <w:rPr>
          <w:rFonts w:ascii="Arial" w:eastAsia="Times New Roman" w:hAnsi="Arial" w:cs="Arial"/>
          <w:sz w:val="24"/>
          <w:szCs w:val="24"/>
        </w:rPr>
      </w:pPr>
      <w:r w:rsidRPr="00787CE8">
        <w:rPr>
          <w:rFonts w:ascii="Arial" w:eastAsia="Times New Roman" w:hAnsi="Arial" w:cs="Arial"/>
          <w:b/>
          <w:sz w:val="24"/>
          <w:szCs w:val="24"/>
        </w:rPr>
        <w:t xml:space="preserve">Câte 3 puncte </w:t>
      </w:r>
      <w:r w:rsidRPr="00787CE8">
        <w:rPr>
          <w:rFonts w:ascii="Arial" w:eastAsia="Times New Roman" w:hAnsi="Arial" w:cs="Arial"/>
          <w:sz w:val="24"/>
          <w:szCs w:val="24"/>
        </w:rPr>
        <w:t xml:space="preserve">pentru prezentarea </w:t>
      </w:r>
      <w:r w:rsidRPr="00787CE8">
        <w:rPr>
          <w:rFonts w:ascii="Arial" w:hAnsi="Arial" w:cs="Arial"/>
          <w:sz w:val="24"/>
          <w:szCs w:val="24"/>
        </w:rPr>
        <w:t xml:space="preserve">faptelor istorice menţionate </w:t>
      </w:r>
      <w:r w:rsidRPr="00787CE8">
        <w:rPr>
          <w:rFonts w:ascii="Arial" w:eastAsia="Times New Roman" w:hAnsi="Arial" w:cs="Arial"/>
          <w:sz w:val="24"/>
          <w:szCs w:val="24"/>
        </w:rPr>
        <w:t>prin evidenţierea relaţiei de cauzalitate şi utilizarea unui exemplu/ a unei caracteristici;</w:t>
      </w:r>
      <w:r w:rsidR="00D71FA4" w:rsidRPr="00787CE8">
        <w:rPr>
          <w:rFonts w:ascii="Arial" w:eastAsia="Times New Roman" w:hAnsi="Arial" w:cs="Arial"/>
          <w:b/>
          <w:sz w:val="24"/>
          <w:szCs w:val="24"/>
        </w:rPr>
        <w:t xml:space="preserve">  </w:t>
      </w:r>
      <w:r w:rsidRPr="00787CE8">
        <w:rPr>
          <w:rFonts w:ascii="Arial" w:eastAsia="Times New Roman" w:hAnsi="Arial" w:cs="Arial"/>
          <w:sz w:val="24"/>
          <w:szCs w:val="24"/>
        </w:rPr>
        <w:t>(3p x 2 = 6p)</w:t>
      </w:r>
    </w:p>
    <w:p w:rsidR="00C27034" w:rsidRPr="00787CE8" w:rsidRDefault="00C27034" w:rsidP="00C27034">
      <w:pPr>
        <w:tabs>
          <w:tab w:val="left" w:pos="360"/>
        </w:tabs>
        <w:spacing w:after="0" w:line="240" w:lineRule="auto"/>
        <w:ind w:left="720"/>
        <w:jc w:val="both"/>
        <w:rPr>
          <w:rFonts w:ascii="Arial" w:eastAsia="Times New Roman" w:hAnsi="Arial" w:cs="Arial"/>
          <w:sz w:val="24"/>
          <w:szCs w:val="24"/>
        </w:rPr>
      </w:pPr>
      <w:r w:rsidRPr="00787CE8">
        <w:rPr>
          <w:rFonts w:ascii="Arial" w:eastAsia="Times New Roman" w:hAnsi="Arial" w:cs="Arial"/>
          <w:sz w:val="24"/>
          <w:szCs w:val="24"/>
        </w:rPr>
        <w:lastRenderedPageBreak/>
        <w:tab/>
        <w:t>Câte 1 punct</w:t>
      </w:r>
      <w:r w:rsidRPr="00787CE8">
        <w:rPr>
          <w:rFonts w:ascii="Arial" w:eastAsia="Times New Roman" w:hAnsi="Arial" w:cs="Arial"/>
          <w:b/>
          <w:sz w:val="24"/>
          <w:szCs w:val="24"/>
        </w:rPr>
        <w:t xml:space="preserve"> </w:t>
      </w:r>
      <w:r w:rsidRPr="00787CE8">
        <w:rPr>
          <w:rFonts w:ascii="Arial" w:eastAsia="Times New Roman" w:hAnsi="Arial" w:cs="Arial"/>
          <w:sz w:val="24"/>
          <w:szCs w:val="24"/>
        </w:rPr>
        <w:t xml:space="preserve">pentru utilizarea </w:t>
      </w:r>
      <w:r w:rsidRPr="00787CE8">
        <w:rPr>
          <w:rFonts w:ascii="Arial" w:eastAsia="Times New Roman" w:hAnsi="Arial" w:cs="Arial"/>
          <w:b/>
          <w:sz w:val="24"/>
          <w:szCs w:val="24"/>
        </w:rPr>
        <w:t>doar</w:t>
      </w:r>
      <w:r w:rsidRPr="00787CE8">
        <w:rPr>
          <w:rFonts w:ascii="Arial" w:eastAsia="Times New Roman" w:hAnsi="Arial" w:cs="Arial"/>
          <w:sz w:val="24"/>
          <w:szCs w:val="24"/>
        </w:rPr>
        <w:t xml:space="preserve"> a unui exemplu/ a unei caracteristici </w:t>
      </w:r>
    </w:p>
    <w:p w:rsidR="00C27034" w:rsidRPr="00787CE8" w:rsidRDefault="00C27034" w:rsidP="00C27034">
      <w:pPr>
        <w:tabs>
          <w:tab w:val="left" w:pos="360"/>
        </w:tabs>
        <w:spacing w:after="0" w:line="240" w:lineRule="auto"/>
        <w:ind w:left="720"/>
        <w:jc w:val="both"/>
        <w:rPr>
          <w:rFonts w:ascii="Arial" w:eastAsia="Times New Roman" w:hAnsi="Arial" w:cs="Arial"/>
          <w:b/>
          <w:sz w:val="24"/>
          <w:szCs w:val="24"/>
        </w:rPr>
      </w:pPr>
      <w:r w:rsidRPr="00787CE8">
        <w:rPr>
          <w:rFonts w:ascii="Arial" w:eastAsia="Times New Roman" w:hAnsi="Arial" w:cs="Arial"/>
          <w:sz w:val="24"/>
          <w:szCs w:val="24"/>
        </w:rPr>
        <w:t xml:space="preserve">          referitoare la faptele istorice menţionate;</w:t>
      </w:r>
      <w:r w:rsidRPr="00787CE8">
        <w:rPr>
          <w:rFonts w:ascii="Arial" w:eastAsia="Times New Roman" w:hAnsi="Arial" w:cs="Arial"/>
          <w:b/>
          <w:sz w:val="24"/>
          <w:szCs w:val="24"/>
        </w:rPr>
        <w:t xml:space="preserve"> </w:t>
      </w:r>
    </w:p>
    <w:p w:rsidR="00C27034" w:rsidRPr="00787CE8" w:rsidRDefault="002713DE" w:rsidP="00C27034">
      <w:pPr>
        <w:numPr>
          <w:ilvl w:val="0"/>
          <w:numId w:val="6"/>
        </w:numPr>
        <w:tabs>
          <w:tab w:val="left" w:pos="360"/>
        </w:tabs>
        <w:suppressAutoHyphens/>
        <w:spacing w:after="0" w:line="240" w:lineRule="auto"/>
        <w:ind w:left="709" w:hanging="349"/>
        <w:jc w:val="both"/>
        <w:rPr>
          <w:rFonts w:ascii="Arial" w:eastAsia="Times New Roman" w:hAnsi="Arial" w:cs="Arial"/>
          <w:sz w:val="24"/>
          <w:szCs w:val="24"/>
        </w:rPr>
      </w:pPr>
      <w:r>
        <w:rPr>
          <w:rFonts w:ascii="Arial" w:eastAsia="Times New Roman" w:hAnsi="Arial" w:cs="Arial"/>
          <w:b/>
          <w:sz w:val="24"/>
          <w:szCs w:val="24"/>
        </w:rPr>
        <w:t>Câte 2</w:t>
      </w:r>
      <w:r w:rsidR="00C27034" w:rsidRPr="00787CE8">
        <w:rPr>
          <w:rFonts w:ascii="Arial" w:eastAsia="Times New Roman" w:hAnsi="Arial" w:cs="Arial"/>
          <w:b/>
          <w:sz w:val="24"/>
          <w:szCs w:val="24"/>
        </w:rPr>
        <w:t xml:space="preserve"> puncte</w:t>
      </w:r>
      <w:r w:rsidR="00C27034" w:rsidRPr="00787CE8">
        <w:rPr>
          <w:rFonts w:ascii="Arial" w:eastAsia="Times New Roman" w:hAnsi="Arial" w:cs="Arial"/>
          <w:sz w:val="24"/>
          <w:szCs w:val="24"/>
        </w:rPr>
        <w:t xml:space="preserve"> pentru </w:t>
      </w:r>
      <w:r>
        <w:rPr>
          <w:rFonts w:ascii="Arial" w:hAnsi="Arial" w:cs="Arial"/>
          <w:sz w:val="24"/>
          <w:szCs w:val="24"/>
        </w:rPr>
        <w:t>menţionarea oricăror două</w:t>
      </w:r>
      <w:r w:rsidR="00C27034" w:rsidRPr="00787CE8">
        <w:rPr>
          <w:rFonts w:ascii="Arial" w:hAnsi="Arial" w:cs="Arial"/>
          <w:sz w:val="24"/>
          <w:szCs w:val="24"/>
        </w:rPr>
        <w:t xml:space="preserve"> asemănări, respectiv </w:t>
      </w:r>
      <w:r>
        <w:rPr>
          <w:rFonts w:ascii="Arial" w:hAnsi="Arial" w:cs="Arial"/>
          <w:sz w:val="24"/>
          <w:szCs w:val="24"/>
        </w:rPr>
        <w:t xml:space="preserve">a două </w:t>
      </w:r>
      <w:r w:rsidR="00C27034" w:rsidRPr="00787CE8">
        <w:rPr>
          <w:rFonts w:ascii="Arial" w:hAnsi="Arial" w:cs="Arial"/>
          <w:sz w:val="24"/>
          <w:szCs w:val="24"/>
        </w:rPr>
        <w:t>deosebiri dintre faptele i</w:t>
      </w:r>
      <w:r>
        <w:rPr>
          <w:rFonts w:ascii="Arial" w:hAnsi="Arial" w:cs="Arial"/>
          <w:sz w:val="24"/>
          <w:szCs w:val="24"/>
        </w:rPr>
        <w:t>storice prezentate;</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eastAsia="Times New Roman" w:hAnsi="Arial" w:cs="Arial"/>
          <w:sz w:val="24"/>
          <w:szCs w:val="24"/>
        </w:rPr>
        <w:t>(2p x 4 = 8</w:t>
      </w:r>
      <w:r w:rsidR="00C27034" w:rsidRPr="00787CE8">
        <w:rPr>
          <w:rFonts w:ascii="Arial" w:eastAsia="Times New Roman" w:hAnsi="Arial" w:cs="Arial"/>
          <w:sz w:val="24"/>
          <w:szCs w:val="24"/>
        </w:rPr>
        <w:t>p)</w:t>
      </w:r>
    </w:p>
    <w:p w:rsidR="00C27034" w:rsidRPr="00787CE8" w:rsidRDefault="003A0FCD" w:rsidP="00C27034">
      <w:pPr>
        <w:pStyle w:val="Frspaiere"/>
        <w:numPr>
          <w:ilvl w:val="0"/>
          <w:numId w:val="6"/>
        </w:numPr>
        <w:suppressAutoHyphens/>
        <w:ind w:left="737" w:hanging="340"/>
        <w:jc w:val="both"/>
        <w:rPr>
          <w:rFonts w:ascii="Arial" w:hAnsi="Arial" w:cs="Arial"/>
          <w:sz w:val="24"/>
          <w:szCs w:val="24"/>
        </w:rPr>
      </w:pPr>
      <w:r>
        <w:rPr>
          <w:rFonts w:ascii="Arial" w:eastAsia="Times New Roman" w:hAnsi="Arial" w:cs="Arial"/>
          <w:b/>
          <w:sz w:val="24"/>
          <w:szCs w:val="24"/>
        </w:rPr>
        <w:t>Câte 2</w:t>
      </w:r>
      <w:r w:rsidR="00C27034" w:rsidRPr="00787CE8">
        <w:rPr>
          <w:rFonts w:ascii="Arial" w:eastAsia="Times New Roman" w:hAnsi="Arial" w:cs="Arial"/>
          <w:b/>
          <w:sz w:val="24"/>
          <w:szCs w:val="24"/>
        </w:rPr>
        <w:t xml:space="preserve"> punct</w:t>
      </w:r>
      <w:r>
        <w:rPr>
          <w:rFonts w:ascii="Arial" w:eastAsia="Times New Roman" w:hAnsi="Arial" w:cs="Arial"/>
          <w:b/>
          <w:sz w:val="24"/>
          <w:szCs w:val="24"/>
        </w:rPr>
        <w:t>e</w:t>
      </w:r>
      <w:r w:rsidR="00C27034" w:rsidRPr="00787CE8">
        <w:rPr>
          <w:rFonts w:ascii="Arial" w:eastAsia="Times New Roman" w:hAnsi="Arial" w:cs="Arial"/>
          <w:sz w:val="24"/>
          <w:szCs w:val="24"/>
        </w:rPr>
        <w:t xml:space="preserve"> pentru </w:t>
      </w:r>
      <w:r w:rsidR="00C27034" w:rsidRPr="00787CE8">
        <w:rPr>
          <w:rFonts w:ascii="Arial" w:hAnsi="Arial" w:cs="Arial"/>
          <w:sz w:val="24"/>
          <w:szCs w:val="24"/>
        </w:rPr>
        <w:t>precizarea a două modele de educaţie din Grecia Antică;</w:t>
      </w:r>
    </w:p>
    <w:p w:rsidR="00C27034" w:rsidRPr="00787CE8" w:rsidRDefault="00C27034" w:rsidP="00C27034">
      <w:pPr>
        <w:pStyle w:val="Frspaiere"/>
        <w:ind w:firstLine="709"/>
        <w:jc w:val="both"/>
        <w:rPr>
          <w:rFonts w:ascii="Arial" w:eastAsia="Times New Roman" w:hAnsi="Arial" w:cs="Arial"/>
          <w:sz w:val="24"/>
          <w:szCs w:val="24"/>
        </w:rPr>
      </w:pP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00D71FA4" w:rsidRPr="00787CE8">
        <w:rPr>
          <w:rFonts w:ascii="Arial" w:eastAsia="Times New Roman" w:hAnsi="Arial" w:cs="Arial"/>
          <w:b/>
          <w:sz w:val="24"/>
          <w:szCs w:val="24"/>
        </w:rPr>
        <w:tab/>
        <w:t xml:space="preserve">            </w:t>
      </w:r>
      <w:r w:rsidR="003A0FCD">
        <w:rPr>
          <w:rFonts w:ascii="Arial" w:eastAsia="Times New Roman" w:hAnsi="Arial" w:cs="Arial"/>
          <w:sz w:val="24"/>
          <w:szCs w:val="24"/>
        </w:rPr>
        <w:t>(2p x 2 = 4</w:t>
      </w:r>
      <w:r w:rsidRPr="00787CE8">
        <w:rPr>
          <w:rFonts w:ascii="Arial" w:eastAsia="Times New Roman" w:hAnsi="Arial" w:cs="Arial"/>
          <w:sz w:val="24"/>
          <w:szCs w:val="24"/>
        </w:rPr>
        <w:t>p)</w:t>
      </w:r>
    </w:p>
    <w:p w:rsidR="00C27034" w:rsidRPr="00787CE8" w:rsidRDefault="00C27034" w:rsidP="00C27034">
      <w:pPr>
        <w:numPr>
          <w:ilvl w:val="0"/>
          <w:numId w:val="6"/>
        </w:numPr>
        <w:tabs>
          <w:tab w:val="left" w:pos="360"/>
        </w:tabs>
        <w:suppressAutoHyphens/>
        <w:spacing w:after="0" w:line="240" w:lineRule="auto"/>
        <w:ind w:left="709" w:hanging="349"/>
        <w:jc w:val="both"/>
        <w:rPr>
          <w:rFonts w:ascii="Arial" w:eastAsia="Times New Roman" w:hAnsi="Arial" w:cs="Arial"/>
          <w:sz w:val="24"/>
          <w:szCs w:val="24"/>
        </w:rPr>
      </w:pPr>
      <w:r w:rsidRPr="00787CE8">
        <w:rPr>
          <w:rFonts w:ascii="Arial" w:eastAsia="Times New Roman" w:hAnsi="Arial" w:cs="Arial"/>
          <w:b/>
          <w:sz w:val="24"/>
          <w:szCs w:val="24"/>
        </w:rPr>
        <w:t>Câte 2 puncte</w:t>
      </w:r>
      <w:r w:rsidRPr="00787CE8">
        <w:rPr>
          <w:rFonts w:ascii="Arial" w:eastAsia="Times New Roman" w:hAnsi="Arial" w:cs="Arial"/>
          <w:sz w:val="24"/>
          <w:szCs w:val="24"/>
        </w:rPr>
        <w:t xml:space="preserve"> pentru </w:t>
      </w:r>
      <w:r w:rsidRPr="00787CE8">
        <w:rPr>
          <w:rFonts w:ascii="Arial" w:hAnsi="Arial" w:cs="Arial"/>
          <w:sz w:val="24"/>
          <w:szCs w:val="24"/>
        </w:rPr>
        <w:t>menţionarea oricărei asemănări, respectiv deosebiri dintre modelele de educaţie</w:t>
      </w:r>
      <w:r w:rsidR="003E26ED">
        <w:rPr>
          <w:rFonts w:ascii="Arial" w:hAnsi="Arial" w:cs="Arial"/>
          <w:sz w:val="24"/>
          <w:szCs w:val="24"/>
        </w:rPr>
        <w:t xml:space="preserve"> precizate;</w:t>
      </w:r>
      <w:r w:rsidR="003E26ED">
        <w:rPr>
          <w:rFonts w:ascii="Arial" w:hAnsi="Arial" w:cs="Arial"/>
          <w:sz w:val="24"/>
          <w:szCs w:val="24"/>
        </w:rPr>
        <w:tab/>
      </w:r>
      <w:r w:rsidR="003E26ED">
        <w:rPr>
          <w:rFonts w:ascii="Arial" w:hAnsi="Arial" w:cs="Arial"/>
          <w:sz w:val="24"/>
          <w:szCs w:val="24"/>
        </w:rPr>
        <w:tab/>
      </w:r>
      <w:r w:rsidR="003E26ED">
        <w:rPr>
          <w:rFonts w:ascii="Arial" w:hAnsi="Arial" w:cs="Arial"/>
          <w:sz w:val="24"/>
          <w:szCs w:val="24"/>
        </w:rPr>
        <w:tab/>
      </w:r>
      <w:r w:rsidR="003E26ED">
        <w:rPr>
          <w:rFonts w:ascii="Arial" w:hAnsi="Arial" w:cs="Arial"/>
          <w:sz w:val="24"/>
          <w:szCs w:val="24"/>
        </w:rPr>
        <w:tab/>
      </w:r>
      <w:r w:rsidR="003E26ED">
        <w:rPr>
          <w:rFonts w:ascii="Arial" w:hAnsi="Arial" w:cs="Arial"/>
          <w:sz w:val="24"/>
          <w:szCs w:val="24"/>
        </w:rPr>
        <w:tab/>
        <w:t xml:space="preserve">       </w:t>
      </w:r>
      <w:r w:rsidR="00D71FA4" w:rsidRPr="00787CE8">
        <w:rPr>
          <w:rFonts w:ascii="Arial" w:hAnsi="Arial" w:cs="Arial"/>
          <w:sz w:val="24"/>
          <w:szCs w:val="24"/>
        </w:rPr>
        <w:t xml:space="preserve">    </w:t>
      </w:r>
      <w:r w:rsidRPr="00787CE8">
        <w:rPr>
          <w:rFonts w:ascii="Arial" w:eastAsia="Times New Roman" w:hAnsi="Arial" w:cs="Arial"/>
          <w:sz w:val="24"/>
          <w:szCs w:val="24"/>
        </w:rPr>
        <w:t>(2p x 2 = 4p)</w:t>
      </w:r>
    </w:p>
    <w:p w:rsidR="00C27034" w:rsidRPr="00787CE8" w:rsidRDefault="00C27034" w:rsidP="00C27034">
      <w:pPr>
        <w:numPr>
          <w:ilvl w:val="0"/>
          <w:numId w:val="6"/>
        </w:numPr>
        <w:tabs>
          <w:tab w:val="left" w:pos="360"/>
        </w:tabs>
        <w:suppressAutoHyphens/>
        <w:spacing w:after="0" w:line="240" w:lineRule="auto"/>
        <w:ind w:left="709" w:hanging="349"/>
        <w:jc w:val="both"/>
        <w:rPr>
          <w:rFonts w:ascii="Arial" w:eastAsia="Times New Roman" w:hAnsi="Arial" w:cs="Arial"/>
          <w:sz w:val="24"/>
          <w:szCs w:val="24"/>
        </w:rPr>
      </w:pPr>
      <w:r w:rsidRPr="00787CE8">
        <w:rPr>
          <w:rFonts w:ascii="Arial" w:eastAsia="Times New Roman" w:hAnsi="Arial" w:cs="Arial"/>
          <w:b/>
          <w:sz w:val="24"/>
          <w:szCs w:val="24"/>
        </w:rPr>
        <w:t>Câte 3 puncte</w:t>
      </w:r>
      <w:r w:rsidRPr="00787CE8">
        <w:rPr>
          <w:rFonts w:ascii="Arial" w:eastAsia="Times New Roman" w:hAnsi="Arial" w:cs="Arial"/>
          <w:sz w:val="24"/>
          <w:szCs w:val="24"/>
        </w:rPr>
        <w:t xml:space="preserve"> pentru prezentarea  asemănării și deosebirii menţionate prin evidenţierea relaţiei de cauzalitate şi utilizarea unui exemplu/ a unei caracteristici;</w:t>
      </w:r>
    </w:p>
    <w:p w:rsidR="00C27034" w:rsidRPr="00787CE8" w:rsidRDefault="00C27034" w:rsidP="00C27034">
      <w:pPr>
        <w:tabs>
          <w:tab w:val="left" w:pos="360"/>
        </w:tabs>
        <w:spacing w:after="0" w:line="240" w:lineRule="auto"/>
        <w:ind w:left="709"/>
        <w:jc w:val="both"/>
        <w:rPr>
          <w:rFonts w:ascii="Arial" w:eastAsia="Times New Roman" w:hAnsi="Arial" w:cs="Arial"/>
          <w:sz w:val="24"/>
          <w:szCs w:val="24"/>
        </w:rPr>
      </w:pPr>
      <w:r w:rsidRPr="00787CE8">
        <w:rPr>
          <w:rFonts w:ascii="Arial" w:eastAsia="Times New Roman" w:hAnsi="Arial" w:cs="Arial"/>
          <w:b/>
          <w:sz w:val="24"/>
          <w:szCs w:val="24"/>
        </w:rPr>
        <w:t xml:space="preserve">                                                                          </w:t>
      </w:r>
      <w:r w:rsidR="003E26ED">
        <w:rPr>
          <w:rFonts w:ascii="Arial" w:eastAsia="Times New Roman" w:hAnsi="Arial" w:cs="Arial"/>
          <w:b/>
          <w:sz w:val="24"/>
          <w:szCs w:val="24"/>
        </w:rPr>
        <w:t xml:space="preserve">                              </w:t>
      </w:r>
      <w:r w:rsidR="00D71FA4" w:rsidRPr="00787CE8">
        <w:rPr>
          <w:rFonts w:ascii="Arial" w:eastAsia="Times New Roman" w:hAnsi="Arial" w:cs="Arial"/>
          <w:b/>
          <w:sz w:val="24"/>
          <w:szCs w:val="24"/>
        </w:rPr>
        <w:t xml:space="preserve">    </w:t>
      </w:r>
      <w:r w:rsidRPr="00787CE8">
        <w:rPr>
          <w:rFonts w:ascii="Arial" w:eastAsia="Times New Roman" w:hAnsi="Arial" w:cs="Arial"/>
          <w:sz w:val="24"/>
          <w:szCs w:val="24"/>
        </w:rPr>
        <w:t>(3p x 2 = 6p)</w:t>
      </w:r>
    </w:p>
    <w:p w:rsidR="00C27034" w:rsidRPr="00787CE8" w:rsidRDefault="00C27034" w:rsidP="00C27034">
      <w:pPr>
        <w:tabs>
          <w:tab w:val="left" w:pos="360"/>
        </w:tabs>
        <w:spacing w:after="0" w:line="240" w:lineRule="auto"/>
        <w:ind w:left="720"/>
        <w:jc w:val="both"/>
        <w:rPr>
          <w:rFonts w:ascii="Arial" w:eastAsia="Times New Roman" w:hAnsi="Arial" w:cs="Arial"/>
          <w:b/>
          <w:sz w:val="24"/>
          <w:szCs w:val="24"/>
        </w:rPr>
      </w:pPr>
      <w:r w:rsidRPr="00787CE8">
        <w:rPr>
          <w:rFonts w:ascii="Arial" w:eastAsia="Times New Roman" w:hAnsi="Arial" w:cs="Arial"/>
          <w:sz w:val="24"/>
          <w:szCs w:val="24"/>
        </w:rPr>
        <w:t xml:space="preserve">          Câte 1 punct</w:t>
      </w:r>
      <w:r w:rsidRPr="00787CE8">
        <w:rPr>
          <w:rFonts w:ascii="Arial" w:eastAsia="Times New Roman" w:hAnsi="Arial" w:cs="Arial"/>
          <w:b/>
          <w:sz w:val="24"/>
          <w:szCs w:val="24"/>
        </w:rPr>
        <w:t xml:space="preserve"> </w:t>
      </w:r>
      <w:r w:rsidRPr="00787CE8">
        <w:rPr>
          <w:rFonts w:ascii="Arial" w:eastAsia="Times New Roman" w:hAnsi="Arial" w:cs="Arial"/>
          <w:sz w:val="24"/>
          <w:szCs w:val="24"/>
        </w:rPr>
        <w:t xml:space="preserve">pentru utilizarea </w:t>
      </w:r>
      <w:r w:rsidRPr="00787CE8">
        <w:rPr>
          <w:rFonts w:ascii="Arial" w:eastAsia="Times New Roman" w:hAnsi="Arial" w:cs="Arial"/>
          <w:b/>
          <w:sz w:val="24"/>
          <w:szCs w:val="24"/>
        </w:rPr>
        <w:t>doar</w:t>
      </w:r>
      <w:r w:rsidRPr="00787CE8">
        <w:rPr>
          <w:rFonts w:ascii="Arial" w:eastAsia="Times New Roman" w:hAnsi="Arial" w:cs="Arial"/>
          <w:sz w:val="24"/>
          <w:szCs w:val="24"/>
        </w:rPr>
        <w:t xml:space="preserve"> a unui exemplu/ a unei caracteristici referitoare la  asemănarea și deosebirea menţionate;</w:t>
      </w:r>
      <w:r w:rsidRPr="00787CE8">
        <w:rPr>
          <w:rFonts w:ascii="Arial" w:eastAsia="Times New Roman" w:hAnsi="Arial" w:cs="Arial"/>
          <w:b/>
          <w:sz w:val="24"/>
          <w:szCs w:val="24"/>
        </w:rPr>
        <w:t xml:space="preserve"> </w:t>
      </w:r>
    </w:p>
    <w:p w:rsidR="00C27034" w:rsidRPr="00787CE8" w:rsidRDefault="00C27034" w:rsidP="00C27034">
      <w:pPr>
        <w:numPr>
          <w:ilvl w:val="0"/>
          <w:numId w:val="7"/>
        </w:numPr>
        <w:tabs>
          <w:tab w:val="left" w:pos="284"/>
          <w:tab w:val="left" w:pos="360"/>
        </w:tabs>
        <w:suppressAutoHyphens/>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3 puncte</w:t>
      </w:r>
      <w:r w:rsidRPr="00787CE8">
        <w:rPr>
          <w:rFonts w:ascii="Arial" w:eastAsia="Times New Roman" w:hAnsi="Arial" w:cs="Arial"/>
          <w:sz w:val="24"/>
          <w:szCs w:val="24"/>
        </w:rPr>
        <w:t xml:space="preserve"> pentru menționarea</w:t>
      </w:r>
      <w:r w:rsidRPr="00787CE8">
        <w:rPr>
          <w:rFonts w:ascii="Arial" w:hAnsi="Arial" w:cs="Arial"/>
          <w:sz w:val="24"/>
          <w:szCs w:val="24"/>
        </w:rPr>
        <w:t xml:space="preserve"> oricărui fapt istoric referitor la ştiinţa din Grecia Antică;</w:t>
      </w:r>
      <w:r w:rsidRPr="00787CE8">
        <w:rPr>
          <w:rFonts w:ascii="Arial" w:eastAsia="Times New Roman" w:hAnsi="Arial" w:cs="Arial"/>
          <w:b/>
          <w:sz w:val="24"/>
          <w:szCs w:val="24"/>
        </w:rPr>
        <w:t xml:space="preserve"> </w:t>
      </w:r>
    </w:p>
    <w:p w:rsidR="00C27034" w:rsidRPr="00787CE8" w:rsidRDefault="00C27034" w:rsidP="00C27034">
      <w:pPr>
        <w:numPr>
          <w:ilvl w:val="0"/>
          <w:numId w:val="7"/>
        </w:numPr>
        <w:tabs>
          <w:tab w:val="left" w:pos="284"/>
          <w:tab w:val="left" w:pos="360"/>
        </w:tabs>
        <w:suppressAutoHyphens/>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menţionarea </w:t>
      </w:r>
      <w:r w:rsidRPr="00787CE8">
        <w:rPr>
          <w:rFonts w:ascii="Arial" w:hAnsi="Arial" w:cs="Arial"/>
          <w:sz w:val="24"/>
          <w:szCs w:val="24"/>
        </w:rPr>
        <w:t>rolului artei din Grecia Antică în cadrul moștenirii culturale a Antichității;</w:t>
      </w:r>
    </w:p>
    <w:p w:rsidR="00C27034" w:rsidRPr="00787CE8" w:rsidRDefault="00C27034" w:rsidP="00C27034">
      <w:pPr>
        <w:tabs>
          <w:tab w:val="left" w:pos="360"/>
        </w:tabs>
        <w:spacing w:after="0" w:line="240" w:lineRule="auto"/>
        <w:ind w:left="709"/>
        <w:jc w:val="both"/>
        <w:rPr>
          <w:rFonts w:ascii="Arial" w:eastAsia="Times New Roman" w:hAnsi="Arial" w:cs="Arial"/>
          <w:sz w:val="24"/>
          <w:szCs w:val="24"/>
        </w:rPr>
      </w:pPr>
      <w:r w:rsidRPr="00787CE8">
        <w:rPr>
          <w:rFonts w:ascii="Arial" w:eastAsia="Times New Roman" w:hAnsi="Arial" w:cs="Arial"/>
          <w:b/>
          <w:sz w:val="24"/>
          <w:szCs w:val="24"/>
        </w:rPr>
        <w:t xml:space="preserve">3 puncte </w:t>
      </w:r>
      <w:r w:rsidRPr="00787CE8">
        <w:rPr>
          <w:rFonts w:ascii="Arial" w:eastAsia="Times New Roman" w:hAnsi="Arial" w:cs="Arial"/>
          <w:sz w:val="24"/>
          <w:szCs w:val="24"/>
        </w:rPr>
        <w:t xml:space="preserve">pentru prezentarea faptului istoric menționat în cadrul moștenirii culturale a Antichității, menţionat prin evidenţierea relaţiei de cauzalitate şi utilizarea unui exemplu/ a unei caracteristici; </w:t>
      </w:r>
    </w:p>
    <w:p w:rsidR="00C27034" w:rsidRPr="00787CE8" w:rsidRDefault="00C27034" w:rsidP="00C27034">
      <w:pPr>
        <w:tabs>
          <w:tab w:val="left" w:pos="0"/>
        </w:tabs>
        <w:spacing w:after="0" w:line="240" w:lineRule="auto"/>
        <w:ind w:left="709"/>
        <w:jc w:val="both"/>
        <w:rPr>
          <w:rFonts w:ascii="Arial" w:eastAsia="Times New Roman" w:hAnsi="Arial" w:cs="Arial"/>
          <w:b/>
          <w:sz w:val="24"/>
          <w:szCs w:val="24"/>
        </w:rPr>
      </w:pPr>
      <w:r w:rsidRPr="00787CE8">
        <w:rPr>
          <w:rFonts w:ascii="Arial" w:eastAsia="Times New Roman" w:hAnsi="Arial" w:cs="Arial"/>
          <w:sz w:val="24"/>
          <w:szCs w:val="24"/>
        </w:rPr>
        <w:tab/>
      </w:r>
      <w:r w:rsidRPr="00787CE8">
        <w:rPr>
          <w:rFonts w:ascii="Arial" w:eastAsia="Times New Roman" w:hAnsi="Arial" w:cs="Arial"/>
          <w:sz w:val="24"/>
          <w:szCs w:val="24"/>
        </w:rPr>
        <w:tab/>
        <w:t>1 punct</w:t>
      </w:r>
      <w:r w:rsidRPr="00787CE8">
        <w:rPr>
          <w:rFonts w:ascii="Arial" w:eastAsia="Times New Roman" w:hAnsi="Arial" w:cs="Arial"/>
          <w:b/>
          <w:sz w:val="24"/>
          <w:szCs w:val="24"/>
        </w:rPr>
        <w:t xml:space="preserve"> </w:t>
      </w:r>
      <w:r w:rsidRPr="00787CE8">
        <w:rPr>
          <w:rFonts w:ascii="Arial" w:eastAsia="Times New Roman" w:hAnsi="Arial" w:cs="Arial"/>
          <w:sz w:val="24"/>
          <w:szCs w:val="24"/>
        </w:rPr>
        <w:t xml:space="preserve">pentru utilizarea </w:t>
      </w:r>
      <w:r w:rsidRPr="00787CE8">
        <w:rPr>
          <w:rFonts w:ascii="Arial" w:eastAsia="Times New Roman" w:hAnsi="Arial" w:cs="Arial"/>
          <w:b/>
          <w:sz w:val="24"/>
          <w:szCs w:val="24"/>
        </w:rPr>
        <w:t>doar</w:t>
      </w:r>
      <w:r w:rsidRPr="00787CE8">
        <w:rPr>
          <w:rFonts w:ascii="Arial" w:eastAsia="Times New Roman" w:hAnsi="Arial" w:cs="Arial"/>
          <w:sz w:val="24"/>
          <w:szCs w:val="24"/>
        </w:rPr>
        <w:t xml:space="preserve"> a unui exemplu/ a unei caracteristici referitoare la  rolul menţionat.</w:t>
      </w:r>
    </w:p>
    <w:p w:rsidR="00C27034" w:rsidRPr="00787CE8" w:rsidRDefault="00C27034" w:rsidP="00C27034">
      <w:pPr>
        <w:spacing w:after="0" w:line="240" w:lineRule="auto"/>
        <w:ind w:left="720"/>
        <w:jc w:val="both"/>
        <w:rPr>
          <w:rFonts w:ascii="Arial" w:eastAsia="Times New Roman" w:hAnsi="Arial" w:cs="Arial"/>
          <w:b/>
          <w:sz w:val="24"/>
          <w:szCs w:val="24"/>
        </w:rPr>
      </w:pPr>
    </w:p>
    <w:p w:rsidR="00C27034" w:rsidRPr="00787CE8" w:rsidRDefault="00C27034" w:rsidP="00C27034">
      <w:pPr>
        <w:spacing w:after="0" w:line="240" w:lineRule="auto"/>
        <w:ind w:left="720"/>
        <w:jc w:val="both"/>
        <w:rPr>
          <w:rFonts w:ascii="Arial" w:eastAsia="Times New Roman" w:hAnsi="Arial" w:cs="Arial"/>
          <w:b/>
          <w:sz w:val="24"/>
          <w:szCs w:val="24"/>
        </w:rPr>
      </w:pPr>
      <w:r w:rsidRPr="00787CE8">
        <w:rPr>
          <w:rFonts w:ascii="Arial" w:eastAsia="Times New Roman" w:hAnsi="Arial" w:cs="Arial"/>
          <w:b/>
          <w:sz w:val="24"/>
          <w:szCs w:val="24"/>
        </w:rPr>
        <w:t>Ordonarea şi exprimarea ideilor menţionate – 10 puncte distribuite astfel:</w:t>
      </w:r>
    </w:p>
    <w:p w:rsidR="00C27034" w:rsidRPr="00787CE8" w:rsidRDefault="00C27034" w:rsidP="00C27034">
      <w:pPr>
        <w:numPr>
          <w:ilvl w:val="0"/>
          <w:numId w:val="10"/>
        </w:numPr>
        <w:suppressAutoHyphens/>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structurarea textului</w:t>
      </w:r>
      <w:r w:rsidRPr="00787CE8">
        <w:rPr>
          <w:rFonts w:ascii="Arial" w:eastAsia="Times New Roman" w:hAnsi="Arial" w:cs="Arial"/>
          <w:sz w:val="24"/>
          <w:szCs w:val="24"/>
        </w:rPr>
        <w:t xml:space="preserve"> (introducere - cuprins - concluzii);</w:t>
      </w:r>
    </w:p>
    <w:p w:rsidR="00C27034" w:rsidRPr="00787CE8" w:rsidRDefault="00C27034" w:rsidP="00C27034">
      <w:pPr>
        <w:spacing w:after="0" w:line="240" w:lineRule="auto"/>
        <w:jc w:val="both"/>
        <w:rPr>
          <w:rFonts w:ascii="Arial" w:eastAsia="Times New Roman" w:hAnsi="Arial" w:cs="Arial"/>
          <w:sz w:val="24"/>
          <w:szCs w:val="24"/>
        </w:rPr>
      </w:pPr>
      <w:r w:rsidRPr="00787CE8">
        <w:rPr>
          <w:rFonts w:ascii="Arial" w:eastAsia="Times New Roman" w:hAnsi="Arial" w:cs="Arial"/>
          <w:sz w:val="24"/>
          <w:szCs w:val="24"/>
        </w:rPr>
        <w:tab/>
        <w:t>1 punct pentru (introducere - cuprins - concluzii);</w:t>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sz w:val="24"/>
          <w:szCs w:val="24"/>
        </w:rPr>
        <w:tab/>
        <w:t>0 puncte pentru text nestructurat;</w:t>
      </w:r>
    </w:p>
    <w:p w:rsidR="00C27034" w:rsidRPr="00787CE8" w:rsidRDefault="00C27034" w:rsidP="00C27034">
      <w:pPr>
        <w:numPr>
          <w:ilvl w:val="0"/>
          <w:numId w:val="10"/>
        </w:numPr>
        <w:suppressAutoHyphens/>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 xml:space="preserve">2 puncte </w:t>
      </w:r>
      <w:r w:rsidRPr="00787CE8">
        <w:rPr>
          <w:rFonts w:ascii="Arial" w:eastAsia="Times New Roman" w:hAnsi="Arial" w:cs="Arial"/>
          <w:sz w:val="24"/>
          <w:szCs w:val="24"/>
        </w:rPr>
        <w:t xml:space="preserve">pentru evidenţierea </w:t>
      </w:r>
      <w:r w:rsidRPr="00787CE8">
        <w:rPr>
          <w:rFonts w:ascii="Arial" w:eastAsia="Times New Roman" w:hAnsi="Arial" w:cs="Arial"/>
          <w:b/>
          <w:sz w:val="24"/>
          <w:szCs w:val="24"/>
        </w:rPr>
        <w:t>relaţiei cauză-efect</w:t>
      </w:r>
      <w:r w:rsidRPr="00787CE8">
        <w:rPr>
          <w:rFonts w:ascii="Arial" w:eastAsia="Times New Roman" w:hAnsi="Arial" w:cs="Arial"/>
          <w:sz w:val="24"/>
          <w:szCs w:val="24"/>
        </w:rPr>
        <w:t xml:space="preserve">, astfel încât compoziţia să probeze </w:t>
      </w:r>
      <w:r w:rsidRPr="00787CE8">
        <w:rPr>
          <w:rFonts w:ascii="Arial" w:eastAsia="Times New Roman" w:hAnsi="Arial" w:cs="Arial"/>
          <w:sz w:val="24"/>
          <w:szCs w:val="24"/>
        </w:rPr>
        <w:tab/>
        <w:t>înţelegerea procesului istoric;</w:t>
      </w:r>
    </w:p>
    <w:p w:rsidR="00C27034" w:rsidRPr="00787CE8" w:rsidRDefault="00C27034" w:rsidP="00C27034">
      <w:pPr>
        <w:spacing w:after="0" w:line="240" w:lineRule="auto"/>
        <w:jc w:val="both"/>
        <w:rPr>
          <w:rFonts w:ascii="Arial" w:eastAsia="Times New Roman" w:hAnsi="Arial" w:cs="Arial"/>
          <w:sz w:val="24"/>
          <w:szCs w:val="24"/>
        </w:rPr>
      </w:pPr>
      <w:r w:rsidRPr="00787CE8">
        <w:rPr>
          <w:rFonts w:ascii="Arial" w:eastAsia="Times New Roman" w:hAnsi="Arial" w:cs="Arial"/>
          <w:sz w:val="24"/>
          <w:szCs w:val="24"/>
        </w:rPr>
        <w:tab/>
        <w:t>1 punct pentru prezenţa parţială a relaţiei cauză-efect;</w:t>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sz w:val="24"/>
          <w:szCs w:val="24"/>
        </w:rPr>
        <w:tab/>
        <w:t>0 puncte pentru lipsa relaţiei cauză-efect;</w:t>
      </w:r>
    </w:p>
    <w:p w:rsidR="00C27034" w:rsidRPr="00787CE8" w:rsidRDefault="00C27034" w:rsidP="00C27034">
      <w:pPr>
        <w:numPr>
          <w:ilvl w:val="0"/>
          <w:numId w:val="10"/>
        </w:numPr>
        <w:suppressAutoHyphens/>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respectarea succesiunii cronologice/ logice</w:t>
      </w:r>
      <w:r w:rsidRPr="00787CE8">
        <w:rPr>
          <w:rFonts w:ascii="Arial" w:eastAsia="Times New Roman" w:hAnsi="Arial" w:cs="Arial"/>
          <w:sz w:val="24"/>
          <w:szCs w:val="24"/>
        </w:rPr>
        <w:t xml:space="preserve"> a faptelor istorice;</w:t>
      </w:r>
    </w:p>
    <w:p w:rsidR="00C27034" w:rsidRPr="00787CE8" w:rsidRDefault="00C27034" w:rsidP="00C27034">
      <w:pPr>
        <w:spacing w:after="0" w:line="240" w:lineRule="auto"/>
        <w:jc w:val="both"/>
        <w:rPr>
          <w:rFonts w:ascii="Arial" w:eastAsia="Times New Roman" w:hAnsi="Arial" w:cs="Arial"/>
          <w:sz w:val="24"/>
          <w:szCs w:val="24"/>
        </w:rPr>
      </w:pPr>
      <w:r w:rsidRPr="00787CE8">
        <w:rPr>
          <w:rFonts w:ascii="Arial" w:eastAsia="Times New Roman" w:hAnsi="Arial" w:cs="Arial"/>
          <w:sz w:val="24"/>
          <w:szCs w:val="24"/>
        </w:rPr>
        <w:tab/>
        <w:t xml:space="preserve">1 punct pentru respectarea parţială a succesiunii cronologice/ logice a faptelor </w:t>
      </w:r>
    </w:p>
    <w:p w:rsidR="00C27034" w:rsidRPr="00787CE8" w:rsidRDefault="00C27034" w:rsidP="00C27034">
      <w:pPr>
        <w:spacing w:after="0" w:line="240" w:lineRule="auto"/>
        <w:jc w:val="both"/>
        <w:rPr>
          <w:rFonts w:ascii="Arial" w:eastAsia="Times New Roman" w:hAnsi="Arial" w:cs="Arial"/>
          <w:sz w:val="24"/>
          <w:szCs w:val="24"/>
        </w:rPr>
      </w:pPr>
      <w:r w:rsidRPr="00787CE8">
        <w:rPr>
          <w:rFonts w:ascii="Arial" w:eastAsia="Times New Roman" w:hAnsi="Arial" w:cs="Arial"/>
          <w:sz w:val="24"/>
          <w:szCs w:val="24"/>
        </w:rPr>
        <w:t xml:space="preserve">            istorice;</w:t>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sz w:val="24"/>
          <w:szCs w:val="24"/>
        </w:rPr>
        <w:tab/>
        <w:t>0 puncte pentru nerespectarea succesiunii cronologice/ logice a faptelor istorice;</w:t>
      </w:r>
    </w:p>
    <w:p w:rsidR="00C27034" w:rsidRPr="00787CE8" w:rsidRDefault="00C27034" w:rsidP="00C27034">
      <w:pPr>
        <w:numPr>
          <w:ilvl w:val="0"/>
          <w:numId w:val="10"/>
        </w:numPr>
        <w:suppressAutoHyphens/>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utilizarea limbajului istoric</w:t>
      </w:r>
      <w:r w:rsidRPr="00787CE8">
        <w:rPr>
          <w:rFonts w:ascii="Arial" w:eastAsia="Times New Roman" w:hAnsi="Arial" w:cs="Arial"/>
          <w:sz w:val="24"/>
          <w:szCs w:val="24"/>
        </w:rPr>
        <w:t>;</w:t>
      </w:r>
    </w:p>
    <w:p w:rsidR="00C27034" w:rsidRPr="00787CE8" w:rsidRDefault="00C27034" w:rsidP="00C27034">
      <w:pPr>
        <w:spacing w:after="0" w:line="240" w:lineRule="auto"/>
        <w:jc w:val="both"/>
        <w:rPr>
          <w:rFonts w:ascii="Arial" w:eastAsia="Times New Roman" w:hAnsi="Arial" w:cs="Arial"/>
          <w:sz w:val="24"/>
          <w:szCs w:val="24"/>
        </w:rPr>
      </w:pPr>
      <w:r w:rsidRPr="00787CE8">
        <w:rPr>
          <w:rFonts w:ascii="Arial" w:eastAsia="Times New Roman" w:hAnsi="Arial" w:cs="Arial"/>
          <w:sz w:val="24"/>
          <w:szCs w:val="24"/>
        </w:rPr>
        <w:tab/>
        <w:t>1 punct pentru utilizarea parţială a limbajului istoric;</w:t>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sz w:val="24"/>
          <w:szCs w:val="24"/>
        </w:rPr>
        <w:tab/>
        <w:t>0 puncte pentru lipsa limbajului istoric;</w:t>
      </w:r>
    </w:p>
    <w:p w:rsidR="00C27034" w:rsidRPr="00787CE8" w:rsidRDefault="00C27034" w:rsidP="00C27034">
      <w:pPr>
        <w:numPr>
          <w:ilvl w:val="0"/>
          <w:numId w:val="10"/>
        </w:numPr>
        <w:suppressAutoHyphens/>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respectarea limitei de spaţiu</w:t>
      </w:r>
      <w:r w:rsidRPr="00787CE8">
        <w:rPr>
          <w:rFonts w:ascii="Arial" w:eastAsia="Times New Roman" w:hAnsi="Arial" w:cs="Arial"/>
          <w:sz w:val="24"/>
          <w:szCs w:val="24"/>
        </w:rPr>
        <w:t>;</w:t>
      </w:r>
    </w:p>
    <w:p w:rsidR="00C27034" w:rsidRPr="00787CE8" w:rsidRDefault="00C27034" w:rsidP="00C27034">
      <w:pPr>
        <w:spacing w:after="0" w:line="240" w:lineRule="auto"/>
        <w:ind w:firstLine="720"/>
        <w:jc w:val="both"/>
        <w:rPr>
          <w:rFonts w:ascii="Arial" w:eastAsia="Times New Roman" w:hAnsi="Arial" w:cs="Arial"/>
          <w:sz w:val="24"/>
          <w:szCs w:val="24"/>
        </w:rPr>
      </w:pPr>
      <w:r w:rsidRPr="00787CE8">
        <w:rPr>
          <w:rFonts w:ascii="Arial" w:eastAsia="Times New Roman" w:hAnsi="Arial" w:cs="Arial"/>
          <w:sz w:val="24"/>
          <w:szCs w:val="24"/>
        </w:rPr>
        <w:t>0 puncte pentru nerespectarea limitei de spaţiu.</w:t>
      </w:r>
      <w:r w:rsidRPr="00787CE8">
        <w:rPr>
          <w:rFonts w:ascii="Arial" w:eastAsia="Times New Roman" w:hAnsi="Arial" w:cs="Arial"/>
          <w:sz w:val="24"/>
          <w:szCs w:val="24"/>
        </w:rPr>
        <w:tab/>
      </w:r>
      <w:r w:rsidRPr="00787CE8">
        <w:rPr>
          <w:rFonts w:ascii="Arial" w:eastAsia="Times New Roman" w:hAnsi="Arial" w:cs="Arial"/>
          <w:sz w:val="24"/>
          <w:szCs w:val="24"/>
        </w:rPr>
        <w:tab/>
      </w:r>
    </w:p>
    <w:p w:rsidR="00C27034" w:rsidRPr="00787CE8" w:rsidRDefault="00C27034" w:rsidP="00C27034">
      <w:pPr>
        <w:spacing w:after="0" w:line="240" w:lineRule="auto"/>
        <w:ind w:firstLine="720"/>
        <w:jc w:val="both"/>
        <w:rPr>
          <w:rFonts w:ascii="Arial" w:eastAsia="Times New Roman" w:hAnsi="Arial" w:cs="Arial"/>
          <w:b/>
          <w:sz w:val="24"/>
          <w:szCs w:val="24"/>
        </w:rPr>
      </w:pPr>
      <w:r w:rsidRPr="00787CE8">
        <w:rPr>
          <w:rFonts w:ascii="Arial" w:eastAsia="Times New Roman" w:hAnsi="Arial" w:cs="Arial"/>
          <w:sz w:val="24"/>
          <w:szCs w:val="24"/>
        </w:rPr>
        <w:t xml:space="preserve">                                                                                                 </w:t>
      </w:r>
      <w:r w:rsidRPr="00787CE8">
        <w:rPr>
          <w:rFonts w:ascii="Arial" w:eastAsia="Times New Roman" w:hAnsi="Arial" w:cs="Arial"/>
          <w:b/>
          <w:sz w:val="24"/>
          <w:szCs w:val="24"/>
        </w:rPr>
        <w:t>Total 50 de puncte</w:t>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Total test 90 de puncte.</w:t>
      </w:r>
    </w:p>
    <w:p w:rsidR="00C27034" w:rsidRPr="00787CE8" w:rsidRDefault="00C27034" w:rsidP="00C27034">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Se acordă 10 puncte din oficiu</w:t>
      </w:r>
    </w:p>
    <w:p w:rsidR="00E95F2B" w:rsidRPr="00787CE8" w:rsidRDefault="00C27034" w:rsidP="00E95F2B">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Total 100 de puncte</w:t>
      </w:r>
    </w:p>
    <w:p w:rsidR="00F80C54" w:rsidRDefault="00E95F2B" w:rsidP="00E95F2B">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 xml:space="preserve">                 </w:t>
      </w:r>
    </w:p>
    <w:p w:rsidR="00F80C54" w:rsidRDefault="00F80C54" w:rsidP="00E95F2B">
      <w:pPr>
        <w:spacing w:after="0" w:line="240" w:lineRule="auto"/>
        <w:jc w:val="both"/>
        <w:rPr>
          <w:rFonts w:ascii="Arial" w:eastAsia="Times New Roman" w:hAnsi="Arial" w:cs="Arial"/>
          <w:b/>
          <w:sz w:val="24"/>
          <w:szCs w:val="24"/>
        </w:rPr>
      </w:pPr>
    </w:p>
    <w:p w:rsidR="00C27034" w:rsidRPr="00787CE8" w:rsidRDefault="00C27034" w:rsidP="00F80C54">
      <w:pPr>
        <w:spacing w:after="0" w:line="240" w:lineRule="auto"/>
        <w:jc w:val="center"/>
        <w:rPr>
          <w:rFonts w:ascii="Arial" w:eastAsia="Times New Roman" w:hAnsi="Arial" w:cs="Arial"/>
          <w:b/>
          <w:sz w:val="24"/>
          <w:szCs w:val="24"/>
        </w:rPr>
      </w:pPr>
      <w:r w:rsidRPr="00787CE8">
        <w:rPr>
          <w:rFonts w:ascii="Arial" w:hAnsi="Arial" w:cs="Arial"/>
          <w:b/>
          <w:sz w:val="24"/>
          <w:szCs w:val="24"/>
        </w:rPr>
        <w:t>MINISTERUL EDUCAŢIEI NAŢIONALE ŞI CERCETĂRII ŞTIINŢIFICE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OLIMPIADA DE ISTORIE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Etapa județeană/ Municipiul București</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Clasa a X-a</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 xml:space="preserve">12 martie 2016                                     </w:t>
      </w:r>
    </w:p>
    <w:p w:rsidR="00C27034" w:rsidRPr="00787CE8" w:rsidRDefault="00C27034" w:rsidP="00C27034">
      <w:pPr>
        <w:pStyle w:val="Frspaiere"/>
        <w:jc w:val="right"/>
        <w:rPr>
          <w:rFonts w:ascii="Arial" w:hAnsi="Arial" w:cs="Arial"/>
          <w:sz w:val="24"/>
          <w:szCs w:val="24"/>
        </w:rPr>
      </w:pPr>
      <w:r w:rsidRPr="00787CE8">
        <w:rPr>
          <w:rFonts w:ascii="Arial" w:eastAsia="Arial Black" w:hAnsi="Arial" w:cs="Arial"/>
          <w:sz w:val="24"/>
          <w:szCs w:val="24"/>
        </w:rPr>
        <w:t xml:space="preserve">                                                                                                           </w:t>
      </w:r>
    </w:p>
    <w:p w:rsidR="00C27034" w:rsidRPr="00787CE8" w:rsidRDefault="00C27034" w:rsidP="00C27034">
      <w:pPr>
        <w:pStyle w:val="Frspaiere"/>
        <w:numPr>
          <w:ilvl w:val="0"/>
          <w:numId w:val="1"/>
        </w:numPr>
        <w:tabs>
          <w:tab w:val="left" w:pos="225"/>
        </w:tabs>
        <w:suppressAutoHyphens/>
        <w:rPr>
          <w:rFonts w:ascii="Arial" w:eastAsia="Arial" w:hAnsi="Arial" w:cs="Arial"/>
          <w:b/>
          <w:bCs/>
          <w:sz w:val="24"/>
          <w:szCs w:val="24"/>
        </w:rPr>
      </w:pPr>
      <w:r w:rsidRPr="00787CE8">
        <w:rPr>
          <w:rFonts w:ascii="Arial" w:eastAsia="Arial" w:hAnsi="Arial" w:cs="Arial"/>
          <w:b/>
          <w:bCs/>
          <w:sz w:val="24"/>
          <w:szCs w:val="24"/>
        </w:rPr>
        <w:t>Timpul de lucru este de trei ore.</w:t>
      </w:r>
    </w:p>
    <w:p w:rsidR="00C27034" w:rsidRPr="00787CE8" w:rsidRDefault="00C27034" w:rsidP="00C27034">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 xml:space="preserve">Ambele subiecte sunt obligatorii. </w:t>
      </w:r>
    </w:p>
    <w:p w:rsidR="00C27034" w:rsidRPr="00787CE8" w:rsidRDefault="00C27034" w:rsidP="00C27034">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Se acordă 10 puncte din oficiu, care se adaugă la Subiectul I.</w:t>
      </w:r>
    </w:p>
    <w:p w:rsidR="00C27034" w:rsidRPr="00787CE8" w:rsidRDefault="00C27034" w:rsidP="00C27034">
      <w:pPr>
        <w:pStyle w:val="Frspaiere"/>
        <w:numPr>
          <w:ilvl w:val="0"/>
          <w:numId w:val="1"/>
        </w:numPr>
        <w:suppressAutoHyphens/>
        <w:rPr>
          <w:rFonts w:ascii="Arial" w:hAnsi="Arial" w:cs="Arial"/>
          <w:b/>
          <w:sz w:val="24"/>
          <w:szCs w:val="24"/>
        </w:rPr>
      </w:pPr>
      <w:r w:rsidRPr="00787CE8">
        <w:rPr>
          <w:rFonts w:ascii="Arial" w:eastAsia="Arial" w:hAnsi="Arial" w:cs="Arial"/>
          <w:b/>
          <w:bCs/>
          <w:sz w:val="24"/>
          <w:szCs w:val="24"/>
        </w:rPr>
        <w:t>Subiectele se tratează pe  foi separate</w:t>
      </w:r>
    </w:p>
    <w:p w:rsidR="00C27034" w:rsidRPr="00787CE8" w:rsidRDefault="00C27034" w:rsidP="00C27034">
      <w:pPr>
        <w:pStyle w:val="Frspaiere"/>
        <w:ind w:firstLine="720"/>
        <w:rPr>
          <w:rFonts w:ascii="Arial" w:hAnsi="Arial" w:cs="Arial"/>
          <w:b/>
          <w:sz w:val="24"/>
          <w:szCs w:val="24"/>
        </w:rPr>
      </w:pPr>
    </w:p>
    <w:p w:rsidR="00C27034" w:rsidRPr="00787CE8" w:rsidRDefault="00C27034" w:rsidP="00C27034">
      <w:pPr>
        <w:pStyle w:val="Frspaiere"/>
        <w:rPr>
          <w:rFonts w:ascii="Arial" w:hAnsi="Arial" w:cs="Arial"/>
          <w:b/>
          <w:sz w:val="24"/>
          <w:szCs w:val="24"/>
        </w:rPr>
      </w:pPr>
      <w:r w:rsidRPr="00787CE8">
        <w:rPr>
          <w:rFonts w:ascii="Arial" w:hAnsi="Arial" w:cs="Arial"/>
          <w:b/>
          <w:sz w:val="24"/>
          <w:szCs w:val="24"/>
        </w:rPr>
        <w:t>SUBIECTUL I (40 puncte)</w:t>
      </w:r>
    </w:p>
    <w:p w:rsidR="00C27034" w:rsidRPr="00787CE8" w:rsidRDefault="00C27034" w:rsidP="00C27034">
      <w:pPr>
        <w:pStyle w:val="Frspaiere"/>
        <w:rPr>
          <w:rFonts w:ascii="Arial" w:hAnsi="Arial" w:cs="Arial"/>
          <w:sz w:val="24"/>
          <w:szCs w:val="24"/>
        </w:rPr>
      </w:pPr>
      <w:r w:rsidRPr="00787CE8">
        <w:rPr>
          <w:rFonts w:ascii="Arial" w:hAnsi="Arial" w:cs="Arial"/>
          <w:sz w:val="24"/>
          <w:szCs w:val="24"/>
        </w:rPr>
        <w:t>Citiți cu atenție sursele de mai jos:</w:t>
      </w:r>
    </w:p>
    <w:p w:rsidR="00C27034" w:rsidRPr="00787CE8" w:rsidRDefault="00C27034" w:rsidP="00C27034">
      <w:pPr>
        <w:pStyle w:val="Frspaiere"/>
        <w:jc w:val="both"/>
        <w:rPr>
          <w:rFonts w:ascii="Arial" w:hAnsi="Arial" w:cs="Arial"/>
          <w:sz w:val="24"/>
          <w:szCs w:val="24"/>
        </w:rPr>
      </w:pPr>
      <w:r w:rsidRPr="00787CE8">
        <w:rPr>
          <w:rFonts w:ascii="Arial" w:hAnsi="Arial" w:cs="Arial"/>
          <w:b/>
          <w:sz w:val="24"/>
          <w:szCs w:val="24"/>
        </w:rPr>
        <w:t>A</w:t>
      </w:r>
      <w:r w:rsidRPr="00787CE8">
        <w:rPr>
          <w:rFonts w:ascii="Arial" w:hAnsi="Arial" w:cs="Arial"/>
          <w:sz w:val="24"/>
          <w:szCs w:val="24"/>
        </w:rPr>
        <w:t xml:space="preserve">.  „[...] Maiestățile Lor, Împăratul francezilor, Regina Regatului Unit al Marii Britanii și Irlandei, Împăratul tuturor </w:t>
      </w:r>
      <w:proofErr w:type="spellStart"/>
      <w:r w:rsidRPr="00787CE8">
        <w:rPr>
          <w:rFonts w:ascii="Arial" w:hAnsi="Arial" w:cs="Arial"/>
          <w:sz w:val="24"/>
          <w:szCs w:val="24"/>
        </w:rPr>
        <w:t>Rusiilor</w:t>
      </w:r>
      <w:proofErr w:type="spellEnd"/>
      <w:r w:rsidRPr="00787CE8">
        <w:rPr>
          <w:rFonts w:ascii="Arial" w:hAnsi="Arial" w:cs="Arial"/>
          <w:sz w:val="24"/>
          <w:szCs w:val="24"/>
        </w:rPr>
        <w:t>, Regele Sardiniei și Împăratul otomanilor, animați de dorința de a pune capăt calamităților războiului și voind să înlăture cauzele care au determinat aceste calamități, au hotărât să se înțeleagă cu Maiestatea Sa împăratul Austriei asupra bazelor necesare restabilirii și consolidării păcii [,..]</w:t>
      </w:r>
    </w:p>
    <w:p w:rsidR="00C27034" w:rsidRPr="00787CE8" w:rsidRDefault="00C27034" w:rsidP="00C27034">
      <w:pPr>
        <w:pStyle w:val="Frspaiere"/>
        <w:ind w:firstLine="720"/>
        <w:jc w:val="both"/>
        <w:rPr>
          <w:rFonts w:ascii="Arial" w:hAnsi="Arial" w:cs="Arial"/>
          <w:sz w:val="24"/>
          <w:szCs w:val="24"/>
        </w:rPr>
      </w:pPr>
      <w:r w:rsidRPr="00787CE8">
        <w:rPr>
          <w:rFonts w:ascii="Arial" w:hAnsi="Arial" w:cs="Arial"/>
          <w:sz w:val="24"/>
          <w:szCs w:val="24"/>
        </w:rPr>
        <w:t>Considerând că, în interesul păcii europene, Maiestatea Sa Regele Prusiei, semnatar al convenției din 13 iulie 1841, trebuie să fie chemat să participe la noile angajamente care se vor stabili [...] [ele] l-au anunțat să-și trimită plenipotențiarii la Congres. [...]</w:t>
      </w:r>
    </w:p>
    <w:p w:rsidR="00C27034" w:rsidRPr="00787CE8" w:rsidRDefault="00C27034" w:rsidP="00C27034">
      <w:pPr>
        <w:pStyle w:val="Frspaiere"/>
        <w:ind w:firstLine="720"/>
        <w:jc w:val="both"/>
        <w:rPr>
          <w:rFonts w:ascii="Arial" w:hAnsi="Arial" w:cs="Arial"/>
          <w:sz w:val="24"/>
          <w:szCs w:val="24"/>
        </w:rPr>
      </w:pPr>
      <w:r w:rsidRPr="00787CE8">
        <w:rPr>
          <w:rFonts w:ascii="Arial" w:hAnsi="Arial" w:cs="Arial"/>
          <w:sz w:val="24"/>
          <w:szCs w:val="24"/>
        </w:rPr>
        <w:t>Plenipotențiarii [...] au convenit asupra următoarelor articole:</w:t>
      </w:r>
    </w:p>
    <w:p w:rsidR="00C27034" w:rsidRPr="00787CE8" w:rsidRDefault="00C27034" w:rsidP="00C27034">
      <w:pPr>
        <w:pStyle w:val="Frspaiere"/>
        <w:ind w:firstLine="418"/>
        <w:jc w:val="both"/>
        <w:rPr>
          <w:rFonts w:ascii="Arial" w:hAnsi="Arial" w:cs="Arial"/>
          <w:sz w:val="24"/>
          <w:szCs w:val="24"/>
        </w:rPr>
      </w:pPr>
      <w:r w:rsidRPr="00787CE8">
        <w:rPr>
          <w:rFonts w:ascii="Arial" w:hAnsi="Arial" w:cs="Arial"/>
          <w:sz w:val="24"/>
          <w:szCs w:val="24"/>
        </w:rPr>
        <w:t xml:space="preserve">[...] </w:t>
      </w:r>
      <w:r w:rsidRPr="00787CE8">
        <w:rPr>
          <w:rFonts w:ascii="Arial" w:eastAsia="Times New Roman" w:hAnsi="Arial" w:cs="Arial"/>
          <w:spacing w:val="-4"/>
          <w:sz w:val="24"/>
          <w:szCs w:val="24"/>
        </w:rPr>
        <w:t xml:space="preserve">Art. 15 [...] Navigația pe Dunăre nu va putea fi supusă </w:t>
      </w:r>
      <w:proofErr w:type="spellStart"/>
      <w:r w:rsidRPr="00787CE8">
        <w:rPr>
          <w:rFonts w:ascii="Arial" w:eastAsia="Times New Roman" w:hAnsi="Arial" w:cs="Arial"/>
          <w:spacing w:val="-4"/>
          <w:sz w:val="24"/>
          <w:szCs w:val="24"/>
        </w:rPr>
        <w:t>niciunei</w:t>
      </w:r>
      <w:proofErr w:type="spellEnd"/>
      <w:r w:rsidRPr="00787CE8">
        <w:rPr>
          <w:rFonts w:ascii="Arial" w:eastAsia="Times New Roman" w:hAnsi="Arial" w:cs="Arial"/>
          <w:spacing w:val="-4"/>
          <w:sz w:val="24"/>
          <w:szCs w:val="24"/>
        </w:rPr>
        <w:t xml:space="preserve"> piedici și </w:t>
      </w:r>
      <w:proofErr w:type="spellStart"/>
      <w:r w:rsidRPr="00787CE8">
        <w:rPr>
          <w:rFonts w:ascii="Arial" w:eastAsia="Times New Roman" w:hAnsi="Arial" w:cs="Arial"/>
          <w:spacing w:val="-4"/>
          <w:sz w:val="24"/>
          <w:szCs w:val="24"/>
        </w:rPr>
        <w:t>niciunei</w:t>
      </w:r>
      <w:proofErr w:type="spellEnd"/>
      <w:r w:rsidRPr="00787CE8">
        <w:rPr>
          <w:rFonts w:ascii="Arial" w:eastAsia="Times New Roman" w:hAnsi="Arial" w:cs="Arial"/>
          <w:spacing w:val="-4"/>
          <w:sz w:val="24"/>
          <w:szCs w:val="24"/>
        </w:rPr>
        <w:t xml:space="preserve"> taxe care nu este prevăzută în mod expres prin stipulațiile conținute în articolele următoare. [...]</w:t>
      </w:r>
    </w:p>
    <w:p w:rsidR="00C27034" w:rsidRPr="00787CE8" w:rsidRDefault="00C27034" w:rsidP="00E95F2B">
      <w:pPr>
        <w:shd w:val="clear" w:color="auto" w:fill="FFFFFF"/>
        <w:spacing w:after="0" w:line="288" w:lineRule="exact"/>
        <w:ind w:firstLine="418"/>
        <w:jc w:val="both"/>
        <w:rPr>
          <w:rFonts w:ascii="Arial" w:eastAsia="Times New Roman" w:hAnsi="Arial" w:cs="Arial"/>
          <w:spacing w:val="-4"/>
          <w:sz w:val="24"/>
          <w:szCs w:val="24"/>
        </w:rPr>
      </w:pPr>
      <w:r w:rsidRPr="00787CE8">
        <w:rPr>
          <w:rFonts w:ascii="Arial" w:eastAsia="Times New Roman" w:hAnsi="Arial" w:cs="Arial"/>
          <w:spacing w:val="-4"/>
          <w:sz w:val="24"/>
          <w:szCs w:val="24"/>
        </w:rPr>
        <w:t xml:space="preserve">Art. 20. În schimbul orașelor, porturilor și teritoriilor enumerate în articolul 4 al prezentului tratat și pentru a asigura mai bine libertatea navigației pe Dunăre, Maiestatea Sa împăratul tuturor </w:t>
      </w:r>
      <w:proofErr w:type="spellStart"/>
      <w:r w:rsidRPr="00787CE8">
        <w:rPr>
          <w:rFonts w:ascii="Arial" w:eastAsia="Times New Roman" w:hAnsi="Arial" w:cs="Arial"/>
          <w:spacing w:val="-4"/>
          <w:sz w:val="24"/>
          <w:szCs w:val="24"/>
        </w:rPr>
        <w:t>Rusiilor</w:t>
      </w:r>
      <w:proofErr w:type="spellEnd"/>
      <w:r w:rsidRPr="00787CE8">
        <w:rPr>
          <w:rFonts w:ascii="Arial" w:eastAsia="Times New Roman" w:hAnsi="Arial" w:cs="Arial"/>
          <w:spacing w:val="-4"/>
          <w:sz w:val="24"/>
          <w:szCs w:val="24"/>
        </w:rPr>
        <w:t xml:space="preserve"> consimte la rectificarea frontierelor sale în Basarabia. [...] Delegații puterilor contractante vor fixa în detaliu traseul noii granițe. [...]</w:t>
      </w:r>
    </w:p>
    <w:p w:rsidR="00C27034" w:rsidRPr="00787CE8" w:rsidRDefault="00C27034" w:rsidP="00E95F2B">
      <w:pPr>
        <w:shd w:val="clear" w:color="auto" w:fill="FFFFFF"/>
        <w:spacing w:after="0" w:line="288" w:lineRule="exact"/>
        <w:ind w:firstLine="418"/>
        <w:jc w:val="both"/>
        <w:rPr>
          <w:rFonts w:ascii="Arial" w:eastAsia="Times New Roman" w:hAnsi="Arial" w:cs="Arial"/>
          <w:spacing w:val="-4"/>
          <w:sz w:val="24"/>
          <w:szCs w:val="24"/>
        </w:rPr>
      </w:pPr>
      <w:r w:rsidRPr="00787CE8">
        <w:rPr>
          <w:rFonts w:ascii="Arial" w:eastAsia="Times New Roman" w:hAnsi="Arial" w:cs="Arial"/>
          <w:spacing w:val="-4"/>
          <w:sz w:val="24"/>
          <w:szCs w:val="24"/>
        </w:rPr>
        <w:t>Art. 21. Teritoriul cedat de Rusia va fi anexat Principatului Moldovei, sub suzeranitatea Sublimei Porți.</w:t>
      </w:r>
    </w:p>
    <w:p w:rsidR="00C27034" w:rsidRPr="00787CE8" w:rsidRDefault="00C27034" w:rsidP="00E95F2B">
      <w:pPr>
        <w:shd w:val="clear" w:color="auto" w:fill="FFFFFF"/>
        <w:spacing w:after="0" w:line="288" w:lineRule="exact"/>
        <w:ind w:firstLine="418"/>
        <w:jc w:val="both"/>
        <w:rPr>
          <w:rFonts w:ascii="Arial" w:eastAsia="Times New Roman" w:hAnsi="Arial" w:cs="Arial"/>
          <w:spacing w:val="-4"/>
          <w:sz w:val="24"/>
          <w:szCs w:val="24"/>
        </w:rPr>
      </w:pPr>
      <w:r w:rsidRPr="00787CE8">
        <w:rPr>
          <w:rFonts w:ascii="Arial" w:eastAsia="Times New Roman" w:hAnsi="Arial" w:cs="Arial"/>
          <w:spacing w:val="-4"/>
          <w:sz w:val="24"/>
          <w:szCs w:val="24"/>
        </w:rPr>
        <w:t xml:space="preserve">Art. 22. Principatele Țării Românești și Moldovei vor continua să se bucure, sub suzeranitatea Porții și sub garanția puterilor contractante, de privilegiile și imunitățile pe care ele le au. </w:t>
      </w:r>
    </w:p>
    <w:p w:rsidR="00C27034" w:rsidRPr="00787CE8" w:rsidRDefault="00C27034" w:rsidP="00E95F2B">
      <w:pPr>
        <w:shd w:val="clear" w:color="auto" w:fill="FFFFFF"/>
        <w:spacing w:after="0" w:line="288" w:lineRule="exact"/>
        <w:ind w:firstLine="418"/>
        <w:jc w:val="both"/>
        <w:rPr>
          <w:rFonts w:ascii="Arial" w:eastAsia="Times New Roman" w:hAnsi="Arial" w:cs="Arial"/>
          <w:spacing w:val="-4"/>
          <w:sz w:val="24"/>
          <w:szCs w:val="24"/>
        </w:rPr>
      </w:pPr>
      <w:r w:rsidRPr="00787CE8">
        <w:rPr>
          <w:rFonts w:ascii="Arial" w:eastAsia="Times New Roman" w:hAnsi="Arial" w:cs="Arial"/>
          <w:spacing w:val="-4"/>
          <w:sz w:val="24"/>
          <w:szCs w:val="24"/>
        </w:rPr>
        <w:t>Art. 24. Maiestatea Sa Sultanul promite să convoace imediat în fiecare din cele două provincii un Divan ad-hoc, astfel alcătuit încât să reprezinte interesele reale ale tuturor claselor societății. Aceste Divanuri vor fi chemate să exprime voința populației referitoare la organizarea definitivă a Principatelor</w:t>
      </w:r>
      <w:r w:rsidR="006B4FD0">
        <w:rPr>
          <w:rFonts w:ascii="Arial" w:eastAsia="Times New Roman" w:hAnsi="Arial" w:cs="Arial"/>
          <w:spacing w:val="-4"/>
          <w:sz w:val="24"/>
          <w:szCs w:val="24"/>
          <w:lang w:val="en-US"/>
        </w:rPr>
        <w:t>”</w:t>
      </w:r>
      <w:r w:rsidRPr="00787CE8">
        <w:rPr>
          <w:rFonts w:ascii="Arial" w:eastAsia="Times New Roman" w:hAnsi="Arial" w:cs="Arial"/>
          <w:spacing w:val="-4"/>
          <w:sz w:val="24"/>
          <w:szCs w:val="24"/>
        </w:rPr>
        <w:t xml:space="preserve">. </w:t>
      </w:r>
    </w:p>
    <w:p w:rsidR="00C27034" w:rsidRPr="00787CE8" w:rsidRDefault="00C27034" w:rsidP="00E95F2B">
      <w:pPr>
        <w:shd w:val="clear" w:color="auto" w:fill="FFFFFF"/>
        <w:spacing w:after="0" w:line="288" w:lineRule="exact"/>
        <w:ind w:firstLine="283"/>
        <w:jc w:val="right"/>
        <w:rPr>
          <w:rFonts w:ascii="Arial" w:eastAsia="Times New Roman" w:hAnsi="Arial" w:cs="Arial"/>
          <w:spacing w:val="-4"/>
          <w:sz w:val="24"/>
          <w:szCs w:val="24"/>
        </w:rPr>
      </w:pPr>
      <w:r w:rsidRPr="00787CE8">
        <w:rPr>
          <w:rFonts w:ascii="Arial" w:eastAsia="Times New Roman" w:hAnsi="Arial" w:cs="Arial"/>
          <w:spacing w:val="-4"/>
          <w:sz w:val="24"/>
          <w:szCs w:val="24"/>
        </w:rPr>
        <w:t xml:space="preserve">                                    (</w:t>
      </w:r>
      <w:r w:rsidRPr="00787CE8">
        <w:rPr>
          <w:rFonts w:ascii="Arial" w:eastAsia="Times New Roman" w:hAnsi="Arial" w:cs="Arial"/>
          <w:i/>
          <w:spacing w:val="-4"/>
          <w:sz w:val="24"/>
          <w:szCs w:val="24"/>
        </w:rPr>
        <w:t xml:space="preserve">Actul final al Congresului de pace de la Paris, </w:t>
      </w:r>
      <w:r w:rsidRPr="00787CE8">
        <w:rPr>
          <w:rFonts w:ascii="Arial" w:eastAsia="Times New Roman" w:hAnsi="Arial" w:cs="Arial"/>
          <w:spacing w:val="-4"/>
          <w:sz w:val="24"/>
          <w:szCs w:val="24"/>
        </w:rPr>
        <w:t>30 martie 1856</w:t>
      </w:r>
      <w:r w:rsidRPr="00787CE8">
        <w:rPr>
          <w:rFonts w:ascii="Arial" w:eastAsia="Times New Roman" w:hAnsi="Arial" w:cs="Arial"/>
          <w:i/>
          <w:spacing w:val="-4"/>
          <w:sz w:val="24"/>
          <w:szCs w:val="24"/>
        </w:rPr>
        <w:t>)</w:t>
      </w:r>
    </w:p>
    <w:p w:rsidR="00C27034" w:rsidRPr="00787CE8" w:rsidRDefault="00C27034" w:rsidP="00C27034">
      <w:pPr>
        <w:shd w:val="clear" w:color="auto" w:fill="FFFFFF"/>
        <w:spacing w:before="288"/>
        <w:ind w:right="29"/>
        <w:jc w:val="both"/>
        <w:rPr>
          <w:rFonts w:ascii="Arial" w:hAnsi="Arial" w:cs="Arial"/>
          <w:sz w:val="24"/>
          <w:szCs w:val="24"/>
        </w:rPr>
      </w:pPr>
      <w:r w:rsidRPr="00787CE8">
        <w:rPr>
          <w:rFonts w:ascii="Arial" w:eastAsia="Times New Roman" w:hAnsi="Arial" w:cs="Arial"/>
          <w:b/>
          <w:spacing w:val="-1"/>
          <w:sz w:val="24"/>
          <w:szCs w:val="24"/>
        </w:rPr>
        <w:t>B.</w:t>
      </w:r>
      <w:r w:rsidRPr="00787CE8">
        <w:rPr>
          <w:rFonts w:ascii="Arial" w:eastAsia="Times New Roman" w:hAnsi="Arial" w:cs="Arial"/>
          <w:spacing w:val="-1"/>
          <w:sz w:val="24"/>
          <w:szCs w:val="24"/>
        </w:rPr>
        <w:t xml:space="preserve"> „Maiestatea Sa împăratul Austriei și Rege al Ungariei pe de o parte, și </w:t>
      </w:r>
      <w:r w:rsidRPr="00787CE8">
        <w:rPr>
          <w:rFonts w:ascii="Arial" w:eastAsia="Times New Roman" w:hAnsi="Arial" w:cs="Arial"/>
          <w:spacing w:val="-2"/>
          <w:sz w:val="24"/>
          <w:szCs w:val="24"/>
        </w:rPr>
        <w:t xml:space="preserve">Maiestatea Sa împăratul întregii Rusii pe de altă parte, </w:t>
      </w:r>
      <w:r w:rsidRPr="00787CE8">
        <w:rPr>
          <w:rFonts w:ascii="Arial" w:eastAsia="Times New Roman" w:hAnsi="Arial" w:cs="Arial"/>
          <w:spacing w:val="-3"/>
          <w:sz w:val="24"/>
          <w:szCs w:val="24"/>
        </w:rPr>
        <w:t xml:space="preserve">[...] au hotărât conform cu strânsa </w:t>
      </w:r>
      <w:r w:rsidRPr="00787CE8">
        <w:rPr>
          <w:rFonts w:ascii="Arial" w:eastAsia="Times New Roman" w:hAnsi="Arial" w:cs="Arial"/>
          <w:spacing w:val="-1"/>
          <w:sz w:val="24"/>
          <w:szCs w:val="24"/>
        </w:rPr>
        <w:t xml:space="preserve">prietenie care îi leagă și cu urgența de a preveni posibilitatea unei ciocniri de interese ale Statelor lor </w:t>
      </w:r>
      <w:r w:rsidRPr="00787CE8">
        <w:rPr>
          <w:rFonts w:ascii="Arial" w:eastAsia="Times New Roman" w:hAnsi="Arial" w:cs="Arial"/>
          <w:spacing w:val="-1"/>
          <w:sz w:val="24"/>
          <w:szCs w:val="24"/>
        </w:rPr>
        <w:lastRenderedPageBreak/>
        <w:t xml:space="preserve">respective, să se înțeleagă asupra consecințelor </w:t>
      </w:r>
      <w:r w:rsidRPr="00787CE8">
        <w:rPr>
          <w:rFonts w:ascii="Arial" w:eastAsia="Times New Roman" w:hAnsi="Arial" w:cs="Arial"/>
          <w:spacing w:val="-4"/>
          <w:sz w:val="24"/>
          <w:szCs w:val="24"/>
        </w:rPr>
        <w:t>războiului și să încheie o convenție suplimentară destinată să regleze dinain</w:t>
      </w:r>
      <w:r w:rsidRPr="00787CE8">
        <w:rPr>
          <w:rFonts w:ascii="Arial" w:eastAsia="Times New Roman" w:hAnsi="Arial" w:cs="Arial"/>
          <w:spacing w:val="-4"/>
          <w:sz w:val="24"/>
          <w:szCs w:val="24"/>
        </w:rPr>
        <w:softHyphen/>
      </w:r>
      <w:r w:rsidRPr="00787CE8">
        <w:rPr>
          <w:rFonts w:ascii="Arial" w:eastAsia="Times New Roman" w:hAnsi="Arial" w:cs="Arial"/>
          <w:spacing w:val="-3"/>
          <w:sz w:val="24"/>
          <w:szCs w:val="24"/>
        </w:rPr>
        <w:t>te remanierile teritoriale pe care războiul sau dizolvarea Imperiului otoman le-ar putea avea ca rezultat.</w:t>
      </w:r>
      <w:r w:rsidRPr="00787CE8">
        <w:rPr>
          <w:rFonts w:ascii="Arial" w:eastAsia="Times New Roman" w:hAnsi="Arial" w:cs="Arial"/>
          <w:spacing w:val="-1"/>
          <w:sz w:val="24"/>
          <w:szCs w:val="24"/>
        </w:rPr>
        <w:t xml:space="preserve"> [...]</w:t>
      </w:r>
    </w:p>
    <w:p w:rsidR="00C27034" w:rsidRPr="00787CE8" w:rsidRDefault="00C27034" w:rsidP="00C27034">
      <w:pPr>
        <w:pStyle w:val="Frspaiere"/>
        <w:ind w:firstLine="283"/>
        <w:jc w:val="both"/>
        <w:rPr>
          <w:rFonts w:ascii="Arial" w:hAnsi="Arial" w:cs="Arial"/>
          <w:sz w:val="24"/>
          <w:szCs w:val="24"/>
        </w:rPr>
      </w:pPr>
      <w:r w:rsidRPr="00787CE8">
        <w:rPr>
          <w:rFonts w:ascii="Arial" w:hAnsi="Arial" w:cs="Arial"/>
          <w:sz w:val="24"/>
          <w:szCs w:val="24"/>
          <w:u w:val="single"/>
        </w:rPr>
        <w:t>Articolul I.</w:t>
      </w:r>
      <w:r w:rsidRPr="00787CE8">
        <w:rPr>
          <w:rFonts w:ascii="Arial" w:hAnsi="Arial" w:cs="Arial"/>
          <w:sz w:val="24"/>
          <w:szCs w:val="24"/>
        </w:rPr>
        <w:t xml:space="preserve"> Cele dou</w:t>
      </w:r>
      <w:r w:rsidRPr="00787CE8">
        <w:rPr>
          <w:rFonts w:ascii="Arial" w:eastAsia="Times New Roman" w:hAnsi="Arial" w:cs="Arial"/>
          <w:sz w:val="24"/>
          <w:szCs w:val="24"/>
        </w:rPr>
        <w:t xml:space="preserve">ă înalte Părți contractante, având ca scop final îmbunătățirea </w:t>
      </w:r>
      <w:proofErr w:type="spellStart"/>
      <w:r w:rsidRPr="00787CE8">
        <w:rPr>
          <w:rFonts w:ascii="Arial" w:eastAsia="Times New Roman" w:hAnsi="Arial" w:cs="Arial"/>
          <w:sz w:val="24"/>
          <w:szCs w:val="24"/>
        </w:rPr>
        <w:t>soartei</w:t>
      </w:r>
      <w:proofErr w:type="spellEnd"/>
      <w:r w:rsidRPr="00787CE8">
        <w:rPr>
          <w:rFonts w:ascii="Arial" w:eastAsia="Times New Roman" w:hAnsi="Arial" w:cs="Arial"/>
          <w:sz w:val="24"/>
          <w:szCs w:val="24"/>
        </w:rPr>
        <w:t xml:space="preserve"> creștinilor și vrând să îndepărteze orice proiect de anexiune a unei </w:t>
      </w:r>
      <w:r w:rsidRPr="00787CE8">
        <w:rPr>
          <w:rFonts w:ascii="Arial" w:eastAsia="Times New Roman" w:hAnsi="Arial" w:cs="Arial"/>
          <w:spacing w:val="-2"/>
          <w:sz w:val="24"/>
          <w:szCs w:val="24"/>
        </w:rPr>
        <w:t xml:space="preserve">suprafețe care ar putea compromite pacea sau echilibrul european  [...] au căzut de </w:t>
      </w:r>
      <w:r w:rsidRPr="00787CE8">
        <w:rPr>
          <w:rFonts w:ascii="Arial" w:eastAsia="Times New Roman" w:hAnsi="Arial" w:cs="Arial"/>
          <w:sz w:val="24"/>
          <w:szCs w:val="24"/>
        </w:rPr>
        <w:t>acord să-și limiteze anexiunile eventuale la următoarele teritorii:</w:t>
      </w:r>
    </w:p>
    <w:p w:rsidR="00C27034" w:rsidRPr="00787CE8" w:rsidRDefault="00C27034" w:rsidP="00C27034">
      <w:pPr>
        <w:shd w:val="clear" w:color="auto" w:fill="FFFFFF"/>
        <w:ind w:left="19" w:right="24" w:firstLine="278"/>
        <w:jc w:val="both"/>
        <w:rPr>
          <w:rFonts w:ascii="Arial" w:hAnsi="Arial" w:cs="Arial"/>
          <w:sz w:val="24"/>
          <w:szCs w:val="24"/>
        </w:rPr>
      </w:pPr>
      <w:r w:rsidRPr="00787CE8">
        <w:rPr>
          <w:rFonts w:ascii="Arial" w:eastAsia="Times New Roman" w:hAnsi="Arial" w:cs="Arial"/>
          <w:spacing w:val="-1"/>
          <w:sz w:val="24"/>
          <w:szCs w:val="24"/>
        </w:rPr>
        <w:t>Împăratul Austriei și Rege al Ungariei: Bosnia și Herțegovina cu ex</w:t>
      </w:r>
      <w:r w:rsidRPr="00787CE8">
        <w:rPr>
          <w:rFonts w:ascii="Arial" w:eastAsia="Times New Roman" w:hAnsi="Arial" w:cs="Arial"/>
          <w:spacing w:val="-1"/>
          <w:sz w:val="24"/>
          <w:szCs w:val="24"/>
        </w:rPr>
        <w:softHyphen/>
        <w:t xml:space="preserve">cluderea părții cuprinse între Serbia și Muntenegru, în privința căreia cele două guverne își rezervă să se pună de acord când momentul de a dispune </w:t>
      </w:r>
      <w:r w:rsidRPr="00787CE8">
        <w:rPr>
          <w:rFonts w:ascii="Arial" w:eastAsia="Times New Roman" w:hAnsi="Arial" w:cs="Arial"/>
          <w:sz w:val="24"/>
          <w:szCs w:val="24"/>
        </w:rPr>
        <w:t>de ea va veni;</w:t>
      </w:r>
    </w:p>
    <w:p w:rsidR="00C27034" w:rsidRPr="00787CE8" w:rsidRDefault="00C27034" w:rsidP="00E95F2B">
      <w:pPr>
        <w:shd w:val="clear" w:color="auto" w:fill="FFFFFF"/>
        <w:spacing w:after="0" w:line="240" w:lineRule="auto"/>
        <w:ind w:left="19" w:right="24" w:firstLine="288"/>
        <w:jc w:val="both"/>
        <w:rPr>
          <w:rFonts w:ascii="Arial" w:hAnsi="Arial" w:cs="Arial"/>
          <w:sz w:val="24"/>
          <w:szCs w:val="24"/>
        </w:rPr>
      </w:pPr>
      <w:r w:rsidRPr="00787CE8">
        <w:rPr>
          <w:rFonts w:ascii="Arial" w:eastAsia="Times New Roman" w:hAnsi="Arial" w:cs="Arial"/>
          <w:spacing w:val="-2"/>
          <w:sz w:val="24"/>
          <w:szCs w:val="24"/>
        </w:rPr>
        <w:t>Împăratul întregii Rusii: în Europa în regiunile Basarabiei, care va resta</w:t>
      </w:r>
      <w:r w:rsidRPr="00787CE8">
        <w:rPr>
          <w:rFonts w:ascii="Arial" w:eastAsia="Times New Roman" w:hAnsi="Arial" w:cs="Arial"/>
          <w:spacing w:val="-2"/>
          <w:sz w:val="24"/>
          <w:szCs w:val="24"/>
        </w:rPr>
        <w:softHyphen/>
      </w:r>
      <w:r w:rsidRPr="00787CE8">
        <w:rPr>
          <w:rFonts w:ascii="Arial" w:eastAsia="Times New Roman" w:hAnsi="Arial" w:cs="Arial"/>
          <w:sz w:val="24"/>
          <w:szCs w:val="24"/>
        </w:rPr>
        <w:t>bili vechile frontiere ale Imperiului înainte de 1856. [...]</w:t>
      </w:r>
      <w:r w:rsidRPr="00787CE8">
        <w:rPr>
          <w:rFonts w:ascii="Arial" w:hAnsi="Arial" w:cs="Arial"/>
          <w:sz w:val="24"/>
          <w:szCs w:val="24"/>
        </w:rPr>
        <w:t xml:space="preserve"> </w:t>
      </w:r>
    </w:p>
    <w:p w:rsidR="00C27034" w:rsidRPr="00787CE8" w:rsidRDefault="00C27034" w:rsidP="00E95F2B">
      <w:pPr>
        <w:shd w:val="clear" w:color="auto" w:fill="FFFFFF"/>
        <w:spacing w:after="0" w:line="240" w:lineRule="auto"/>
        <w:ind w:left="19" w:right="24" w:firstLine="288"/>
        <w:jc w:val="both"/>
        <w:rPr>
          <w:rFonts w:ascii="Arial" w:hAnsi="Arial" w:cs="Arial"/>
          <w:sz w:val="24"/>
          <w:szCs w:val="24"/>
        </w:rPr>
      </w:pPr>
      <w:r w:rsidRPr="00787CE8">
        <w:rPr>
          <w:rFonts w:ascii="Arial" w:hAnsi="Arial" w:cs="Arial"/>
          <w:spacing w:val="-6"/>
          <w:sz w:val="24"/>
          <w:szCs w:val="24"/>
          <w:u w:val="single"/>
        </w:rPr>
        <w:t xml:space="preserve">Articolul </w:t>
      </w:r>
      <w:r w:rsidRPr="00787CE8">
        <w:rPr>
          <w:rFonts w:ascii="Arial" w:hAnsi="Arial" w:cs="Arial"/>
          <w:sz w:val="24"/>
          <w:szCs w:val="24"/>
          <w:u w:val="single"/>
        </w:rPr>
        <w:t>III</w:t>
      </w:r>
      <w:r w:rsidRPr="00787CE8">
        <w:rPr>
          <w:rFonts w:ascii="Arial" w:hAnsi="Arial" w:cs="Arial"/>
          <w:sz w:val="24"/>
          <w:szCs w:val="24"/>
        </w:rPr>
        <w:t xml:space="preserve">. Maiestatea Sa </w:t>
      </w:r>
      <w:r w:rsidRPr="00787CE8">
        <w:rPr>
          <w:rFonts w:ascii="Arial" w:eastAsia="Times New Roman" w:hAnsi="Arial" w:cs="Arial"/>
          <w:sz w:val="24"/>
          <w:szCs w:val="24"/>
        </w:rPr>
        <w:t xml:space="preserve">împăratul Austriei și rege al Ungariei și Maiestatea Sa împăratul întregii Rusii au căzut de acord în principiu, [...] </w:t>
      </w:r>
      <w:r w:rsidRPr="00787CE8">
        <w:rPr>
          <w:rFonts w:ascii="Arial" w:eastAsia="Times New Roman" w:hAnsi="Arial" w:cs="Arial"/>
          <w:spacing w:val="-3"/>
          <w:sz w:val="24"/>
          <w:szCs w:val="24"/>
        </w:rPr>
        <w:t xml:space="preserve">asupra punctelor următoare: în cazul </w:t>
      </w:r>
      <w:r w:rsidRPr="00787CE8">
        <w:rPr>
          <w:rFonts w:ascii="Arial" w:eastAsia="Times New Roman" w:hAnsi="Arial" w:cs="Arial"/>
          <w:spacing w:val="-2"/>
          <w:sz w:val="24"/>
          <w:szCs w:val="24"/>
        </w:rPr>
        <w:t>unei remanieri teritoriale sau a unei disoluții a Imperiului Otoman, stabili</w:t>
      </w:r>
      <w:r w:rsidRPr="00787CE8">
        <w:rPr>
          <w:rFonts w:ascii="Arial" w:eastAsia="Times New Roman" w:hAnsi="Arial" w:cs="Arial"/>
          <w:spacing w:val="-2"/>
          <w:sz w:val="24"/>
          <w:szCs w:val="24"/>
        </w:rPr>
        <w:softHyphen/>
      </w:r>
      <w:r w:rsidRPr="00787CE8">
        <w:rPr>
          <w:rFonts w:ascii="Arial" w:eastAsia="Times New Roman" w:hAnsi="Arial" w:cs="Arial"/>
          <w:spacing w:val="-1"/>
          <w:sz w:val="24"/>
          <w:szCs w:val="24"/>
        </w:rPr>
        <w:t>rea unui mare stat compact slav, sau altfel, este exclusă: în schimb, Bulga</w:t>
      </w:r>
      <w:r w:rsidRPr="00787CE8">
        <w:rPr>
          <w:rFonts w:ascii="Arial" w:eastAsia="Times New Roman" w:hAnsi="Arial" w:cs="Arial"/>
          <w:spacing w:val="-1"/>
          <w:sz w:val="24"/>
          <w:szCs w:val="24"/>
        </w:rPr>
        <w:softHyphen/>
        <w:t xml:space="preserve">ria, Albania și restul </w:t>
      </w:r>
      <w:proofErr w:type="spellStart"/>
      <w:r w:rsidRPr="00787CE8">
        <w:rPr>
          <w:rFonts w:ascii="Arial" w:eastAsia="Times New Roman" w:hAnsi="Arial" w:cs="Arial"/>
          <w:spacing w:val="-1"/>
          <w:sz w:val="24"/>
          <w:szCs w:val="24"/>
        </w:rPr>
        <w:t>Rumeliei</w:t>
      </w:r>
      <w:proofErr w:type="spellEnd"/>
      <w:r w:rsidRPr="00787CE8">
        <w:rPr>
          <w:rFonts w:ascii="Arial" w:eastAsia="Times New Roman" w:hAnsi="Arial" w:cs="Arial"/>
          <w:spacing w:val="-1"/>
          <w:sz w:val="24"/>
          <w:szCs w:val="24"/>
        </w:rPr>
        <w:t xml:space="preserve"> ar putea fi constituite în state independente</w:t>
      </w:r>
      <w:r w:rsidRPr="00787CE8">
        <w:rPr>
          <w:rFonts w:ascii="Arial" w:eastAsia="Times New Roman" w:hAnsi="Arial" w:cs="Arial"/>
          <w:sz w:val="24"/>
          <w:szCs w:val="24"/>
        </w:rPr>
        <w:t xml:space="preserve"> [...]</w:t>
      </w:r>
    </w:p>
    <w:p w:rsidR="00C27034" w:rsidRPr="00787CE8" w:rsidRDefault="00C27034" w:rsidP="00E95F2B">
      <w:pPr>
        <w:shd w:val="clear" w:color="auto" w:fill="FFFFFF"/>
        <w:spacing w:after="0" w:line="240" w:lineRule="auto"/>
        <w:ind w:left="34" w:firstLine="274"/>
        <w:jc w:val="both"/>
        <w:rPr>
          <w:rFonts w:ascii="Arial" w:hAnsi="Arial" w:cs="Arial"/>
          <w:b/>
          <w:sz w:val="24"/>
          <w:szCs w:val="24"/>
        </w:rPr>
      </w:pPr>
      <w:r w:rsidRPr="00787CE8">
        <w:rPr>
          <w:rFonts w:ascii="Arial" w:hAnsi="Arial" w:cs="Arial"/>
          <w:spacing w:val="-1"/>
          <w:sz w:val="24"/>
          <w:szCs w:val="24"/>
          <w:u w:val="single"/>
        </w:rPr>
        <w:t>Articolul IV</w:t>
      </w:r>
      <w:r w:rsidRPr="00787CE8">
        <w:rPr>
          <w:rFonts w:ascii="Arial" w:eastAsia="Times New Roman" w:hAnsi="Arial" w:cs="Arial"/>
          <w:sz w:val="24"/>
          <w:szCs w:val="24"/>
        </w:rPr>
        <w:t>. Înaltele Părți contractante se angajează să țină secrete stipulațiile pre</w:t>
      </w:r>
      <w:r w:rsidRPr="00787CE8">
        <w:rPr>
          <w:rFonts w:ascii="Arial" w:eastAsia="Times New Roman" w:hAnsi="Arial" w:cs="Arial"/>
          <w:sz w:val="24"/>
          <w:szCs w:val="24"/>
        </w:rPr>
        <w:softHyphen/>
        <w:t xml:space="preserve">zentei convenții, care va fi ratificată și ale cărei instrumente de ratificare </w:t>
      </w:r>
      <w:r w:rsidRPr="00787CE8">
        <w:rPr>
          <w:rFonts w:ascii="Arial" w:eastAsia="Times New Roman" w:hAnsi="Arial" w:cs="Arial"/>
          <w:spacing w:val="-3"/>
          <w:sz w:val="24"/>
          <w:szCs w:val="24"/>
        </w:rPr>
        <w:t xml:space="preserve">vor fi schimbate la Viena în răstimpul a patru săptămâni sau, dacă se poate, </w:t>
      </w:r>
      <w:r w:rsidRPr="00787CE8">
        <w:rPr>
          <w:rFonts w:ascii="Arial" w:eastAsia="Times New Roman" w:hAnsi="Arial" w:cs="Arial"/>
          <w:sz w:val="24"/>
          <w:szCs w:val="24"/>
        </w:rPr>
        <w:t>mai repede.”</w:t>
      </w:r>
      <w:r w:rsidRPr="00787CE8">
        <w:rPr>
          <w:rFonts w:ascii="Arial" w:hAnsi="Arial" w:cs="Arial"/>
          <w:b/>
          <w:sz w:val="24"/>
          <w:szCs w:val="24"/>
        </w:rPr>
        <w:t xml:space="preserve">      </w:t>
      </w:r>
    </w:p>
    <w:p w:rsidR="00C27034" w:rsidRPr="00787CE8" w:rsidRDefault="00C27034" w:rsidP="00E95F2B">
      <w:pPr>
        <w:shd w:val="clear" w:color="auto" w:fill="FFFFFF"/>
        <w:spacing w:after="0" w:line="240" w:lineRule="auto"/>
        <w:ind w:left="34" w:firstLine="274"/>
        <w:jc w:val="right"/>
        <w:rPr>
          <w:rFonts w:ascii="Arial" w:eastAsia="Times New Roman" w:hAnsi="Arial" w:cs="Arial"/>
          <w:sz w:val="24"/>
          <w:szCs w:val="24"/>
        </w:rPr>
      </w:pPr>
      <w:r w:rsidRPr="00787CE8">
        <w:rPr>
          <w:rFonts w:ascii="Arial" w:hAnsi="Arial" w:cs="Arial"/>
          <w:sz w:val="24"/>
          <w:szCs w:val="24"/>
        </w:rPr>
        <w:t>(</w:t>
      </w:r>
      <w:r w:rsidR="00C868C0">
        <w:rPr>
          <w:rFonts w:ascii="Arial" w:eastAsia="Times New Roman" w:hAnsi="Arial" w:cs="Arial"/>
          <w:i/>
          <w:sz w:val="24"/>
          <w:szCs w:val="24"/>
        </w:rPr>
        <w:t>Convenția secretă ruso-austro</w:t>
      </w:r>
      <w:r w:rsidRPr="00787CE8">
        <w:rPr>
          <w:rFonts w:ascii="Arial" w:eastAsia="Times New Roman" w:hAnsi="Arial" w:cs="Arial"/>
          <w:i/>
          <w:sz w:val="24"/>
          <w:szCs w:val="24"/>
        </w:rPr>
        <w:t xml:space="preserve">-ungară de la Budapesta, </w:t>
      </w:r>
      <w:r w:rsidRPr="00787CE8">
        <w:rPr>
          <w:rFonts w:ascii="Arial" w:eastAsia="Times New Roman" w:hAnsi="Arial" w:cs="Arial"/>
          <w:sz w:val="24"/>
          <w:szCs w:val="24"/>
        </w:rPr>
        <w:t>15 ianuarie 1877</w:t>
      </w:r>
      <w:r w:rsidRPr="00787CE8">
        <w:rPr>
          <w:rFonts w:ascii="Arial" w:eastAsia="Times New Roman" w:hAnsi="Arial" w:cs="Arial"/>
          <w:i/>
          <w:sz w:val="24"/>
          <w:szCs w:val="24"/>
        </w:rPr>
        <w:t>)</w:t>
      </w:r>
    </w:p>
    <w:p w:rsidR="00C27034" w:rsidRPr="00787CE8" w:rsidRDefault="00C27034" w:rsidP="00C27034">
      <w:pPr>
        <w:pStyle w:val="Frspaiere"/>
        <w:rPr>
          <w:rFonts w:ascii="Arial" w:hAnsi="Arial" w:cs="Arial"/>
          <w:b/>
          <w:sz w:val="24"/>
          <w:szCs w:val="24"/>
        </w:rPr>
      </w:pPr>
    </w:p>
    <w:p w:rsidR="00C27034" w:rsidRPr="00787CE8" w:rsidRDefault="00C27034" w:rsidP="00C27034">
      <w:pPr>
        <w:pStyle w:val="Frspaiere"/>
        <w:ind w:left="34"/>
        <w:jc w:val="both"/>
        <w:rPr>
          <w:rFonts w:ascii="Arial" w:hAnsi="Arial" w:cs="Arial"/>
          <w:sz w:val="24"/>
          <w:szCs w:val="24"/>
        </w:rPr>
      </w:pPr>
      <w:r w:rsidRPr="00787CE8">
        <w:rPr>
          <w:rFonts w:ascii="Arial" w:hAnsi="Arial" w:cs="Arial"/>
          <w:b/>
          <w:sz w:val="24"/>
          <w:szCs w:val="24"/>
        </w:rPr>
        <w:t>C</w:t>
      </w:r>
      <w:r w:rsidRPr="00787CE8">
        <w:rPr>
          <w:rFonts w:ascii="Arial" w:hAnsi="Arial" w:cs="Arial"/>
          <w:sz w:val="24"/>
          <w:szCs w:val="24"/>
        </w:rPr>
        <w:t>. „[...] Art. 1. Bulgaria este constituită în principat autonom și tributar, sub suzeranitatea M. S. Sultanului; ea va avea un guvern creștin și o miliție națională. [...]</w:t>
      </w:r>
    </w:p>
    <w:p w:rsidR="00C27034" w:rsidRPr="00787CE8" w:rsidRDefault="00C27034" w:rsidP="00C27034">
      <w:pPr>
        <w:pStyle w:val="Frspaiere"/>
        <w:ind w:firstLine="307"/>
        <w:jc w:val="both"/>
        <w:rPr>
          <w:rFonts w:ascii="Arial" w:hAnsi="Arial" w:cs="Arial"/>
          <w:sz w:val="24"/>
          <w:szCs w:val="24"/>
        </w:rPr>
      </w:pPr>
      <w:r w:rsidRPr="00787CE8">
        <w:rPr>
          <w:rFonts w:ascii="Arial" w:hAnsi="Arial" w:cs="Arial"/>
          <w:sz w:val="24"/>
          <w:szCs w:val="24"/>
        </w:rPr>
        <w:t xml:space="preserve">Art. 13. În partea de sud a Balcanilor se formează o provincie ce se va numi </w:t>
      </w:r>
      <w:proofErr w:type="spellStart"/>
      <w:r w:rsidRPr="00787CE8">
        <w:rPr>
          <w:rFonts w:ascii="Arial" w:hAnsi="Arial" w:cs="Arial"/>
          <w:sz w:val="24"/>
          <w:szCs w:val="24"/>
        </w:rPr>
        <w:t>Rumelia</w:t>
      </w:r>
      <w:proofErr w:type="spellEnd"/>
      <w:r w:rsidRPr="00787CE8">
        <w:rPr>
          <w:rFonts w:ascii="Arial" w:hAnsi="Arial" w:cs="Arial"/>
          <w:sz w:val="24"/>
          <w:szCs w:val="24"/>
        </w:rPr>
        <w:t xml:space="preserve"> Orientală și care va fi pusă direct sub autoritatea politică și militară a M. S. Sultanului, în condițiuni de autonomie administrativă. Ea va avea un guvernator general creștin. [...]</w:t>
      </w:r>
    </w:p>
    <w:p w:rsidR="00C27034" w:rsidRPr="00787CE8" w:rsidRDefault="00C27034" w:rsidP="00C27034">
      <w:pPr>
        <w:pStyle w:val="Frspaiere"/>
        <w:ind w:firstLine="307"/>
        <w:jc w:val="both"/>
        <w:rPr>
          <w:rFonts w:ascii="Arial" w:hAnsi="Arial" w:cs="Arial"/>
          <w:sz w:val="24"/>
          <w:szCs w:val="24"/>
        </w:rPr>
      </w:pPr>
      <w:r w:rsidRPr="00787CE8">
        <w:rPr>
          <w:rFonts w:ascii="Arial" w:hAnsi="Arial" w:cs="Arial"/>
          <w:sz w:val="24"/>
          <w:szCs w:val="24"/>
        </w:rPr>
        <w:t>Art. 25. Provinciile Bosnia și Herțegovina vor fi ocupate și administrate de Austro-Ungaria. [...]</w:t>
      </w:r>
    </w:p>
    <w:p w:rsidR="00C27034" w:rsidRPr="00787CE8" w:rsidRDefault="00C27034" w:rsidP="00C27034">
      <w:pPr>
        <w:pStyle w:val="Frspaiere"/>
        <w:ind w:firstLine="307"/>
        <w:jc w:val="both"/>
        <w:rPr>
          <w:rFonts w:ascii="Arial" w:hAnsi="Arial" w:cs="Arial"/>
          <w:sz w:val="24"/>
          <w:szCs w:val="24"/>
        </w:rPr>
      </w:pPr>
      <w:r w:rsidRPr="00787CE8">
        <w:rPr>
          <w:rFonts w:ascii="Arial" w:hAnsi="Arial" w:cs="Arial"/>
          <w:sz w:val="24"/>
          <w:szCs w:val="24"/>
        </w:rPr>
        <w:t>Art. 43. Înaltele Părți contractante recunosc independența României, legând-o de condițiunile expuse în următoarele articole.</w:t>
      </w:r>
    </w:p>
    <w:p w:rsidR="00C27034" w:rsidRPr="00787CE8" w:rsidRDefault="00C27034" w:rsidP="00C27034">
      <w:pPr>
        <w:pStyle w:val="Frspaiere"/>
        <w:ind w:firstLine="307"/>
        <w:jc w:val="both"/>
        <w:rPr>
          <w:rFonts w:ascii="Arial" w:hAnsi="Arial" w:cs="Arial"/>
          <w:sz w:val="24"/>
          <w:szCs w:val="24"/>
        </w:rPr>
      </w:pPr>
      <w:r w:rsidRPr="00787CE8">
        <w:rPr>
          <w:rFonts w:ascii="Arial" w:hAnsi="Arial" w:cs="Arial"/>
          <w:sz w:val="24"/>
          <w:szCs w:val="24"/>
        </w:rPr>
        <w:t xml:space="preserve">Art. 44.  [...] Libertatea și practica exterioară a oricărui cult vor fi asigurate tuturor supușilor pământeni ai Statului Român, precum și străinilor și nu se va pune niciun fel de piedică atât organizației ierarhice a diferitelor comunități religioase, cât și raporturilor acestora cu capii lor”. </w:t>
      </w:r>
    </w:p>
    <w:p w:rsidR="00C27034" w:rsidRPr="00787CE8" w:rsidRDefault="00C27034" w:rsidP="00C27034">
      <w:pPr>
        <w:pStyle w:val="Frspaiere"/>
        <w:ind w:firstLine="307"/>
        <w:jc w:val="both"/>
        <w:rPr>
          <w:rFonts w:ascii="Arial" w:hAnsi="Arial" w:cs="Arial"/>
          <w:sz w:val="24"/>
          <w:szCs w:val="24"/>
        </w:rPr>
      </w:pPr>
      <w:r w:rsidRPr="00787CE8">
        <w:rPr>
          <w:rFonts w:ascii="Arial" w:hAnsi="Arial" w:cs="Arial"/>
          <w:sz w:val="24"/>
          <w:szCs w:val="24"/>
        </w:rPr>
        <w:t>Art. 45. Principatul României retrocedează M.S. Împăratul Rusiei porțiunea teritoriului Basarabiei despărțită de Rusia în tratatul de la Paris din 1856 [...]</w:t>
      </w:r>
    </w:p>
    <w:p w:rsidR="00C27034" w:rsidRPr="00787CE8" w:rsidRDefault="00C27034" w:rsidP="00C27034">
      <w:pPr>
        <w:pStyle w:val="Frspaiere"/>
        <w:ind w:firstLine="307"/>
        <w:jc w:val="both"/>
        <w:rPr>
          <w:rFonts w:ascii="Arial" w:hAnsi="Arial" w:cs="Arial"/>
          <w:sz w:val="24"/>
          <w:szCs w:val="24"/>
        </w:rPr>
      </w:pPr>
      <w:r w:rsidRPr="00787CE8">
        <w:rPr>
          <w:rFonts w:ascii="Arial" w:hAnsi="Arial" w:cs="Arial"/>
          <w:sz w:val="24"/>
          <w:szCs w:val="24"/>
        </w:rPr>
        <w:t>Art. 46. Insulele formând Delta Dunării, precum și Insula Șerpilor, sangeacul Tulcei  [...] sunt întrupate cu România. Principatul mai primește afară de aceasta ținutul situat în sudul Dobrogei până la o linie care, plecând de la răsărit de Silistra, răspunde în Marea Neagră la miazăzi de Mangalia. [...]</w:t>
      </w:r>
    </w:p>
    <w:p w:rsidR="00C27034" w:rsidRPr="00787CE8" w:rsidRDefault="00C27034" w:rsidP="00C27034">
      <w:pPr>
        <w:pStyle w:val="Frspaiere"/>
        <w:ind w:firstLine="307"/>
        <w:jc w:val="both"/>
        <w:rPr>
          <w:rFonts w:ascii="Arial" w:hAnsi="Arial" w:cs="Arial"/>
          <w:sz w:val="24"/>
          <w:szCs w:val="24"/>
        </w:rPr>
      </w:pPr>
      <w:r w:rsidRPr="00787CE8">
        <w:rPr>
          <w:rFonts w:ascii="Arial" w:hAnsi="Arial" w:cs="Arial"/>
          <w:sz w:val="24"/>
          <w:szCs w:val="24"/>
        </w:rPr>
        <w:t xml:space="preserve">Art. 52. Pentru a mări garanțiile asigurate libertății de navigație pe Dunăre [...] Înaltele Părți contractante doresc ca toate întăririle și fortificațiile ce se găsesc pe tot cursul râului  [...] să fie rase și să nu se mai poată ridica altele noi”.                </w:t>
      </w:r>
    </w:p>
    <w:p w:rsidR="00C27034" w:rsidRPr="00787CE8" w:rsidRDefault="00C27034" w:rsidP="00C27034">
      <w:pPr>
        <w:pStyle w:val="Frspaiere"/>
        <w:ind w:firstLine="307"/>
        <w:jc w:val="right"/>
        <w:rPr>
          <w:rFonts w:ascii="Arial" w:hAnsi="Arial" w:cs="Arial"/>
          <w:sz w:val="24"/>
          <w:szCs w:val="24"/>
        </w:rPr>
      </w:pPr>
      <w:r w:rsidRPr="00787CE8">
        <w:rPr>
          <w:rFonts w:ascii="Arial" w:hAnsi="Arial" w:cs="Arial"/>
          <w:sz w:val="24"/>
          <w:szCs w:val="24"/>
        </w:rPr>
        <w:lastRenderedPageBreak/>
        <w:t>(</w:t>
      </w:r>
      <w:r w:rsidRPr="00787CE8">
        <w:rPr>
          <w:rFonts w:ascii="Arial" w:hAnsi="Arial" w:cs="Arial"/>
          <w:i/>
          <w:sz w:val="24"/>
          <w:szCs w:val="24"/>
        </w:rPr>
        <w:t xml:space="preserve">Tratatul de pace de la Berlin, </w:t>
      </w:r>
      <w:r w:rsidRPr="00787CE8">
        <w:rPr>
          <w:rFonts w:ascii="Arial" w:hAnsi="Arial" w:cs="Arial"/>
          <w:sz w:val="24"/>
          <w:szCs w:val="24"/>
        </w:rPr>
        <w:t>13 iulie 1878</w:t>
      </w:r>
      <w:r w:rsidRPr="00787CE8">
        <w:rPr>
          <w:rFonts w:ascii="Arial" w:hAnsi="Arial" w:cs="Arial"/>
          <w:i/>
          <w:sz w:val="24"/>
          <w:szCs w:val="24"/>
        </w:rPr>
        <w:t>)</w:t>
      </w:r>
      <w:r w:rsidRPr="00787CE8">
        <w:rPr>
          <w:rFonts w:ascii="Arial" w:hAnsi="Arial" w:cs="Arial"/>
          <w:i/>
          <w:sz w:val="24"/>
          <w:szCs w:val="24"/>
        </w:rPr>
        <w:tab/>
      </w:r>
    </w:p>
    <w:p w:rsidR="00E95F2B" w:rsidRPr="00787CE8" w:rsidRDefault="00E95F2B" w:rsidP="00C27034">
      <w:pPr>
        <w:pStyle w:val="Frspaiere"/>
        <w:jc w:val="both"/>
        <w:rPr>
          <w:rFonts w:ascii="Arial" w:hAnsi="Arial" w:cs="Arial"/>
          <w:sz w:val="24"/>
          <w:szCs w:val="24"/>
        </w:rPr>
      </w:pPr>
    </w:p>
    <w:p w:rsidR="00E95F2B" w:rsidRPr="00787CE8" w:rsidRDefault="00E95F2B" w:rsidP="00C27034">
      <w:pPr>
        <w:pStyle w:val="Frspaiere"/>
        <w:jc w:val="both"/>
        <w:rPr>
          <w:rFonts w:ascii="Arial" w:hAnsi="Arial" w:cs="Arial"/>
          <w:sz w:val="24"/>
          <w:szCs w:val="24"/>
        </w:rPr>
      </w:pPr>
    </w:p>
    <w:p w:rsidR="00E95F2B" w:rsidRPr="00787CE8" w:rsidRDefault="00E95F2B" w:rsidP="00C27034">
      <w:pPr>
        <w:pStyle w:val="Frspaiere"/>
        <w:jc w:val="both"/>
        <w:rPr>
          <w:rFonts w:ascii="Arial" w:hAnsi="Arial" w:cs="Arial"/>
          <w:sz w:val="24"/>
          <w:szCs w:val="24"/>
        </w:rPr>
      </w:pP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Răspundeți următoarelor cerințe:</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1. Menționați, pe baza sursei A, un fapt istoric care confirmă funcționarea „concertului european” și un obiectiv declarat al acestuia.                                </w:t>
      </w:r>
      <w:r w:rsidR="00E95F2B" w:rsidRPr="00787CE8">
        <w:rPr>
          <w:rFonts w:ascii="Arial" w:hAnsi="Arial" w:cs="Arial"/>
          <w:sz w:val="24"/>
          <w:szCs w:val="24"/>
        </w:rPr>
        <w:t xml:space="preserve">                         </w:t>
      </w:r>
      <w:r w:rsidRPr="00787CE8">
        <w:rPr>
          <w:rFonts w:ascii="Arial" w:hAnsi="Arial" w:cs="Arial"/>
          <w:b/>
          <w:sz w:val="24"/>
          <w:szCs w:val="24"/>
        </w:rPr>
        <w:t>5 puncte</w:t>
      </w:r>
      <w:r w:rsidRPr="00787CE8">
        <w:rPr>
          <w:rFonts w:ascii="Arial" w:hAnsi="Arial" w:cs="Arial"/>
          <w:sz w:val="24"/>
          <w:szCs w:val="24"/>
        </w:rPr>
        <w:t xml:space="preserve">                                                    </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2. Menționați, pe baza sursei B, un principiu al relațiilor internaționale și o modalitate de asigurare a respectării acestuia.                                                                        </w:t>
      </w:r>
      <w:r w:rsidR="00E95F2B" w:rsidRPr="00787CE8">
        <w:rPr>
          <w:rFonts w:ascii="Arial" w:hAnsi="Arial" w:cs="Arial"/>
          <w:sz w:val="24"/>
          <w:szCs w:val="24"/>
        </w:rPr>
        <w:t xml:space="preserve">  </w:t>
      </w:r>
      <w:r w:rsidRPr="00787CE8">
        <w:rPr>
          <w:rFonts w:ascii="Arial" w:hAnsi="Arial" w:cs="Arial"/>
          <w:b/>
          <w:sz w:val="24"/>
          <w:szCs w:val="24"/>
        </w:rPr>
        <w:t>5 puncte</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3. Menționați, pe baza sursei C, o condiție impusă României pentru recunoașterea independenței.      </w:t>
      </w:r>
      <w:r w:rsidR="00E95F2B" w:rsidRPr="00787CE8">
        <w:rPr>
          <w:rFonts w:ascii="Arial" w:hAnsi="Arial" w:cs="Arial"/>
          <w:sz w:val="24"/>
          <w:szCs w:val="24"/>
        </w:rPr>
        <w:t xml:space="preserve">                                                                                               </w:t>
      </w:r>
      <w:r w:rsidRPr="00787CE8">
        <w:rPr>
          <w:rFonts w:ascii="Arial" w:hAnsi="Arial" w:cs="Arial"/>
          <w:b/>
          <w:sz w:val="24"/>
          <w:szCs w:val="24"/>
        </w:rPr>
        <w:t>3 puncte</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4. Precizați teritoriul românesc la care se referă toate cele trei surse și o deosebire între sursele A și C privind statutul acestui teritoriu.                             </w:t>
      </w:r>
      <w:r w:rsidR="00E95F2B" w:rsidRPr="00787CE8">
        <w:rPr>
          <w:rFonts w:ascii="Arial" w:hAnsi="Arial" w:cs="Arial"/>
          <w:sz w:val="24"/>
          <w:szCs w:val="24"/>
        </w:rPr>
        <w:t xml:space="preserve">          </w:t>
      </w:r>
      <w:r w:rsidR="003E26ED">
        <w:rPr>
          <w:rFonts w:ascii="Arial" w:hAnsi="Arial" w:cs="Arial"/>
          <w:sz w:val="24"/>
          <w:szCs w:val="24"/>
        </w:rPr>
        <w:t xml:space="preserve">     </w:t>
      </w:r>
      <w:r w:rsidR="00E95F2B" w:rsidRPr="00787CE8">
        <w:rPr>
          <w:rFonts w:ascii="Arial" w:hAnsi="Arial" w:cs="Arial"/>
          <w:sz w:val="24"/>
          <w:szCs w:val="24"/>
        </w:rPr>
        <w:t xml:space="preserve">        </w:t>
      </w:r>
      <w:r w:rsidRPr="00787CE8">
        <w:rPr>
          <w:rFonts w:ascii="Arial" w:hAnsi="Arial" w:cs="Arial"/>
          <w:b/>
          <w:sz w:val="24"/>
          <w:szCs w:val="24"/>
        </w:rPr>
        <w:t>5 puncte</w:t>
      </w:r>
    </w:p>
    <w:p w:rsidR="00D02B62"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5. Precizați o asemănare între regimul navigației pe Dunăre prevăzut în sursele A și C.      </w:t>
      </w:r>
    </w:p>
    <w:p w:rsidR="00C27034" w:rsidRPr="00787CE8" w:rsidRDefault="00D02B62" w:rsidP="00C27034">
      <w:pPr>
        <w:pStyle w:val="Frspaiere"/>
        <w:jc w:val="both"/>
        <w:rPr>
          <w:rFonts w:ascii="Arial" w:hAnsi="Arial" w:cs="Arial"/>
          <w:b/>
          <w:sz w:val="24"/>
          <w:szCs w:val="24"/>
        </w:rPr>
      </w:pPr>
      <w:r w:rsidRPr="00787CE8">
        <w:rPr>
          <w:rFonts w:ascii="Arial" w:hAnsi="Arial" w:cs="Arial"/>
          <w:sz w:val="24"/>
          <w:szCs w:val="24"/>
        </w:rPr>
        <w:t xml:space="preserve">                                                                                                                             </w:t>
      </w:r>
      <w:r w:rsidR="00C27034" w:rsidRPr="00787CE8">
        <w:rPr>
          <w:rFonts w:ascii="Arial" w:hAnsi="Arial" w:cs="Arial"/>
          <w:b/>
          <w:sz w:val="24"/>
          <w:szCs w:val="24"/>
        </w:rPr>
        <w:t>3 puncte</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 xml:space="preserve">6. Menționați o reglementare inclusă în sursa C, care încalcă o prevedere inclusă în sursa B.            </w:t>
      </w:r>
      <w:r w:rsidR="00D02B62" w:rsidRPr="00787CE8">
        <w:rPr>
          <w:rFonts w:ascii="Arial" w:hAnsi="Arial" w:cs="Arial"/>
          <w:sz w:val="24"/>
          <w:szCs w:val="24"/>
        </w:rPr>
        <w:t xml:space="preserve">                                                                                             </w:t>
      </w:r>
      <w:r w:rsidR="003E26ED">
        <w:rPr>
          <w:rFonts w:ascii="Arial" w:hAnsi="Arial" w:cs="Arial"/>
          <w:sz w:val="24"/>
          <w:szCs w:val="24"/>
        </w:rPr>
        <w:t xml:space="preserve">       </w:t>
      </w:r>
      <w:r w:rsidRPr="00787CE8">
        <w:rPr>
          <w:rFonts w:ascii="Arial" w:hAnsi="Arial" w:cs="Arial"/>
          <w:b/>
          <w:sz w:val="24"/>
          <w:szCs w:val="24"/>
        </w:rPr>
        <w:t>3 puncte</w:t>
      </w:r>
      <w:r w:rsidRPr="00787CE8">
        <w:rPr>
          <w:rFonts w:ascii="Arial" w:hAnsi="Arial" w:cs="Arial"/>
          <w:sz w:val="24"/>
          <w:szCs w:val="24"/>
        </w:rPr>
        <w:t xml:space="preserve">                                 </w:t>
      </w:r>
    </w:p>
    <w:p w:rsidR="00C27034" w:rsidRPr="00787CE8" w:rsidRDefault="00C27034" w:rsidP="00C27034">
      <w:pPr>
        <w:pStyle w:val="Frspaiere"/>
        <w:jc w:val="both"/>
        <w:rPr>
          <w:rFonts w:ascii="Arial" w:hAnsi="Arial" w:cs="Arial"/>
          <w:sz w:val="24"/>
          <w:szCs w:val="24"/>
        </w:rPr>
      </w:pPr>
      <w:r w:rsidRPr="00787CE8">
        <w:rPr>
          <w:rFonts w:ascii="Arial" w:hAnsi="Arial" w:cs="Arial"/>
          <w:sz w:val="24"/>
          <w:szCs w:val="24"/>
        </w:rPr>
        <w:t>7. Prezentați câte un eveniment militar  la care se referă sur</w:t>
      </w:r>
      <w:r w:rsidR="00D02B62" w:rsidRPr="00787CE8">
        <w:rPr>
          <w:rFonts w:ascii="Arial" w:hAnsi="Arial" w:cs="Arial"/>
          <w:sz w:val="24"/>
          <w:szCs w:val="24"/>
        </w:rPr>
        <w:t xml:space="preserve">sele A, respectiv B. </w:t>
      </w:r>
      <w:r w:rsidRPr="00787CE8">
        <w:rPr>
          <w:rFonts w:ascii="Arial" w:hAnsi="Arial" w:cs="Arial"/>
          <w:b/>
          <w:sz w:val="24"/>
          <w:szCs w:val="24"/>
        </w:rPr>
        <w:t>10 puncte</w:t>
      </w:r>
    </w:p>
    <w:p w:rsidR="00C27034" w:rsidRPr="00787CE8" w:rsidRDefault="00C27034" w:rsidP="003E26ED">
      <w:pPr>
        <w:pStyle w:val="Frspaiere"/>
        <w:jc w:val="both"/>
        <w:rPr>
          <w:rFonts w:ascii="Arial" w:hAnsi="Arial" w:cs="Arial"/>
          <w:sz w:val="24"/>
          <w:szCs w:val="24"/>
        </w:rPr>
      </w:pPr>
      <w:r w:rsidRPr="00787CE8">
        <w:rPr>
          <w:rFonts w:ascii="Arial" w:hAnsi="Arial" w:cs="Arial"/>
          <w:sz w:val="24"/>
          <w:szCs w:val="24"/>
        </w:rPr>
        <w:t>8. Formulați o opinie referitoare la consecințele relațiilor internaționale asupra evoluție</w:t>
      </w:r>
      <w:r w:rsidR="00011FD4">
        <w:rPr>
          <w:rFonts w:ascii="Arial" w:hAnsi="Arial" w:cs="Arial"/>
          <w:sz w:val="24"/>
          <w:szCs w:val="24"/>
        </w:rPr>
        <w:t xml:space="preserve">i statutului politico-juridic  </w:t>
      </w:r>
      <w:r w:rsidRPr="00787CE8">
        <w:rPr>
          <w:rFonts w:ascii="Arial" w:hAnsi="Arial" w:cs="Arial"/>
          <w:sz w:val="24"/>
          <w:szCs w:val="24"/>
        </w:rPr>
        <w:t>al Principatelor Române/României</w:t>
      </w:r>
      <w:r w:rsidR="00720DBA">
        <w:rPr>
          <w:rFonts w:ascii="Arial" w:hAnsi="Arial" w:cs="Arial"/>
          <w:sz w:val="24"/>
          <w:szCs w:val="24"/>
        </w:rPr>
        <w:t xml:space="preserve"> în secolul al XIX-lea</w:t>
      </w:r>
      <w:r w:rsidRPr="00787CE8">
        <w:rPr>
          <w:rFonts w:ascii="Arial" w:hAnsi="Arial" w:cs="Arial"/>
          <w:sz w:val="24"/>
          <w:szCs w:val="24"/>
        </w:rPr>
        <w:t>, folosind ca argument câte un fapt istoric din sursele A și C</w:t>
      </w:r>
      <w:r w:rsidR="003E26ED">
        <w:rPr>
          <w:rFonts w:ascii="Arial" w:hAnsi="Arial" w:cs="Arial"/>
          <w:sz w:val="24"/>
          <w:szCs w:val="24"/>
        </w:rPr>
        <w:t xml:space="preserve">.                               </w:t>
      </w:r>
      <w:r w:rsidRPr="00787CE8">
        <w:rPr>
          <w:rFonts w:ascii="Arial" w:hAnsi="Arial" w:cs="Arial"/>
          <w:b/>
          <w:sz w:val="24"/>
          <w:szCs w:val="24"/>
        </w:rPr>
        <w:t>6 puncte</w:t>
      </w:r>
      <w:r w:rsidRPr="00787CE8">
        <w:rPr>
          <w:rFonts w:ascii="Arial" w:hAnsi="Arial" w:cs="Arial"/>
          <w:sz w:val="24"/>
          <w:szCs w:val="24"/>
        </w:rPr>
        <w:t xml:space="preserve">                      </w:t>
      </w:r>
    </w:p>
    <w:p w:rsidR="00C27034" w:rsidRPr="00787CE8" w:rsidRDefault="00C27034" w:rsidP="00C27034">
      <w:pPr>
        <w:jc w:val="both"/>
        <w:rPr>
          <w:rFonts w:ascii="Arial" w:hAnsi="Arial" w:cs="Arial"/>
          <w:b/>
          <w:sz w:val="24"/>
          <w:szCs w:val="24"/>
        </w:rPr>
      </w:pPr>
    </w:p>
    <w:p w:rsidR="00C27034" w:rsidRPr="00787CE8" w:rsidRDefault="00C27034" w:rsidP="009C2F50">
      <w:pPr>
        <w:spacing w:after="0"/>
        <w:rPr>
          <w:rFonts w:ascii="Arial" w:hAnsi="Arial" w:cs="Arial"/>
          <w:b/>
          <w:sz w:val="24"/>
          <w:szCs w:val="24"/>
        </w:rPr>
      </w:pPr>
      <w:r w:rsidRPr="00787CE8">
        <w:rPr>
          <w:rFonts w:ascii="Arial" w:hAnsi="Arial" w:cs="Arial"/>
          <w:b/>
          <w:sz w:val="24"/>
          <w:szCs w:val="24"/>
        </w:rPr>
        <w:t>Subiectul al II-lea (50 puncte)</w:t>
      </w:r>
    </w:p>
    <w:p w:rsidR="00C27034" w:rsidRPr="00787CE8" w:rsidRDefault="00C27034" w:rsidP="009C2F50">
      <w:pPr>
        <w:spacing w:after="0" w:line="240" w:lineRule="auto"/>
        <w:ind w:firstLine="708"/>
        <w:jc w:val="both"/>
        <w:rPr>
          <w:rFonts w:ascii="Arial" w:hAnsi="Arial" w:cs="Arial"/>
          <w:spacing w:val="-2"/>
          <w:sz w:val="24"/>
          <w:szCs w:val="24"/>
        </w:rPr>
      </w:pPr>
      <w:r w:rsidRPr="00787CE8">
        <w:rPr>
          <w:rFonts w:ascii="Arial" w:hAnsi="Arial" w:cs="Arial"/>
          <w:spacing w:val="-2"/>
          <w:sz w:val="24"/>
          <w:szCs w:val="24"/>
        </w:rPr>
        <w:t xml:space="preserve">Elaborați, în aproximativ patru-cinci pagini, o sinteză despre </w:t>
      </w:r>
      <w:r w:rsidRPr="00787CE8">
        <w:rPr>
          <w:rFonts w:ascii="Arial" w:hAnsi="Arial" w:cs="Arial"/>
          <w:b/>
          <w:i/>
          <w:spacing w:val="-2"/>
          <w:sz w:val="24"/>
          <w:szCs w:val="24"/>
        </w:rPr>
        <w:t xml:space="preserve">Organizarea statelor moderne în spațiul german în secolul al XIX-lea, </w:t>
      </w:r>
      <w:r w:rsidRPr="00787CE8">
        <w:rPr>
          <w:rFonts w:ascii="Arial" w:hAnsi="Arial" w:cs="Arial"/>
          <w:spacing w:val="-2"/>
          <w:sz w:val="24"/>
          <w:szCs w:val="24"/>
        </w:rPr>
        <w:t>având în vedere:</w:t>
      </w:r>
    </w:p>
    <w:p w:rsidR="00C27034" w:rsidRPr="00787CE8" w:rsidRDefault="00C27034" w:rsidP="00D02B62">
      <w:pPr>
        <w:spacing w:after="0" w:line="240" w:lineRule="auto"/>
        <w:jc w:val="both"/>
        <w:rPr>
          <w:rFonts w:ascii="Arial" w:hAnsi="Arial" w:cs="Arial"/>
          <w:spacing w:val="-2"/>
          <w:sz w:val="24"/>
          <w:szCs w:val="24"/>
        </w:rPr>
      </w:pPr>
      <w:r w:rsidRPr="00787CE8">
        <w:rPr>
          <w:rFonts w:ascii="Arial" w:hAnsi="Arial" w:cs="Arial"/>
          <w:spacing w:val="-2"/>
          <w:sz w:val="24"/>
          <w:szCs w:val="24"/>
        </w:rPr>
        <w:t>- menționarea a două fapte istorice privind implicarea unor state germane în războaiele napoleoniene la începutul secolului al XIX-lea;</w:t>
      </w:r>
    </w:p>
    <w:p w:rsidR="00C27034" w:rsidRPr="00787CE8" w:rsidRDefault="00C27034" w:rsidP="00D02B62">
      <w:pPr>
        <w:spacing w:after="0" w:line="240" w:lineRule="auto"/>
        <w:jc w:val="both"/>
        <w:rPr>
          <w:rFonts w:ascii="Arial" w:hAnsi="Arial" w:cs="Arial"/>
          <w:spacing w:val="-2"/>
          <w:sz w:val="24"/>
          <w:szCs w:val="24"/>
        </w:rPr>
      </w:pPr>
      <w:r w:rsidRPr="00787CE8">
        <w:rPr>
          <w:rFonts w:ascii="Arial" w:hAnsi="Arial" w:cs="Arial"/>
          <w:spacing w:val="-2"/>
          <w:sz w:val="24"/>
          <w:szCs w:val="24"/>
        </w:rPr>
        <w:t>- precizarea a două  decizii teritoriale și a unei decizii politice adoptate în Congresul de la Viena, referitoare la statele germane;</w:t>
      </w:r>
    </w:p>
    <w:p w:rsidR="00C27034" w:rsidRPr="00787CE8" w:rsidRDefault="00C27034" w:rsidP="00D02B62">
      <w:pPr>
        <w:spacing w:after="0" w:line="240" w:lineRule="auto"/>
        <w:jc w:val="both"/>
        <w:rPr>
          <w:rFonts w:ascii="Arial" w:hAnsi="Arial" w:cs="Arial"/>
          <w:spacing w:val="-2"/>
          <w:sz w:val="24"/>
          <w:szCs w:val="24"/>
        </w:rPr>
      </w:pPr>
      <w:r w:rsidRPr="00787CE8">
        <w:rPr>
          <w:rFonts w:ascii="Arial" w:hAnsi="Arial" w:cs="Arial"/>
          <w:spacing w:val="-2"/>
          <w:sz w:val="24"/>
          <w:szCs w:val="24"/>
        </w:rPr>
        <w:t>- prezentarea unui fapt istoric privind problema unificării statelor germane în timpul revoluției din anii 1848 – 1849;</w:t>
      </w:r>
    </w:p>
    <w:p w:rsidR="00C27034" w:rsidRPr="00787CE8" w:rsidRDefault="00C27034" w:rsidP="00D02B62">
      <w:pPr>
        <w:spacing w:after="0" w:line="240" w:lineRule="auto"/>
        <w:jc w:val="both"/>
        <w:rPr>
          <w:rFonts w:ascii="Arial" w:hAnsi="Arial" w:cs="Arial"/>
          <w:spacing w:val="-2"/>
          <w:sz w:val="24"/>
          <w:szCs w:val="24"/>
        </w:rPr>
      </w:pPr>
      <w:r w:rsidRPr="00787CE8">
        <w:rPr>
          <w:rFonts w:ascii="Arial" w:hAnsi="Arial" w:cs="Arial"/>
          <w:spacing w:val="-2"/>
          <w:sz w:val="24"/>
          <w:szCs w:val="24"/>
        </w:rPr>
        <w:t>- menționarea  a  două acțiuni prin care s-au manifestat aspirațiile naționale ale popoarelor din Imperiului Habsburgic în timpul revoluției din anii 1848-1849;</w:t>
      </w:r>
    </w:p>
    <w:p w:rsidR="00C27034" w:rsidRPr="00787CE8" w:rsidRDefault="00C27034" w:rsidP="00D02B62">
      <w:pPr>
        <w:spacing w:after="0" w:line="240" w:lineRule="auto"/>
        <w:jc w:val="both"/>
        <w:rPr>
          <w:rFonts w:ascii="Arial" w:hAnsi="Arial" w:cs="Arial"/>
          <w:spacing w:val="-2"/>
          <w:sz w:val="24"/>
          <w:szCs w:val="24"/>
        </w:rPr>
      </w:pPr>
      <w:r w:rsidRPr="00787CE8">
        <w:rPr>
          <w:rFonts w:ascii="Arial" w:hAnsi="Arial" w:cs="Arial"/>
          <w:spacing w:val="-2"/>
          <w:sz w:val="24"/>
          <w:szCs w:val="24"/>
        </w:rPr>
        <w:t>- menționarea unei cauze economice și a unei cauze politice ale unificării statelor germane în jurul Prusiei;</w:t>
      </w:r>
    </w:p>
    <w:p w:rsidR="00C27034" w:rsidRPr="00787CE8" w:rsidRDefault="00C27034" w:rsidP="00D02B62">
      <w:pPr>
        <w:spacing w:after="0" w:line="240" w:lineRule="auto"/>
        <w:jc w:val="both"/>
        <w:rPr>
          <w:rFonts w:ascii="Arial" w:hAnsi="Arial" w:cs="Arial"/>
          <w:spacing w:val="-2"/>
          <w:sz w:val="24"/>
          <w:szCs w:val="24"/>
        </w:rPr>
      </w:pPr>
      <w:r w:rsidRPr="00787CE8">
        <w:rPr>
          <w:rFonts w:ascii="Arial" w:hAnsi="Arial" w:cs="Arial"/>
          <w:spacing w:val="-2"/>
          <w:sz w:val="24"/>
          <w:szCs w:val="24"/>
        </w:rPr>
        <w:t>- prezentarea câte unei consecințe a războiului dintre Prusia și Austria, privind organizarea fiecărui stat implicat;</w:t>
      </w:r>
    </w:p>
    <w:p w:rsidR="00C27034" w:rsidRPr="00787CE8" w:rsidRDefault="00C27034" w:rsidP="00D02B62">
      <w:pPr>
        <w:spacing w:after="0" w:line="240" w:lineRule="auto"/>
        <w:jc w:val="both"/>
        <w:rPr>
          <w:rFonts w:ascii="Arial" w:hAnsi="Arial" w:cs="Arial"/>
          <w:spacing w:val="-2"/>
          <w:sz w:val="24"/>
          <w:szCs w:val="24"/>
        </w:rPr>
      </w:pPr>
      <w:r w:rsidRPr="00787CE8">
        <w:rPr>
          <w:rFonts w:ascii="Arial" w:hAnsi="Arial" w:cs="Arial"/>
          <w:spacing w:val="-2"/>
          <w:sz w:val="24"/>
          <w:szCs w:val="24"/>
        </w:rPr>
        <w:t>- prezentarea unui fapt istoric referitor la ultima etapă a unificării Germaniei;</w:t>
      </w:r>
    </w:p>
    <w:p w:rsidR="00C27034" w:rsidRPr="00787CE8" w:rsidRDefault="00C27034" w:rsidP="00C27034">
      <w:pPr>
        <w:jc w:val="both"/>
        <w:rPr>
          <w:rFonts w:ascii="Arial" w:hAnsi="Arial" w:cs="Arial"/>
          <w:spacing w:val="-2"/>
          <w:sz w:val="24"/>
          <w:szCs w:val="24"/>
        </w:rPr>
      </w:pPr>
      <w:r w:rsidRPr="00787CE8">
        <w:rPr>
          <w:rFonts w:ascii="Arial" w:hAnsi="Arial" w:cs="Arial"/>
          <w:spacing w:val="-2"/>
          <w:sz w:val="24"/>
          <w:szCs w:val="24"/>
        </w:rPr>
        <w:t>- formularea unei opinii referitoare la consecințele unificării Germaniei asupra evoluției relațiilor internaționale la sfârșitul secolului al XIX-lea și susținerea acesteia prin două argumente istorice.</w:t>
      </w:r>
    </w:p>
    <w:p w:rsidR="00C27034" w:rsidRPr="00787CE8" w:rsidRDefault="00C27034" w:rsidP="00D02B62">
      <w:pPr>
        <w:spacing w:after="0" w:line="240" w:lineRule="auto"/>
        <w:jc w:val="both"/>
        <w:rPr>
          <w:rFonts w:ascii="Arial" w:eastAsia="Times New Roman" w:hAnsi="Arial" w:cs="Arial"/>
          <w:b/>
          <w:i/>
          <w:sz w:val="24"/>
          <w:szCs w:val="24"/>
        </w:rPr>
      </w:pPr>
      <w:r w:rsidRPr="00787CE8">
        <w:rPr>
          <w:rFonts w:ascii="Arial" w:eastAsia="Times New Roman" w:hAnsi="Arial" w:cs="Arial"/>
          <w:b/>
          <w:i/>
          <w:sz w:val="24"/>
          <w:szCs w:val="24"/>
        </w:rPr>
        <w:t xml:space="preserve">Notă ! </w:t>
      </w:r>
    </w:p>
    <w:p w:rsidR="00C27034" w:rsidRPr="00787CE8" w:rsidRDefault="00C27034" w:rsidP="00D02B62">
      <w:pPr>
        <w:spacing w:after="0" w:line="240" w:lineRule="auto"/>
        <w:ind w:firstLine="360"/>
        <w:jc w:val="both"/>
        <w:rPr>
          <w:rFonts w:ascii="Arial" w:eastAsia="Times New Roman" w:hAnsi="Arial" w:cs="Arial"/>
          <w:sz w:val="24"/>
          <w:szCs w:val="24"/>
        </w:rPr>
      </w:pPr>
      <w:r w:rsidRPr="00787CE8">
        <w:rPr>
          <w:rFonts w:ascii="Arial" w:eastAsia="Times New Roman" w:hAnsi="Arial" w:cs="Arial"/>
          <w:sz w:val="24"/>
          <w:szCs w:val="24"/>
        </w:rPr>
        <w:lastRenderedPageBreak/>
        <w:t xml:space="preserve">Se punctează şi utilizarea </w:t>
      </w:r>
      <w:r w:rsidRPr="00787CE8">
        <w:rPr>
          <w:rFonts w:ascii="Arial" w:eastAsia="Times New Roman" w:hAnsi="Arial" w:cs="Arial"/>
          <w:b/>
          <w:sz w:val="24"/>
          <w:szCs w:val="24"/>
        </w:rPr>
        <w:t>limbajului istoric adecvat</w:t>
      </w:r>
      <w:r w:rsidRPr="00787CE8">
        <w:rPr>
          <w:rFonts w:ascii="Arial" w:eastAsia="Times New Roman" w:hAnsi="Arial" w:cs="Arial"/>
          <w:sz w:val="24"/>
          <w:szCs w:val="24"/>
        </w:rPr>
        <w:t xml:space="preserve">, </w:t>
      </w:r>
      <w:r w:rsidRPr="00787CE8">
        <w:rPr>
          <w:rFonts w:ascii="Arial" w:eastAsia="Times New Roman" w:hAnsi="Arial" w:cs="Arial"/>
          <w:b/>
          <w:sz w:val="24"/>
          <w:szCs w:val="24"/>
        </w:rPr>
        <w:t>structurarea</w:t>
      </w:r>
      <w:r w:rsidRPr="00787CE8">
        <w:rPr>
          <w:rFonts w:ascii="Arial" w:eastAsia="Times New Roman" w:hAnsi="Arial" w:cs="Arial"/>
          <w:sz w:val="24"/>
          <w:szCs w:val="24"/>
        </w:rPr>
        <w:t xml:space="preserve"> prezentării, evidenţierea </w:t>
      </w:r>
      <w:r w:rsidRPr="00787CE8">
        <w:rPr>
          <w:rFonts w:ascii="Arial" w:eastAsia="Times New Roman" w:hAnsi="Arial" w:cs="Arial"/>
          <w:b/>
          <w:sz w:val="24"/>
          <w:szCs w:val="24"/>
        </w:rPr>
        <w:t>relaţiei cauză-efect,</w:t>
      </w:r>
      <w:r w:rsidRPr="00787CE8">
        <w:rPr>
          <w:rFonts w:ascii="Arial" w:eastAsia="Times New Roman" w:hAnsi="Arial" w:cs="Arial"/>
          <w:sz w:val="24"/>
          <w:szCs w:val="24"/>
        </w:rPr>
        <w:t xml:space="preserve"> susţinerea unui punct de vedere cu </w:t>
      </w:r>
      <w:r w:rsidRPr="00787CE8">
        <w:rPr>
          <w:rFonts w:ascii="Arial" w:eastAsia="Times New Roman" w:hAnsi="Arial" w:cs="Arial"/>
          <w:b/>
          <w:sz w:val="24"/>
          <w:szCs w:val="24"/>
        </w:rPr>
        <w:t>argumente istorice</w:t>
      </w:r>
      <w:r w:rsidRPr="00787CE8">
        <w:rPr>
          <w:rFonts w:ascii="Arial" w:eastAsia="Times New Roman" w:hAnsi="Arial" w:cs="Arial"/>
          <w:sz w:val="24"/>
          <w:szCs w:val="24"/>
        </w:rPr>
        <w:t xml:space="preserve"> (coerenţa şi pertinenţa argumentării elaborate prin utilizarea unui fapt istoric relevant, respectiv, a conectorilor care exprimă cauzalitatea şi concluzia), respectarea </w:t>
      </w:r>
      <w:r w:rsidRPr="00787CE8">
        <w:rPr>
          <w:rFonts w:ascii="Arial" w:eastAsia="Times New Roman" w:hAnsi="Arial" w:cs="Arial"/>
          <w:b/>
          <w:sz w:val="24"/>
          <w:szCs w:val="24"/>
        </w:rPr>
        <w:t>succesiunii cronologice/ logice</w:t>
      </w:r>
      <w:r w:rsidRPr="00787CE8">
        <w:rPr>
          <w:rFonts w:ascii="Arial" w:eastAsia="Times New Roman" w:hAnsi="Arial" w:cs="Arial"/>
          <w:sz w:val="24"/>
          <w:szCs w:val="24"/>
        </w:rPr>
        <w:t xml:space="preserve"> a faptelor istorice şi </w:t>
      </w:r>
      <w:r w:rsidRPr="00787CE8">
        <w:rPr>
          <w:rFonts w:ascii="Arial" w:eastAsia="Times New Roman" w:hAnsi="Arial" w:cs="Arial"/>
          <w:b/>
          <w:sz w:val="24"/>
          <w:szCs w:val="24"/>
        </w:rPr>
        <w:t>încadrarea</w:t>
      </w:r>
      <w:r w:rsidRPr="00787CE8">
        <w:rPr>
          <w:rFonts w:ascii="Arial" w:eastAsia="Times New Roman" w:hAnsi="Arial" w:cs="Arial"/>
          <w:sz w:val="24"/>
          <w:szCs w:val="24"/>
        </w:rPr>
        <w:t xml:space="preserve"> eseului în limita de spaţiu precizată</w:t>
      </w:r>
      <w:r w:rsidRPr="00787CE8">
        <w:rPr>
          <w:rFonts w:ascii="Arial" w:eastAsia="Times New Roman" w:hAnsi="Arial" w:cs="Arial"/>
          <w:b/>
          <w:sz w:val="24"/>
          <w:szCs w:val="24"/>
        </w:rPr>
        <w:t>.</w:t>
      </w:r>
    </w:p>
    <w:p w:rsidR="00C27034" w:rsidRPr="00787CE8" w:rsidRDefault="00C27034" w:rsidP="00C27034">
      <w:pPr>
        <w:jc w:val="both"/>
        <w:rPr>
          <w:rFonts w:ascii="Arial" w:eastAsia="Times New Roman" w:hAnsi="Arial" w:cs="Arial"/>
          <w:sz w:val="24"/>
          <w:szCs w:val="24"/>
        </w:rPr>
      </w:pPr>
    </w:p>
    <w:p w:rsidR="00C27034" w:rsidRPr="00787CE8" w:rsidRDefault="00C27034" w:rsidP="00D02B62">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 xml:space="preserve">Total test 90 de puncte.  </w:t>
      </w:r>
      <w:r w:rsidRPr="00787CE8">
        <w:rPr>
          <w:rFonts w:ascii="Arial" w:eastAsia="Times New Roman" w:hAnsi="Arial" w:cs="Arial"/>
          <w:b/>
          <w:sz w:val="24"/>
          <w:szCs w:val="24"/>
        </w:rPr>
        <w:tab/>
      </w:r>
      <w:r w:rsidRPr="00787CE8">
        <w:rPr>
          <w:rFonts w:ascii="Arial" w:eastAsia="Times New Roman" w:hAnsi="Arial" w:cs="Arial"/>
          <w:b/>
          <w:sz w:val="24"/>
          <w:szCs w:val="24"/>
        </w:rPr>
        <w:tab/>
      </w:r>
      <w:r w:rsidRPr="00787CE8">
        <w:rPr>
          <w:rFonts w:ascii="Arial" w:eastAsia="Times New Roman" w:hAnsi="Arial" w:cs="Arial"/>
          <w:b/>
          <w:sz w:val="24"/>
          <w:szCs w:val="24"/>
        </w:rPr>
        <w:tab/>
      </w:r>
      <w:r w:rsidRPr="00787CE8">
        <w:rPr>
          <w:rFonts w:ascii="Arial" w:eastAsia="Times New Roman" w:hAnsi="Arial" w:cs="Arial"/>
          <w:b/>
          <w:sz w:val="24"/>
          <w:szCs w:val="24"/>
        </w:rPr>
        <w:tab/>
        <w:t xml:space="preserve">                </w:t>
      </w:r>
    </w:p>
    <w:p w:rsidR="00C27034" w:rsidRPr="00787CE8" w:rsidRDefault="00C27034" w:rsidP="00D02B62">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Se acordă 10 puncte din oficiu.</w:t>
      </w:r>
    </w:p>
    <w:p w:rsidR="00C27034" w:rsidRPr="00787CE8" w:rsidRDefault="00C27034" w:rsidP="00D02B62">
      <w:pPr>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Total 100 de puncte.</w:t>
      </w:r>
    </w:p>
    <w:p w:rsidR="00C27034" w:rsidRPr="00787CE8" w:rsidRDefault="00C27034" w:rsidP="00C27034">
      <w:pPr>
        <w:jc w:val="both"/>
        <w:rPr>
          <w:rFonts w:ascii="Arial" w:eastAsia="Times New Roman" w:hAnsi="Arial" w:cs="Arial"/>
          <w:b/>
          <w:sz w:val="24"/>
          <w:szCs w:val="24"/>
        </w:rPr>
      </w:pPr>
    </w:p>
    <w:p w:rsidR="00C27034" w:rsidRPr="00787CE8" w:rsidRDefault="00C27034" w:rsidP="00C27034">
      <w:pPr>
        <w:jc w:val="both"/>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C27034" w:rsidRPr="00787CE8" w:rsidRDefault="00C27034" w:rsidP="00C27034">
      <w:pPr>
        <w:rPr>
          <w:rFonts w:ascii="Arial" w:eastAsia="Times New Roman" w:hAnsi="Arial" w:cs="Arial"/>
          <w:b/>
          <w:sz w:val="24"/>
          <w:szCs w:val="24"/>
        </w:rPr>
      </w:pPr>
    </w:p>
    <w:p w:rsidR="00D02B62" w:rsidRPr="00787CE8" w:rsidRDefault="00D02B62" w:rsidP="00D02B62">
      <w:pPr>
        <w:pStyle w:val="Frspaiere"/>
        <w:rPr>
          <w:rFonts w:ascii="Arial" w:eastAsia="Times New Roman" w:hAnsi="Arial" w:cs="Arial"/>
          <w:b/>
          <w:sz w:val="24"/>
          <w:szCs w:val="24"/>
        </w:rPr>
      </w:pPr>
    </w:p>
    <w:p w:rsidR="00D02B62" w:rsidRPr="00787CE8" w:rsidRDefault="00D02B62" w:rsidP="00D02B62">
      <w:pPr>
        <w:pStyle w:val="Frspaiere"/>
        <w:rPr>
          <w:rFonts w:ascii="Arial" w:eastAsia="Times New Roman" w:hAnsi="Arial" w:cs="Arial"/>
          <w:b/>
          <w:sz w:val="24"/>
          <w:szCs w:val="24"/>
        </w:rPr>
      </w:pPr>
    </w:p>
    <w:p w:rsidR="00D02B62" w:rsidRPr="00787CE8" w:rsidRDefault="00D02B62" w:rsidP="00D02B62">
      <w:pPr>
        <w:pStyle w:val="Frspaiere"/>
        <w:rPr>
          <w:rFonts w:ascii="Arial" w:eastAsia="Times New Roman" w:hAnsi="Arial" w:cs="Arial"/>
          <w:b/>
          <w:sz w:val="24"/>
          <w:szCs w:val="24"/>
        </w:rPr>
      </w:pPr>
    </w:p>
    <w:p w:rsidR="00D02B62" w:rsidRPr="00787CE8" w:rsidRDefault="00D02B62" w:rsidP="00D02B62">
      <w:pPr>
        <w:pStyle w:val="Frspaiere"/>
        <w:rPr>
          <w:rFonts w:ascii="Arial" w:eastAsia="Times New Roman" w:hAnsi="Arial" w:cs="Arial"/>
          <w:b/>
          <w:sz w:val="24"/>
          <w:szCs w:val="24"/>
        </w:rPr>
      </w:pPr>
    </w:p>
    <w:p w:rsidR="00D02B62" w:rsidRPr="00787CE8" w:rsidRDefault="00D02B62" w:rsidP="00D02B62">
      <w:pPr>
        <w:pStyle w:val="Frspaiere"/>
        <w:rPr>
          <w:rFonts w:ascii="Arial" w:eastAsia="Times New Roman" w:hAnsi="Arial" w:cs="Arial"/>
          <w:b/>
          <w:sz w:val="24"/>
          <w:szCs w:val="24"/>
        </w:rPr>
      </w:pPr>
    </w:p>
    <w:p w:rsidR="00D02B62" w:rsidRPr="00787CE8" w:rsidRDefault="00D02B62" w:rsidP="00D02B62">
      <w:pPr>
        <w:pStyle w:val="Frspaiere"/>
        <w:rPr>
          <w:rFonts w:ascii="Arial" w:eastAsia="Times New Roman" w:hAnsi="Arial" w:cs="Arial"/>
          <w:b/>
          <w:sz w:val="24"/>
          <w:szCs w:val="24"/>
        </w:rPr>
      </w:pPr>
    </w:p>
    <w:p w:rsidR="00C27034" w:rsidRPr="00787CE8" w:rsidRDefault="009C2F50" w:rsidP="009C2F50">
      <w:pPr>
        <w:pStyle w:val="Frspaiere"/>
        <w:rPr>
          <w:rFonts w:ascii="Arial" w:hAnsi="Arial" w:cs="Arial"/>
          <w:b/>
          <w:sz w:val="24"/>
          <w:szCs w:val="24"/>
        </w:rPr>
      </w:pPr>
      <w:r>
        <w:rPr>
          <w:rFonts w:ascii="Arial" w:hAnsi="Arial" w:cs="Arial"/>
          <w:b/>
          <w:sz w:val="24"/>
          <w:szCs w:val="24"/>
        </w:rPr>
        <w:lastRenderedPageBreak/>
        <w:t xml:space="preserve">                 </w:t>
      </w:r>
      <w:r w:rsidR="00C27034" w:rsidRPr="00787CE8">
        <w:rPr>
          <w:rFonts w:ascii="Arial" w:hAnsi="Arial" w:cs="Arial"/>
          <w:b/>
          <w:sz w:val="24"/>
          <w:szCs w:val="24"/>
        </w:rPr>
        <w:t>MINISTERUL EDUCAŢIEI NAŢIONALE ŞI CERCETĂRII ŞTIINŢIFICE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OLIMPIADA DE ISTORIE</w:t>
      </w:r>
    </w:p>
    <w:p w:rsidR="00C27034" w:rsidRPr="00787CE8" w:rsidRDefault="00C27034" w:rsidP="00C27034">
      <w:pPr>
        <w:pStyle w:val="Frspaiere"/>
        <w:jc w:val="center"/>
        <w:rPr>
          <w:rFonts w:ascii="Arial" w:hAnsi="Arial" w:cs="Arial"/>
          <w:b/>
          <w:sz w:val="24"/>
          <w:szCs w:val="24"/>
        </w:rPr>
      </w:pPr>
      <w:r w:rsidRPr="00787CE8">
        <w:rPr>
          <w:rFonts w:ascii="Arial" w:hAnsi="Arial" w:cs="Arial"/>
          <w:b/>
          <w:sz w:val="24"/>
          <w:szCs w:val="24"/>
        </w:rPr>
        <w:t>Etapa județeană/Municipiul București</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Clasa a X-a</w:t>
      </w:r>
    </w:p>
    <w:p w:rsidR="00C27034" w:rsidRPr="00787CE8" w:rsidRDefault="00C27034" w:rsidP="00C27034">
      <w:pPr>
        <w:pStyle w:val="Frspaiere"/>
        <w:jc w:val="center"/>
        <w:rPr>
          <w:rFonts w:ascii="Arial" w:hAnsi="Arial" w:cs="Arial"/>
          <w:b/>
          <w:sz w:val="24"/>
          <w:szCs w:val="24"/>
        </w:rPr>
      </w:pPr>
      <w:r w:rsidRPr="00787CE8">
        <w:rPr>
          <w:rFonts w:ascii="Arial" w:eastAsia="Arial Black" w:hAnsi="Arial" w:cs="Arial"/>
          <w:b/>
          <w:sz w:val="24"/>
          <w:szCs w:val="24"/>
        </w:rPr>
        <w:t xml:space="preserve">    </w:t>
      </w:r>
      <w:r w:rsidRPr="00787CE8">
        <w:rPr>
          <w:rFonts w:ascii="Arial" w:hAnsi="Arial" w:cs="Arial"/>
          <w:b/>
          <w:sz w:val="24"/>
          <w:szCs w:val="24"/>
        </w:rPr>
        <w:t xml:space="preserve">12 martie 2016                 </w:t>
      </w:r>
    </w:p>
    <w:p w:rsidR="00C27034" w:rsidRPr="00787CE8" w:rsidRDefault="00C27034" w:rsidP="00C27034">
      <w:pPr>
        <w:pStyle w:val="Frspaiere"/>
        <w:jc w:val="center"/>
        <w:rPr>
          <w:rFonts w:ascii="Arial" w:eastAsia="Arial Black" w:hAnsi="Arial" w:cs="Arial"/>
          <w:b/>
          <w:sz w:val="24"/>
          <w:szCs w:val="24"/>
        </w:rPr>
      </w:pPr>
      <w:r w:rsidRPr="00787CE8">
        <w:rPr>
          <w:rFonts w:ascii="Arial" w:hAnsi="Arial" w:cs="Arial"/>
          <w:b/>
          <w:sz w:val="24"/>
          <w:szCs w:val="24"/>
        </w:rPr>
        <w:t>BAREM DE CORECTARE ŞI NOTARE</w:t>
      </w:r>
    </w:p>
    <w:p w:rsidR="00C27034" w:rsidRPr="003E26ED" w:rsidRDefault="00C27034" w:rsidP="003E26ED">
      <w:pPr>
        <w:pStyle w:val="Frspaiere"/>
        <w:jc w:val="right"/>
        <w:rPr>
          <w:rFonts w:ascii="Arial" w:hAnsi="Arial" w:cs="Arial"/>
          <w:sz w:val="24"/>
          <w:szCs w:val="24"/>
        </w:rPr>
      </w:pPr>
      <w:r w:rsidRPr="00787CE8">
        <w:rPr>
          <w:rFonts w:ascii="Arial" w:hAnsi="Arial" w:cs="Arial"/>
          <w:b/>
          <w:sz w:val="24"/>
          <w:szCs w:val="24"/>
        </w:rPr>
        <w:t xml:space="preserve">                                                                                                                           </w:t>
      </w:r>
      <w:r w:rsidRPr="00787CE8">
        <w:rPr>
          <w:rFonts w:ascii="Arial" w:hAnsi="Arial" w:cs="Arial"/>
          <w:sz w:val="24"/>
          <w:szCs w:val="24"/>
        </w:rPr>
        <w:t xml:space="preserve">                          </w:t>
      </w:r>
    </w:p>
    <w:p w:rsidR="00C27034" w:rsidRPr="00787CE8" w:rsidRDefault="00C27034" w:rsidP="00C27034">
      <w:pPr>
        <w:jc w:val="both"/>
        <w:rPr>
          <w:rFonts w:ascii="Arial" w:hAnsi="Arial" w:cs="Arial"/>
          <w:b/>
          <w:sz w:val="24"/>
          <w:szCs w:val="24"/>
          <w:u w:val="single"/>
        </w:rPr>
      </w:pPr>
      <w:r w:rsidRPr="00787CE8">
        <w:rPr>
          <w:rFonts w:ascii="Arial" w:hAnsi="Arial" w:cs="Arial"/>
          <w:b/>
          <w:sz w:val="24"/>
          <w:szCs w:val="24"/>
          <w:u w:val="single"/>
        </w:rPr>
        <w:t>NU SE ACORDĂ PUNCTAJ INTERMEDIAR !</w:t>
      </w:r>
      <w:r w:rsidRPr="00787CE8">
        <w:rPr>
          <w:rFonts w:ascii="Arial" w:hAnsi="Arial" w:cs="Arial"/>
          <w:b/>
          <w:sz w:val="24"/>
          <w:szCs w:val="24"/>
        </w:rPr>
        <w:tab/>
        <w:t xml:space="preserve">                                         </w:t>
      </w:r>
    </w:p>
    <w:p w:rsidR="00C27034" w:rsidRPr="00787CE8" w:rsidRDefault="00C27034" w:rsidP="009C2F50">
      <w:pPr>
        <w:spacing w:after="0"/>
        <w:rPr>
          <w:rFonts w:ascii="Arial" w:eastAsia="Times New Roman" w:hAnsi="Arial" w:cs="Arial"/>
          <w:b/>
          <w:sz w:val="24"/>
          <w:szCs w:val="24"/>
        </w:rPr>
      </w:pPr>
      <w:r w:rsidRPr="00787CE8">
        <w:rPr>
          <w:rFonts w:ascii="Arial" w:eastAsia="Times New Roman" w:hAnsi="Arial" w:cs="Arial"/>
          <w:b/>
          <w:sz w:val="24"/>
          <w:szCs w:val="24"/>
        </w:rPr>
        <w:t>SUBIECTUL I (40 PUNCTE)</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sz w:val="24"/>
          <w:szCs w:val="24"/>
        </w:rPr>
        <w:t xml:space="preserve">1.  </w:t>
      </w:r>
      <w:r w:rsidRPr="00787CE8">
        <w:rPr>
          <w:rFonts w:ascii="Arial" w:hAnsi="Arial" w:cs="Arial"/>
          <w:b/>
          <w:sz w:val="24"/>
          <w:szCs w:val="24"/>
        </w:rPr>
        <w:t>3 puncte</w:t>
      </w:r>
      <w:r w:rsidRPr="00787CE8">
        <w:rPr>
          <w:rFonts w:ascii="Arial" w:hAnsi="Arial" w:cs="Arial"/>
          <w:sz w:val="24"/>
          <w:szCs w:val="24"/>
        </w:rPr>
        <w:t xml:space="preserve"> pentru menționarea, pe baza sursei A, </w:t>
      </w:r>
      <w:proofErr w:type="spellStart"/>
      <w:r w:rsidRPr="00787CE8">
        <w:rPr>
          <w:rFonts w:ascii="Arial" w:hAnsi="Arial" w:cs="Arial"/>
          <w:sz w:val="24"/>
          <w:szCs w:val="24"/>
        </w:rPr>
        <w:t>a</w:t>
      </w:r>
      <w:proofErr w:type="spellEnd"/>
      <w:r w:rsidRPr="00787CE8">
        <w:rPr>
          <w:rFonts w:ascii="Arial" w:hAnsi="Arial" w:cs="Arial"/>
          <w:sz w:val="24"/>
          <w:szCs w:val="24"/>
        </w:rPr>
        <w:t xml:space="preserve"> unui fapt istoric care confirmă funcționarea  „concertului european”;</w:t>
      </w:r>
    </w:p>
    <w:p w:rsidR="00C27034" w:rsidRPr="00787CE8" w:rsidRDefault="00C27034" w:rsidP="009C2F50">
      <w:pPr>
        <w:spacing w:after="0" w:line="240" w:lineRule="auto"/>
        <w:ind w:left="360"/>
        <w:jc w:val="both"/>
        <w:rPr>
          <w:rFonts w:ascii="Arial" w:hAnsi="Arial" w:cs="Arial"/>
          <w:sz w:val="24"/>
          <w:szCs w:val="24"/>
        </w:rPr>
      </w:pPr>
      <w:r w:rsidRPr="00787CE8">
        <w:rPr>
          <w:rFonts w:ascii="Arial" w:hAnsi="Arial" w:cs="Arial"/>
          <w:b/>
          <w:sz w:val="24"/>
          <w:szCs w:val="24"/>
        </w:rPr>
        <w:t xml:space="preserve"> 2 puncte</w:t>
      </w:r>
      <w:r w:rsidRPr="00787CE8">
        <w:rPr>
          <w:rFonts w:ascii="Arial" w:hAnsi="Arial" w:cs="Arial"/>
          <w:sz w:val="24"/>
          <w:szCs w:val="24"/>
        </w:rPr>
        <w:t xml:space="preserve"> pentru menționarea, pe baza sursei A, </w:t>
      </w:r>
      <w:proofErr w:type="spellStart"/>
      <w:r w:rsidRPr="00787CE8">
        <w:rPr>
          <w:rFonts w:ascii="Arial" w:hAnsi="Arial" w:cs="Arial"/>
          <w:sz w:val="24"/>
          <w:szCs w:val="24"/>
        </w:rPr>
        <w:t>a</w:t>
      </w:r>
      <w:proofErr w:type="spellEnd"/>
      <w:r w:rsidRPr="00787CE8">
        <w:rPr>
          <w:rFonts w:ascii="Arial" w:hAnsi="Arial" w:cs="Arial"/>
          <w:sz w:val="24"/>
          <w:szCs w:val="24"/>
        </w:rPr>
        <w:t xml:space="preserve"> unui obiectiv declarat al „concertului european”;</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sz w:val="24"/>
          <w:szCs w:val="24"/>
        </w:rPr>
        <w:t>2</w:t>
      </w:r>
      <w:r w:rsidRPr="00787CE8">
        <w:rPr>
          <w:rFonts w:ascii="Arial" w:hAnsi="Arial" w:cs="Arial"/>
          <w:b/>
          <w:sz w:val="24"/>
          <w:szCs w:val="24"/>
        </w:rPr>
        <w:t>.  3</w:t>
      </w:r>
      <w:r w:rsidRPr="00787CE8">
        <w:rPr>
          <w:rFonts w:ascii="Arial" w:hAnsi="Arial" w:cs="Arial"/>
          <w:sz w:val="24"/>
          <w:szCs w:val="24"/>
        </w:rPr>
        <w:t xml:space="preserve"> </w:t>
      </w:r>
      <w:r w:rsidRPr="00787CE8">
        <w:rPr>
          <w:rFonts w:ascii="Arial" w:hAnsi="Arial" w:cs="Arial"/>
          <w:b/>
          <w:sz w:val="24"/>
          <w:szCs w:val="24"/>
        </w:rPr>
        <w:t xml:space="preserve">puncte </w:t>
      </w:r>
      <w:r w:rsidRPr="00787CE8">
        <w:rPr>
          <w:rFonts w:ascii="Arial" w:hAnsi="Arial" w:cs="Arial"/>
          <w:sz w:val="24"/>
          <w:szCs w:val="24"/>
        </w:rPr>
        <w:t>pentru menționarea, pe baza sursei B, a unui principiu al relațiilor internaționale;</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b/>
          <w:sz w:val="24"/>
          <w:szCs w:val="24"/>
        </w:rPr>
        <w:t xml:space="preserve">    </w:t>
      </w:r>
      <w:r w:rsidR="00D02B62" w:rsidRPr="00787CE8">
        <w:rPr>
          <w:rFonts w:ascii="Arial" w:hAnsi="Arial" w:cs="Arial"/>
          <w:b/>
          <w:sz w:val="24"/>
          <w:szCs w:val="24"/>
        </w:rPr>
        <w:t xml:space="preserve">  </w:t>
      </w:r>
      <w:r w:rsidRPr="00787CE8">
        <w:rPr>
          <w:rFonts w:ascii="Arial" w:hAnsi="Arial" w:cs="Arial"/>
          <w:b/>
          <w:sz w:val="24"/>
          <w:szCs w:val="24"/>
        </w:rPr>
        <w:t xml:space="preserve">2 puncte </w:t>
      </w:r>
      <w:r w:rsidRPr="00787CE8">
        <w:rPr>
          <w:rFonts w:ascii="Arial" w:hAnsi="Arial" w:cs="Arial"/>
          <w:sz w:val="24"/>
          <w:szCs w:val="24"/>
        </w:rPr>
        <w:t>pentru menționarea, pe baza sursei B a unei modalități de asigurare a respectării principiului menționat;</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sz w:val="24"/>
          <w:szCs w:val="24"/>
        </w:rPr>
        <w:t xml:space="preserve">3.  </w:t>
      </w:r>
      <w:r w:rsidRPr="00787CE8">
        <w:rPr>
          <w:rFonts w:ascii="Arial" w:hAnsi="Arial" w:cs="Arial"/>
          <w:b/>
          <w:sz w:val="24"/>
          <w:szCs w:val="24"/>
        </w:rPr>
        <w:t>3 puncte</w:t>
      </w:r>
      <w:r w:rsidRPr="00787CE8">
        <w:rPr>
          <w:rFonts w:ascii="Arial" w:hAnsi="Arial" w:cs="Arial"/>
          <w:sz w:val="24"/>
          <w:szCs w:val="24"/>
        </w:rPr>
        <w:t xml:space="preserve"> pentru menționarea, pe baza sursei C, a unei condiții impuse României pentru recunoașterea independenței;</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sz w:val="24"/>
          <w:szCs w:val="24"/>
        </w:rPr>
        <w:t xml:space="preserve">4.  </w:t>
      </w:r>
      <w:r w:rsidRPr="00787CE8">
        <w:rPr>
          <w:rFonts w:ascii="Arial" w:hAnsi="Arial" w:cs="Arial"/>
          <w:b/>
          <w:sz w:val="24"/>
          <w:szCs w:val="24"/>
        </w:rPr>
        <w:t xml:space="preserve">2 puncte </w:t>
      </w:r>
      <w:r w:rsidRPr="00787CE8">
        <w:rPr>
          <w:rFonts w:ascii="Arial" w:hAnsi="Arial" w:cs="Arial"/>
          <w:sz w:val="24"/>
          <w:szCs w:val="24"/>
        </w:rPr>
        <w:t xml:space="preserve">pentru precizarea </w:t>
      </w:r>
      <w:r w:rsidRPr="00787CE8">
        <w:rPr>
          <w:rFonts w:ascii="Arial" w:hAnsi="Arial" w:cs="Arial"/>
          <w:b/>
          <w:sz w:val="24"/>
          <w:szCs w:val="24"/>
        </w:rPr>
        <w:t xml:space="preserve"> </w:t>
      </w:r>
      <w:r w:rsidRPr="00787CE8">
        <w:rPr>
          <w:rFonts w:ascii="Arial" w:hAnsi="Arial" w:cs="Arial"/>
          <w:sz w:val="24"/>
          <w:szCs w:val="24"/>
        </w:rPr>
        <w:t>teritoriului românesc la care se referă toate cele trei surse;</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b/>
          <w:sz w:val="24"/>
          <w:szCs w:val="24"/>
        </w:rPr>
        <w:t xml:space="preserve">    3 puncte</w:t>
      </w:r>
      <w:r w:rsidRPr="00787CE8">
        <w:rPr>
          <w:rFonts w:ascii="Arial" w:hAnsi="Arial" w:cs="Arial"/>
          <w:sz w:val="24"/>
          <w:szCs w:val="24"/>
        </w:rPr>
        <w:t xml:space="preserve"> pentru precizarea unei deosebiri între sursele A și C privind statutul teritoriului;</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sz w:val="24"/>
          <w:szCs w:val="24"/>
        </w:rPr>
        <w:t>5</w:t>
      </w:r>
      <w:r w:rsidRPr="00787CE8">
        <w:rPr>
          <w:rFonts w:ascii="Arial" w:hAnsi="Arial" w:cs="Arial"/>
          <w:b/>
          <w:sz w:val="24"/>
          <w:szCs w:val="24"/>
        </w:rPr>
        <w:t>.  3 puncte</w:t>
      </w:r>
      <w:r w:rsidRPr="00787CE8">
        <w:rPr>
          <w:rFonts w:ascii="Arial" w:hAnsi="Arial" w:cs="Arial"/>
          <w:sz w:val="24"/>
          <w:szCs w:val="24"/>
        </w:rPr>
        <w:t xml:space="preserve"> pentru precizarea unei asemănări între regimul navigației pe Dunăre prevăzut în sursele A și C;</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sz w:val="24"/>
          <w:szCs w:val="24"/>
        </w:rPr>
        <w:t xml:space="preserve">6.  </w:t>
      </w:r>
      <w:r w:rsidRPr="00787CE8">
        <w:rPr>
          <w:rFonts w:ascii="Arial" w:hAnsi="Arial" w:cs="Arial"/>
          <w:b/>
          <w:sz w:val="24"/>
          <w:szCs w:val="24"/>
        </w:rPr>
        <w:t>3 puncte</w:t>
      </w:r>
      <w:r w:rsidRPr="00787CE8">
        <w:rPr>
          <w:rFonts w:ascii="Arial" w:hAnsi="Arial" w:cs="Arial"/>
          <w:sz w:val="24"/>
          <w:szCs w:val="24"/>
        </w:rPr>
        <w:t xml:space="preserve"> pentru menționarea unei reglementări incluse  în sursa C care încalcă o prevedere inclusă în sursa B;</w:t>
      </w:r>
    </w:p>
    <w:p w:rsidR="00C27034" w:rsidRPr="00787CE8" w:rsidRDefault="00C27034" w:rsidP="009C2F50">
      <w:pPr>
        <w:spacing w:after="0" w:line="240" w:lineRule="auto"/>
        <w:ind w:left="426" w:hanging="426"/>
        <w:jc w:val="both"/>
        <w:rPr>
          <w:rFonts w:ascii="Arial" w:hAnsi="Arial" w:cs="Arial"/>
          <w:sz w:val="24"/>
          <w:szCs w:val="24"/>
        </w:rPr>
      </w:pPr>
      <w:r w:rsidRPr="00787CE8">
        <w:rPr>
          <w:rFonts w:ascii="Arial" w:hAnsi="Arial" w:cs="Arial"/>
          <w:sz w:val="24"/>
          <w:szCs w:val="24"/>
        </w:rPr>
        <w:t xml:space="preserve">7.  </w:t>
      </w:r>
      <w:r w:rsidRPr="00787CE8">
        <w:rPr>
          <w:rFonts w:ascii="Arial" w:hAnsi="Arial" w:cs="Arial"/>
          <w:b/>
          <w:sz w:val="24"/>
          <w:szCs w:val="24"/>
        </w:rPr>
        <w:t>Câte 2 puncte</w:t>
      </w:r>
      <w:r w:rsidRPr="00787CE8">
        <w:rPr>
          <w:rFonts w:ascii="Arial" w:hAnsi="Arial" w:cs="Arial"/>
          <w:sz w:val="24"/>
          <w:szCs w:val="24"/>
        </w:rPr>
        <w:t xml:space="preserve"> pentru menționarea fiecărui eveniment militar, la care se referă sursele A și B; </w:t>
      </w:r>
      <w:r w:rsidR="00D02B62" w:rsidRPr="00787CE8">
        <w:rPr>
          <w:rFonts w:ascii="Arial" w:hAnsi="Arial" w:cs="Arial"/>
          <w:sz w:val="24"/>
          <w:szCs w:val="24"/>
        </w:rPr>
        <w:t xml:space="preserve">                                                                                     </w:t>
      </w:r>
      <w:r w:rsidRPr="00787CE8">
        <w:rPr>
          <w:rFonts w:ascii="Arial" w:hAnsi="Arial" w:cs="Arial"/>
          <w:sz w:val="24"/>
          <w:szCs w:val="24"/>
        </w:rPr>
        <w:t>(2p x2 = 4p)</w:t>
      </w:r>
    </w:p>
    <w:p w:rsidR="00D02B62" w:rsidRPr="00787CE8" w:rsidRDefault="00C27034" w:rsidP="009C2F50">
      <w:pPr>
        <w:spacing w:after="0" w:line="240" w:lineRule="auto"/>
        <w:jc w:val="both"/>
        <w:rPr>
          <w:rFonts w:ascii="Arial" w:hAnsi="Arial" w:cs="Arial"/>
          <w:sz w:val="24"/>
          <w:szCs w:val="24"/>
        </w:rPr>
      </w:pPr>
      <w:r w:rsidRPr="00787CE8">
        <w:rPr>
          <w:rFonts w:ascii="Arial" w:hAnsi="Arial" w:cs="Arial"/>
          <w:b/>
          <w:sz w:val="24"/>
          <w:szCs w:val="24"/>
        </w:rPr>
        <w:t xml:space="preserve">    Câte 3 puncte </w:t>
      </w:r>
      <w:r w:rsidRPr="00787CE8">
        <w:rPr>
          <w:rFonts w:ascii="Arial" w:hAnsi="Arial" w:cs="Arial"/>
          <w:sz w:val="24"/>
          <w:szCs w:val="24"/>
        </w:rPr>
        <w:t>pentru prezentarea fiecărui eveniment militar menționat</w:t>
      </w:r>
      <w:r w:rsidR="00D02B62" w:rsidRPr="00787CE8">
        <w:rPr>
          <w:rFonts w:ascii="Arial" w:hAnsi="Arial" w:cs="Arial"/>
          <w:sz w:val="24"/>
          <w:szCs w:val="24"/>
        </w:rPr>
        <w:t xml:space="preserve">, prin evidențierea relației </w:t>
      </w:r>
      <w:r w:rsidRPr="00787CE8">
        <w:rPr>
          <w:rFonts w:ascii="Arial" w:hAnsi="Arial" w:cs="Arial"/>
          <w:sz w:val="24"/>
          <w:szCs w:val="24"/>
        </w:rPr>
        <w:t>de cauzalitate și utilizarea unui exemplu / a unei caracteristici;</w:t>
      </w:r>
      <w:r w:rsidRPr="00787CE8">
        <w:rPr>
          <w:rFonts w:ascii="Arial" w:hAnsi="Arial" w:cs="Arial"/>
          <w:sz w:val="24"/>
          <w:szCs w:val="24"/>
        </w:rPr>
        <w:tab/>
        <w:t xml:space="preserve">                     </w:t>
      </w:r>
    </w:p>
    <w:p w:rsidR="00C27034" w:rsidRPr="00787CE8" w:rsidRDefault="00D02B62" w:rsidP="009C2F50">
      <w:pPr>
        <w:spacing w:after="0" w:line="240" w:lineRule="auto"/>
        <w:jc w:val="both"/>
        <w:rPr>
          <w:rFonts w:ascii="Arial" w:hAnsi="Arial" w:cs="Arial"/>
          <w:sz w:val="24"/>
          <w:szCs w:val="24"/>
        </w:rPr>
      </w:pPr>
      <w:r w:rsidRPr="00787CE8">
        <w:rPr>
          <w:rFonts w:ascii="Arial" w:hAnsi="Arial" w:cs="Arial"/>
          <w:sz w:val="24"/>
          <w:szCs w:val="24"/>
        </w:rPr>
        <w:t xml:space="preserve">                                                                                                                         </w:t>
      </w:r>
      <w:r w:rsidR="00C27034" w:rsidRPr="00787CE8">
        <w:rPr>
          <w:rFonts w:ascii="Arial" w:hAnsi="Arial" w:cs="Arial"/>
          <w:sz w:val="24"/>
          <w:szCs w:val="24"/>
        </w:rPr>
        <w:t>(3p x2 = 6p)</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b/>
          <w:sz w:val="24"/>
          <w:szCs w:val="24"/>
        </w:rPr>
        <w:t xml:space="preserve">           </w:t>
      </w:r>
      <w:r w:rsidRPr="00787CE8">
        <w:rPr>
          <w:rFonts w:ascii="Arial" w:hAnsi="Arial" w:cs="Arial"/>
          <w:sz w:val="24"/>
          <w:szCs w:val="24"/>
        </w:rPr>
        <w:t>Câte 1 punct pentru utilizarea doar a unui exemplu / a unei caracteristici referitoare la fiecare eveniment menționat</w:t>
      </w:r>
      <w:r w:rsidRPr="00787CE8">
        <w:rPr>
          <w:rFonts w:ascii="Arial" w:hAnsi="Arial" w:cs="Arial"/>
          <w:b/>
          <w:sz w:val="24"/>
          <w:szCs w:val="24"/>
        </w:rPr>
        <w:t>;</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sz w:val="24"/>
          <w:szCs w:val="24"/>
        </w:rPr>
        <w:t xml:space="preserve">8.  </w:t>
      </w:r>
      <w:r w:rsidRPr="00787CE8">
        <w:rPr>
          <w:rFonts w:ascii="Arial" w:hAnsi="Arial" w:cs="Arial"/>
          <w:b/>
          <w:sz w:val="24"/>
          <w:szCs w:val="24"/>
        </w:rPr>
        <w:t xml:space="preserve">2 puncte </w:t>
      </w:r>
      <w:r w:rsidRPr="00787CE8">
        <w:rPr>
          <w:rFonts w:ascii="Arial" w:hAnsi="Arial" w:cs="Arial"/>
          <w:sz w:val="24"/>
          <w:szCs w:val="24"/>
        </w:rPr>
        <w:t>pentru</w:t>
      </w:r>
      <w:r w:rsidRPr="00787CE8">
        <w:rPr>
          <w:rFonts w:ascii="Arial" w:hAnsi="Arial" w:cs="Arial"/>
          <w:b/>
          <w:sz w:val="24"/>
          <w:szCs w:val="24"/>
        </w:rPr>
        <w:t xml:space="preserve"> </w:t>
      </w:r>
      <w:r w:rsidRPr="00787CE8">
        <w:rPr>
          <w:rFonts w:ascii="Arial" w:hAnsi="Arial" w:cs="Arial"/>
          <w:sz w:val="24"/>
          <w:szCs w:val="24"/>
        </w:rPr>
        <w:t xml:space="preserve">formularea pe baza surselor A și C a oricărei opinii referitoare consecințele relațiilor internaționale asupra evoluției statutului politico </w:t>
      </w:r>
      <w:proofErr w:type="spellStart"/>
      <w:r w:rsidRPr="00787CE8">
        <w:rPr>
          <w:rFonts w:ascii="Arial" w:hAnsi="Arial" w:cs="Arial"/>
          <w:sz w:val="24"/>
          <w:szCs w:val="24"/>
        </w:rPr>
        <w:t>-juridic</w:t>
      </w:r>
      <w:proofErr w:type="spellEnd"/>
      <w:r w:rsidRPr="00787CE8">
        <w:rPr>
          <w:rFonts w:ascii="Arial" w:hAnsi="Arial" w:cs="Arial"/>
          <w:sz w:val="24"/>
          <w:szCs w:val="24"/>
        </w:rPr>
        <w:t xml:space="preserve"> al Principatelor Române / României</w:t>
      </w:r>
      <w:r w:rsidR="003B19AB">
        <w:rPr>
          <w:rFonts w:ascii="Arial" w:hAnsi="Arial" w:cs="Arial"/>
          <w:sz w:val="24"/>
          <w:szCs w:val="24"/>
        </w:rPr>
        <w:t xml:space="preserve"> în secolul al XIX-lea.</w:t>
      </w:r>
    </w:p>
    <w:p w:rsidR="00C27034" w:rsidRPr="00787CE8" w:rsidRDefault="00C27034" w:rsidP="009C2F50">
      <w:pPr>
        <w:spacing w:after="0" w:line="240" w:lineRule="auto"/>
        <w:jc w:val="both"/>
        <w:rPr>
          <w:rFonts w:ascii="Arial" w:hAnsi="Arial" w:cs="Arial"/>
          <w:sz w:val="24"/>
          <w:szCs w:val="24"/>
        </w:rPr>
      </w:pPr>
      <w:r w:rsidRPr="00787CE8">
        <w:rPr>
          <w:rFonts w:ascii="Arial" w:hAnsi="Arial" w:cs="Arial"/>
          <w:b/>
          <w:sz w:val="24"/>
          <w:szCs w:val="24"/>
        </w:rPr>
        <w:t xml:space="preserve">    Câte 2 puncte</w:t>
      </w:r>
      <w:r w:rsidRPr="00787CE8">
        <w:rPr>
          <w:rFonts w:ascii="Arial" w:hAnsi="Arial" w:cs="Arial"/>
          <w:sz w:val="24"/>
          <w:szCs w:val="24"/>
        </w:rPr>
        <w:t xml:space="preserve"> pentru folosirea ca argument a câte unui fapt istoric menționat în fiecare sursă.      </w:t>
      </w:r>
      <w:r w:rsidR="005A7640" w:rsidRPr="00787CE8">
        <w:rPr>
          <w:rFonts w:ascii="Arial" w:hAnsi="Arial" w:cs="Arial"/>
          <w:sz w:val="24"/>
          <w:szCs w:val="24"/>
        </w:rPr>
        <w:t xml:space="preserve">                                                                                             </w:t>
      </w:r>
      <w:r w:rsidRPr="00787CE8">
        <w:rPr>
          <w:rFonts w:ascii="Arial" w:hAnsi="Arial" w:cs="Arial"/>
          <w:sz w:val="24"/>
          <w:szCs w:val="24"/>
        </w:rPr>
        <w:t>(2p x2 = 4p)</w:t>
      </w:r>
    </w:p>
    <w:p w:rsidR="00C27034" w:rsidRPr="00787CE8" w:rsidRDefault="00C27034" w:rsidP="009C2F50">
      <w:pPr>
        <w:spacing w:after="0" w:line="240" w:lineRule="auto"/>
        <w:jc w:val="right"/>
        <w:rPr>
          <w:rFonts w:ascii="Arial" w:hAnsi="Arial" w:cs="Arial"/>
          <w:b/>
          <w:sz w:val="24"/>
          <w:szCs w:val="24"/>
        </w:rPr>
      </w:pPr>
      <w:r w:rsidRPr="00787CE8">
        <w:rPr>
          <w:rFonts w:ascii="Arial" w:hAnsi="Arial" w:cs="Arial"/>
          <w:b/>
          <w:sz w:val="24"/>
          <w:szCs w:val="24"/>
        </w:rPr>
        <w:t>Total – 40 puncte</w:t>
      </w:r>
      <w:r w:rsidRPr="00787CE8">
        <w:rPr>
          <w:rFonts w:ascii="Arial" w:hAnsi="Arial" w:cs="Arial"/>
          <w:sz w:val="24"/>
          <w:szCs w:val="24"/>
        </w:rPr>
        <w:t xml:space="preserve">    </w:t>
      </w:r>
    </w:p>
    <w:p w:rsidR="005A7640" w:rsidRPr="00787CE8" w:rsidRDefault="005A7640" w:rsidP="009C2F50">
      <w:pPr>
        <w:spacing w:after="0"/>
        <w:ind w:left="284" w:hanging="284"/>
        <w:rPr>
          <w:rFonts w:ascii="Arial" w:hAnsi="Arial" w:cs="Arial"/>
          <w:b/>
          <w:sz w:val="24"/>
          <w:szCs w:val="24"/>
        </w:rPr>
      </w:pPr>
    </w:p>
    <w:p w:rsidR="005A7640" w:rsidRPr="00787CE8" w:rsidRDefault="00C27034" w:rsidP="009C2F50">
      <w:pPr>
        <w:spacing w:after="0"/>
        <w:rPr>
          <w:rFonts w:ascii="Arial" w:hAnsi="Arial" w:cs="Arial"/>
          <w:b/>
          <w:sz w:val="24"/>
          <w:szCs w:val="24"/>
        </w:rPr>
      </w:pPr>
      <w:r w:rsidRPr="00787CE8">
        <w:rPr>
          <w:rFonts w:ascii="Arial" w:hAnsi="Arial" w:cs="Arial"/>
          <w:b/>
          <w:sz w:val="24"/>
          <w:szCs w:val="24"/>
        </w:rPr>
        <w:t>SUBIECTUL AL II-LEA</w:t>
      </w:r>
    </w:p>
    <w:p w:rsidR="00C27034" w:rsidRPr="00787CE8" w:rsidRDefault="00C27034" w:rsidP="005A7640">
      <w:pPr>
        <w:spacing w:after="0"/>
        <w:ind w:left="284" w:hanging="284"/>
        <w:rPr>
          <w:rFonts w:ascii="Arial" w:hAnsi="Arial" w:cs="Arial"/>
          <w:b/>
          <w:sz w:val="24"/>
          <w:szCs w:val="24"/>
        </w:rPr>
      </w:pPr>
      <w:r w:rsidRPr="00787CE8">
        <w:rPr>
          <w:rFonts w:ascii="Arial" w:hAnsi="Arial" w:cs="Arial"/>
          <w:b/>
          <w:sz w:val="24"/>
          <w:szCs w:val="24"/>
        </w:rPr>
        <w:t>Informația istorică – 40 de puncte distribuite astfel</w:t>
      </w:r>
      <w:r w:rsidRPr="00787CE8">
        <w:rPr>
          <w:rFonts w:ascii="Arial" w:hAnsi="Arial" w:cs="Arial"/>
          <w:sz w:val="24"/>
          <w:szCs w:val="24"/>
        </w:rPr>
        <w:t xml:space="preserve">: </w:t>
      </w:r>
    </w:p>
    <w:p w:rsidR="00C27034" w:rsidRPr="00787CE8" w:rsidRDefault="00C27034" w:rsidP="005A7640">
      <w:pPr>
        <w:spacing w:after="0"/>
        <w:jc w:val="both"/>
        <w:rPr>
          <w:rFonts w:ascii="Arial" w:hAnsi="Arial" w:cs="Arial"/>
          <w:b/>
          <w:sz w:val="24"/>
          <w:szCs w:val="24"/>
        </w:rPr>
      </w:pPr>
      <w:proofErr w:type="spellStart"/>
      <w:r w:rsidRPr="00787CE8">
        <w:rPr>
          <w:rFonts w:ascii="Arial" w:hAnsi="Arial" w:cs="Arial"/>
          <w:b/>
          <w:sz w:val="24"/>
          <w:szCs w:val="24"/>
        </w:rPr>
        <w:lastRenderedPageBreak/>
        <w:t>-Câte</w:t>
      </w:r>
      <w:proofErr w:type="spellEnd"/>
      <w:r w:rsidRPr="00787CE8">
        <w:rPr>
          <w:rFonts w:ascii="Arial" w:hAnsi="Arial" w:cs="Arial"/>
          <w:sz w:val="24"/>
          <w:szCs w:val="24"/>
        </w:rPr>
        <w:t xml:space="preserve"> </w:t>
      </w:r>
      <w:r w:rsidRPr="00787CE8">
        <w:rPr>
          <w:rFonts w:ascii="Arial" w:hAnsi="Arial" w:cs="Arial"/>
          <w:b/>
          <w:sz w:val="24"/>
          <w:szCs w:val="24"/>
        </w:rPr>
        <w:t>2 puncte</w:t>
      </w:r>
      <w:r w:rsidRPr="00787CE8">
        <w:rPr>
          <w:rFonts w:ascii="Arial" w:hAnsi="Arial" w:cs="Arial"/>
          <w:sz w:val="24"/>
          <w:szCs w:val="24"/>
        </w:rPr>
        <w:t xml:space="preserve"> pentru </w:t>
      </w:r>
      <w:r w:rsidRPr="00787CE8">
        <w:rPr>
          <w:rFonts w:ascii="Arial" w:hAnsi="Arial" w:cs="Arial"/>
          <w:spacing w:val="-2"/>
          <w:sz w:val="24"/>
          <w:szCs w:val="24"/>
        </w:rPr>
        <w:t>menționarea oricăror două fapte istorice privind implicarea unor state germane în războaiele napoleoniene la începutul secolului al XIX-lea;</w:t>
      </w:r>
      <w:r w:rsidR="005A7640" w:rsidRPr="00787CE8">
        <w:rPr>
          <w:rFonts w:ascii="Arial" w:hAnsi="Arial" w:cs="Arial"/>
          <w:b/>
          <w:sz w:val="24"/>
          <w:szCs w:val="24"/>
        </w:rPr>
        <w:t xml:space="preserve">    </w:t>
      </w:r>
      <w:r w:rsidRPr="00787CE8">
        <w:rPr>
          <w:rFonts w:ascii="Arial" w:hAnsi="Arial" w:cs="Arial"/>
          <w:sz w:val="24"/>
          <w:szCs w:val="24"/>
        </w:rPr>
        <w:t xml:space="preserve">(2p x 2 = 4p)                                                                                                                     </w:t>
      </w:r>
      <w:r w:rsidRPr="00787CE8">
        <w:rPr>
          <w:rFonts w:ascii="Arial" w:hAnsi="Arial" w:cs="Arial"/>
          <w:b/>
          <w:sz w:val="24"/>
          <w:szCs w:val="24"/>
        </w:rPr>
        <w:t xml:space="preserve">                                    </w:t>
      </w:r>
    </w:p>
    <w:p w:rsidR="00C27034" w:rsidRPr="00787CE8" w:rsidRDefault="00C27034" w:rsidP="005A7640">
      <w:pPr>
        <w:spacing w:after="0"/>
        <w:jc w:val="both"/>
        <w:rPr>
          <w:rFonts w:ascii="Arial" w:hAnsi="Arial" w:cs="Arial"/>
          <w:sz w:val="24"/>
          <w:szCs w:val="24"/>
        </w:rPr>
      </w:pPr>
      <w:proofErr w:type="spellStart"/>
      <w:r w:rsidRPr="00787CE8">
        <w:rPr>
          <w:rFonts w:ascii="Arial" w:hAnsi="Arial" w:cs="Arial"/>
          <w:b/>
          <w:sz w:val="24"/>
          <w:szCs w:val="24"/>
        </w:rPr>
        <w:t>-Câte</w:t>
      </w:r>
      <w:proofErr w:type="spellEnd"/>
      <w:r w:rsidRPr="00787CE8">
        <w:rPr>
          <w:rFonts w:ascii="Arial" w:hAnsi="Arial" w:cs="Arial"/>
          <w:sz w:val="24"/>
          <w:szCs w:val="24"/>
        </w:rPr>
        <w:t xml:space="preserve"> </w:t>
      </w:r>
      <w:r w:rsidRPr="00787CE8">
        <w:rPr>
          <w:rFonts w:ascii="Arial" w:hAnsi="Arial" w:cs="Arial"/>
          <w:b/>
          <w:sz w:val="24"/>
          <w:szCs w:val="24"/>
        </w:rPr>
        <w:t xml:space="preserve">1 punct </w:t>
      </w:r>
      <w:r w:rsidRPr="00787CE8">
        <w:rPr>
          <w:rFonts w:ascii="Arial" w:hAnsi="Arial" w:cs="Arial"/>
          <w:sz w:val="24"/>
          <w:szCs w:val="24"/>
        </w:rPr>
        <w:t xml:space="preserve">pentru </w:t>
      </w:r>
      <w:r w:rsidRPr="00787CE8">
        <w:rPr>
          <w:rFonts w:ascii="Arial" w:hAnsi="Arial" w:cs="Arial"/>
          <w:spacing w:val="-2"/>
          <w:sz w:val="24"/>
          <w:szCs w:val="24"/>
        </w:rPr>
        <w:t>precizarea oricăror două decizii teritoriale și a oricărei decizii politice adoptate în cadrul Congresului de la Viena, referitoare la statele germa</w:t>
      </w:r>
      <w:r w:rsidR="005A7640" w:rsidRPr="00787CE8">
        <w:rPr>
          <w:rFonts w:ascii="Arial" w:hAnsi="Arial" w:cs="Arial"/>
          <w:spacing w:val="-2"/>
          <w:sz w:val="24"/>
          <w:szCs w:val="24"/>
        </w:rPr>
        <w:t xml:space="preserve">ne;      </w:t>
      </w:r>
      <w:r w:rsidRPr="00787CE8">
        <w:rPr>
          <w:rFonts w:ascii="Arial" w:hAnsi="Arial" w:cs="Arial"/>
          <w:spacing w:val="-2"/>
          <w:sz w:val="24"/>
          <w:szCs w:val="24"/>
        </w:rPr>
        <w:t>(</w:t>
      </w:r>
      <w:r w:rsidRPr="00787CE8">
        <w:rPr>
          <w:rFonts w:ascii="Arial" w:hAnsi="Arial" w:cs="Arial"/>
          <w:sz w:val="24"/>
          <w:szCs w:val="24"/>
        </w:rPr>
        <w:t xml:space="preserve">1p x 3 = 3p)                                                                                                                     </w:t>
      </w:r>
    </w:p>
    <w:p w:rsidR="00C27034" w:rsidRPr="00787CE8" w:rsidRDefault="00C27034" w:rsidP="005A7640">
      <w:pPr>
        <w:spacing w:after="0"/>
        <w:jc w:val="both"/>
        <w:rPr>
          <w:rFonts w:ascii="Arial" w:hAnsi="Arial" w:cs="Arial"/>
          <w:spacing w:val="-2"/>
          <w:sz w:val="24"/>
          <w:szCs w:val="24"/>
        </w:rPr>
      </w:pPr>
      <w:r w:rsidRPr="00787CE8">
        <w:rPr>
          <w:rFonts w:ascii="Arial" w:hAnsi="Arial" w:cs="Arial"/>
          <w:b/>
          <w:sz w:val="24"/>
          <w:szCs w:val="24"/>
        </w:rPr>
        <w:t>-2 puncte</w:t>
      </w:r>
      <w:r w:rsidRPr="00787CE8">
        <w:rPr>
          <w:rFonts w:ascii="Arial" w:hAnsi="Arial" w:cs="Arial"/>
          <w:sz w:val="24"/>
          <w:szCs w:val="24"/>
        </w:rPr>
        <w:t xml:space="preserve"> pentru menționarea </w:t>
      </w:r>
      <w:r w:rsidRPr="00787CE8">
        <w:rPr>
          <w:rFonts w:ascii="Arial" w:hAnsi="Arial" w:cs="Arial"/>
          <w:spacing w:val="-2"/>
          <w:sz w:val="24"/>
          <w:szCs w:val="24"/>
        </w:rPr>
        <w:t>oricărui fapt istoric privind problema unificării statelor germane în timpul revoluției din anii 1848 – 1849;</w:t>
      </w:r>
    </w:p>
    <w:p w:rsidR="00C27034" w:rsidRPr="00787CE8" w:rsidRDefault="00C27034" w:rsidP="005A7640">
      <w:pPr>
        <w:spacing w:after="0"/>
        <w:jc w:val="both"/>
        <w:rPr>
          <w:rFonts w:ascii="Arial" w:hAnsi="Arial" w:cs="Arial"/>
          <w:sz w:val="24"/>
          <w:szCs w:val="24"/>
        </w:rPr>
      </w:pPr>
      <w:r w:rsidRPr="00787CE8">
        <w:rPr>
          <w:rFonts w:ascii="Arial" w:hAnsi="Arial" w:cs="Arial"/>
          <w:b/>
          <w:spacing w:val="-2"/>
          <w:sz w:val="24"/>
          <w:szCs w:val="24"/>
        </w:rPr>
        <w:t>3</w:t>
      </w:r>
      <w:r w:rsidRPr="00787CE8">
        <w:rPr>
          <w:rFonts w:ascii="Arial" w:hAnsi="Arial" w:cs="Arial"/>
          <w:b/>
          <w:sz w:val="24"/>
          <w:szCs w:val="24"/>
        </w:rPr>
        <w:t xml:space="preserve"> puncte</w:t>
      </w:r>
      <w:r w:rsidRPr="00787CE8">
        <w:rPr>
          <w:rFonts w:ascii="Arial" w:hAnsi="Arial" w:cs="Arial"/>
          <w:sz w:val="24"/>
          <w:szCs w:val="24"/>
        </w:rPr>
        <w:t xml:space="preserve"> pentru prezentarea </w:t>
      </w:r>
      <w:r w:rsidRPr="00787CE8">
        <w:rPr>
          <w:rFonts w:ascii="Arial" w:hAnsi="Arial" w:cs="Arial"/>
          <w:spacing w:val="-2"/>
          <w:sz w:val="24"/>
          <w:szCs w:val="24"/>
        </w:rPr>
        <w:t xml:space="preserve"> faptului istoric menționat prin evidențiere relației de cauzalitate </w:t>
      </w:r>
      <w:r w:rsidRPr="00787CE8">
        <w:rPr>
          <w:rFonts w:ascii="Arial" w:hAnsi="Arial" w:cs="Arial"/>
          <w:sz w:val="24"/>
          <w:szCs w:val="24"/>
        </w:rPr>
        <w:t>și utilizarea unui exemplu / a unei caracteristici;</w:t>
      </w:r>
    </w:p>
    <w:p w:rsidR="00C27034" w:rsidRPr="00787CE8" w:rsidRDefault="00C27034" w:rsidP="005A7640">
      <w:pPr>
        <w:pStyle w:val="Listparagraf"/>
        <w:spacing w:after="0"/>
        <w:ind w:left="1440"/>
        <w:jc w:val="both"/>
        <w:rPr>
          <w:rFonts w:ascii="Arial" w:hAnsi="Arial" w:cs="Arial"/>
          <w:sz w:val="24"/>
          <w:szCs w:val="24"/>
          <w:lang w:val="ro-RO"/>
        </w:rPr>
      </w:pPr>
      <w:r w:rsidRPr="00787CE8">
        <w:rPr>
          <w:rFonts w:ascii="Arial" w:hAnsi="Arial" w:cs="Arial"/>
          <w:sz w:val="24"/>
          <w:szCs w:val="24"/>
          <w:lang w:val="ro-RO"/>
        </w:rPr>
        <w:t>1 punct pentru utilizarea doar a unui exemplu / a unei caracteristici referitoare la faptul istoric menționat;</w:t>
      </w:r>
    </w:p>
    <w:p w:rsidR="00C27034" w:rsidRPr="00787CE8" w:rsidRDefault="00C27034" w:rsidP="005A7640">
      <w:pPr>
        <w:spacing w:after="0"/>
        <w:jc w:val="both"/>
        <w:rPr>
          <w:rFonts w:ascii="Arial" w:hAnsi="Arial" w:cs="Arial"/>
          <w:spacing w:val="-2"/>
          <w:sz w:val="24"/>
          <w:szCs w:val="24"/>
        </w:rPr>
      </w:pPr>
      <w:proofErr w:type="spellStart"/>
      <w:r w:rsidRPr="00787CE8">
        <w:rPr>
          <w:rFonts w:ascii="Arial" w:hAnsi="Arial" w:cs="Arial"/>
          <w:b/>
          <w:sz w:val="24"/>
          <w:szCs w:val="24"/>
        </w:rPr>
        <w:t>-Câte</w:t>
      </w:r>
      <w:proofErr w:type="spellEnd"/>
      <w:r w:rsidRPr="00787CE8">
        <w:rPr>
          <w:rFonts w:ascii="Arial" w:hAnsi="Arial" w:cs="Arial"/>
          <w:b/>
          <w:sz w:val="24"/>
          <w:szCs w:val="24"/>
        </w:rPr>
        <w:t xml:space="preserve"> 2 puncte</w:t>
      </w:r>
      <w:r w:rsidRPr="00787CE8">
        <w:rPr>
          <w:rFonts w:ascii="Arial" w:hAnsi="Arial" w:cs="Arial"/>
          <w:sz w:val="24"/>
          <w:szCs w:val="24"/>
        </w:rPr>
        <w:t xml:space="preserve"> pentru </w:t>
      </w:r>
      <w:r w:rsidRPr="00787CE8">
        <w:rPr>
          <w:rFonts w:ascii="Arial" w:hAnsi="Arial" w:cs="Arial"/>
          <w:spacing w:val="-2"/>
          <w:sz w:val="24"/>
          <w:szCs w:val="24"/>
        </w:rPr>
        <w:t xml:space="preserve">menționarea oricăror două acțiuni prin care s-au manifestat aspirațiile naționale ale popoarelor din Imperiului Habsburgic în timpul revoluției din anii 1848-1849.             </w:t>
      </w:r>
      <w:r w:rsidR="005A7640" w:rsidRPr="00787CE8">
        <w:rPr>
          <w:rFonts w:ascii="Arial" w:hAnsi="Arial" w:cs="Arial"/>
          <w:spacing w:val="-2"/>
          <w:sz w:val="24"/>
          <w:szCs w:val="24"/>
        </w:rPr>
        <w:t xml:space="preserve">                                                                                           </w:t>
      </w:r>
      <w:r w:rsidRPr="00787CE8">
        <w:rPr>
          <w:rFonts w:ascii="Arial" w:hAnsi="Arial" w:cs="Arial"/>
          <w:spacing w:val="-2"/>
          <w:sz w:val="24"/>
          <w:szCs w:val="24"/>
        </w:rPr>
        <w:t>(</w:t>
      </w:r>
      <w:r w:rsidRPr="00787CE8">
        <w:rPr>
          <w:rFonts w:ascii="Arial" w:hAnsi="Arial" w:cs="Arial"/>
          <w:sz w:val="24"/>
          <w:szCs w:val="24"/>
        </w:rPr>
        <w:t>2p x 2 = 4p)</w:t>
      </w:r>
    </w:p>
    <w:p w:rsidR="00C27034" w:rsidRPr="00787CE8" w:rsidRDefault="00C27034" w:rsidP="005A7640">
      <w:pPr>
        <w:spacing w:after="0"/>
        <w:jc w:val="both"/>
        <w:rPr>
          <w:rFonts w:ascii="Arial" w:hAnsi="Arial" w:cs="Arial"/>
          <w:sz w:val="24"/>
          <w:szCs w:val="24"/>
        </w:rPr>
      </w:pPr>
      <w:r w:rsidRPr="00787CE8">
        <w:rPr>
          <w:rFonts w:ascii="Arial" w:hAnsi="Arial" w:cs="Arial"/>
          <w:b/>
          <w:sz w:val="24"/>
          <w:szCs w:val="24"/>
        </w:rPr>
        <w:t>Câte 2 puncte</w:t>
      </w:r>
      <w:r w:rsidRPr="00787CE8">
        <w:rPr>
          <w:rFonts w:ascii="Arial" w:hAnsi="Arial" w:cs="Arial"/>
          <w:sz w:val="24"/>
          <w:szCs w:val="24"/>
        </w:rPr>
        <w:t xml:space="preserve"> pentru</w:t>
      </w:r>
      <w:r w:rsidRPr="00787CE8">
        <w:rPr>
          <w:rFonts w:ascii="Arial" w:hAnsi="Arial" w:cs="Arial"/>
          <w:spacing w:val="-2"/>
          <w:sz w:val="24"/>
          <w:szCs w:val="24"/>
        </w:rPr>
        <w:t xml:space="preserve"> menționarea oricărei cauze economice și a oricărei cauze politice ale unificării statelor germane în jurul Prusiei;</w:t>
      </w:r>
      <w:r w:rsidRPr="00787CE8">
        <w:rPr>
          <w:rFonts w:ascii="Arial" w:hAnsi="Arial" w:cs="Arial"/>
          <w:sz w:val="24"/>
          <w:szCs w:val="24"/>
        </w:rPr>
        <w:t xml:space="preserve">                         </w:t>
      </w:r>
      <w:r w:rsidR="005A7640" w:rsidRPr="00787CE8">
        <w:rPr>
          <w:rFonts w:ascii="Arial" w:hAnsi="Arial" w:cs="Arial"/>
          <w:sz w:val="24"/>
          <w:szCs w:val="24"/>
        </w:rPr>
        <w:t xml:space="preserve">                        </w:t>
      </w:r>
      <w:r w:rsidRPr="00787CE8">
        <w:rPr>
          <w:rFonts w:ascii="Arial" w:hAnsi="Arial" w:cs="Arial"/>
          <w:sz w:val="24"/>
          <w:szCs w:val="24"/>
        </w:rPr>
        <w:t xml:space="preserve">(2p x 2 = 4p)                                                                                                        </w:t>
      </w:r>
    </w:p>
    <w:p w:rsidR="00C27034" w:rsidRPr="00787CE8" w:rsidRDefault="00C27034" w:rsidP="005A7640">
      <w:pPr>
        <w:spacing w:after="0"/>
        <w:jc w:val="both"/>
        <w:rPr>
          <w:rFonts w:ascii="Arial" w:hAnsi="Arial" w:cs="Arial"/>
          <w:sz w:val="24"/>
          <w:szCs w:val="24"/>
        </w:rPr>
      </w:pPr>
      <w:r w:rsidRPr="00787CE8">
        <w:rPr>
          <w:rFonts w:ascii="Arial" w:hAnsi="Arial" w:cs="Arial"/>
          <w:b/>
          <w:sz w:val="24"/>
          <w:szCs w:val="24"/>
        </w:rPr>
        <w:t>Câte 2 puncte</w:t>
      </w:r>
      <w:r w:rsidR="00FE7C5D">
        <w:rPr>
          <w:rFonts w:ascii="Arial" w:hAnsi="Arial" w:cs="Arial"/>
          <w:sz w:val="24"/>
          <w:szCs w:val="24"/>
        </w:rPr>
        <w:t xml:space="preserve"> pentru menționarea</w:t>
      </w:r>
      <w:r w:rsidRPr="00787CE8">
        <w:rPr>
          <w:rFonts w:ascii="Arial" w:hAnsi="Arial" w:cs="Arial"/>
          <w:spacing w:val="-2"/>
          <w:sz w:val="24"/>
          <w:szCs w:val="24"/>
        </w:rPr>
        <w:t xml:space="preserve"> câte unei consecințe a războiului dintre Prusia și Austria, privind organizarea fiecărui stat implicat;                                             </w:t>
      </w:r>
      <w:r w:rsidR="00653567">
        <w:rPr>
          <w:rFonts w:ascii="Arial" w:hAnsi="Arial" w:cs="Arial"/>
          <w:spacing w:val="-2"/>
          <w:sz w:val="24"/>
          <w:szCs w:val="24"/>
        </w:rPr>
        <w:t xml:space="preserve"> </w:t>
      </w:r>
      <w:r w:rsidRPr="00787CE8">
        <w:rPr>
          <w:rFonts w:ascii="Arial" w:hAnsi="Arial" w:cs="Arial"/>
          <w:spacing w:val="-2"/>
          <w:sz w:val="24"/>
          <w:szCs w:val="24"/>
        </w:rPr>
        <w:t>(</w:t>
      </w:r>
      <w:r w:rsidRPr="00787CE8">
        <w:rPr>
          <w:rFonts w:ascii="Arial" w:hAnsi="Arial" w:cs="Arial"/>
          <w:sz w:val="24"/>
          <w:szCs w:val="24"/>
        </w:rPr>
        <w:t xml:space="preserve">2p x 2 =4p) </w:t>
      </w:r>
    </w:p>
    <w:p w:rsidR="00C27034" w:rsidRPr="00787CE8" w:rsidRDefault="00C27034" w:rsidP="005A7640">
      <w:pPr>
        <w:spacing w:after="0"/>
        <w:jc w:val="both"/>
        <w:rPr>
          <w:rFonts w:ascii="Arial" w:hAnsi="Arial" w:cs="Arial"/>
          <w:spacing w:val="-2"/>
          <w:sz w:val="24"/>
          <w:szCs w:val="24"/>
        </w:rPr>
      </w:pPr>
      <w:r w:rsidRPr="00787CE8">
        <w:rPr>
          <w:rFonts w:ascii="Arial" w:hAnsi="Arial" w:cs="Arial"/>
          <w:b/>
          <w:spacing w:val="-2"/>
          <w:sz w:val="24"/>
          <w:szCs w:val="24"/>
        </w:rPr>
        <w:t>Câte 3</w:t>
      </w:r>
      <w:r w:rsidRPr="00787CE8">
        <w:rPr>
          <w:rFonts w:ascii="Arial" w:hAnsi="Arial" w:cs="Arial"/>
          <w:spacing w:val="-2"/>
          <w:sz w:val="24"/>
          <w:szCs w:val="24"/>
        </w:rPr>
        <w:t xml:space="preserve"> </w:t>
      </w:r>
      <w:r w:rsidRPr="00787CE8">
        <w:rPr>
          <w:rFonts w:ascii="Arial" w:hAnsi="Arial" w:cs="Arial"/>
          <w:b/>
          <w:sz w:val="24"/>
          <w:szCs w:val="24"/>
        </w:rPr>
        <w:t>puncte</w:t>
      </w:r>
      <w:r w:rsidRPr="00787CE8">
        <w:rPr>
          <w:rFonts w:ascii="Arial" w:hAnsi="Arial" w:cs="Arial"/>
          <w:sz w:val="24"/>
          <w:szCs w:val="24"/>
        </w:rPr>
        <w:t xml:space="preserve"> pentru prezentarea fiecărei consecințe precizate, prin evidențierea relației de cauzalitate și utilizarea câte unui exemplu / a câte unei caracteristici;</w:t>
      </w:r>
      <w:r w:rsidR="005A7640" w:rsidRPr="00787CE8">
        <w:rPr>
          <w:rFonts w:ascii="Arial" w:hAnsi="Arial" w:cs="Arial"/>
          <w:spacing w:val="-2"/>
          <w:sz w:val="24"/>
          <w:szCs w:val="24"/>
        </w:rPr>
        <w:t xml:space="preserve">      </w:t>
      </w:r>
      <w:r w:rsidRPr="00787CE8">
        <w:rPr>
          <w:rFonts w:ascii="Arial" w:hAnsi="Arial" w:cs="Arial"/>
          <w:spacing w:val="-2"/>
          <w:sz w:val="24"/>
          <w:szCs w:val="24"/>
        </w:rPr>
        <w:t>(</w:t>
      </w:r>
      <w:r w:rsidRPr="00787CE8">
        <w:rPr>
          <w:rFonts w:ascii="Arial" w:hAnsi="Arial" w:cs="Arial"/>
          <w:sz w:val="24"/>
          <w:szCs w:val="24"/>
        </w:rPr>
        <w:t>3p x 2 =6p)</w:t>
      </w:r>
    </w:p>
    <w:p w:rsidR="005A7640" w:rsidRPr="00787CE8" w:rsidRDefault="00C27034" w:rsidP="005A7640">
      <w:pPr>
        <w:spacing w:after="0"/>
        <w:ind w:left="284" w:hanging="284"/>
        <w:jc w:val="both"/>
        <w:rPr>
          <w:rFonts w:ascii="Arial" w:hAnsi="Arial" w:cs="Arial"/>
          <w:sz w:val="24"/>
          <w:szCs w:val="24"/>
        </w:rPr>
      </w:pPr>
      <w:r w:rsidRPr="00787CE8">
        <w:rPr>
          <w:rFonts w:ascii="Arial" w:hAnsi="Arial" w:cs="Arial"/>
          <w:b/>
          <w:sz w:val="24"/>
          <w:szCs w:val="24"/>
        </w:rPr>
        <w:t xml:space="preserve">     </w:t>
      </w:r>
      <w:r w:rsidR="005A7640" w:rsidRPr="00787CE8">
        <w:rPr>
          <w:rFonts w:ascii="Arial" w:hAnsi="Arial" w:cs="Arial"/>
          <w:b/>
          <w:sz w:val="24"/>
          <w:szCs w:val="24"/>
        </w:rPr>
        <w:t xml:space="preserve">           </w:t>
      </w:r>
      <w:r w:rsidRPr="00787CE8">
        <w:rPr>
          <w:rFonts w:ascii="Arial" w:hAnsi="Arial" w:cs="Arial"/>
          <w:sz w:val="24"/>
          <w:szCs w:val="24"/>
        </w:rPr>
        <w:t xml:space="preserve">1 punct pentru utilizarea doar a unui exemplu / a unei caracteristici referitoare </w:t>
      </w:r>
    </w:p>
    <w:p w:rsidR="00C27034" w:rsidRPr="00787CE8" w:rsidRDefault="005A7640" w:rsidP="005A7640">
      <w:pPr>
        <w:spacing w:after="0"/>
        <w:ind w:left="284" w:hanging="284"/>
        <w:jc w:val="both"/>
        <w:rPr>
          <w:rFonts w:ascii="Arial" w:hAnsi="Arial" w:cs="Arial"/>
          <w:sz w:val="24"/>
          <w:szCs w:val="24"/>
        </w:rPr>
      </w:pPr>
      <w:r w:rsidRPr="00787CE8">
        <w:rPr>
          <w:rFonts w:ascii="Arial" w:hAnsi="Arial" w:cs="Arial"/>
          <w:sz w:val="24"/>
          <w:szCs w:val="24"/>
        </w:rPr>
        <w:t xml:space="preserve">                 </w:t>
      </w:r>
      <w:r w:rsidR="00C27034" w:rsidRPr="00787CE8">
        <w:rPr>
          <w:rFonts w:ascii="Arial" w:hAnsi="Arial" w:cs="Arial"/>
          <w:sz w:val="24"/>
          <w:szCs w:val="24"/>
        </w:rPr>
        <w:t>la faptul istoric menționat;</w:t>
      </w:r>
    </w:p>
    <w:p w:rsidR="00C27034" w:rsidRPr="00787CE8" w:rsidRDefault="00C27034" w:rsidP="005A7640">
      <w:pPr>
        <w:spacing w:after="0"/>
        <w:jc w:val="both"/>
        <w:rPr>
          <w:rFonts w:ascii="Arial" w:hAnsi="Arial" w:cs="Arial"/>
          <w:spacing w:val="-2"/>
          <w:sz w:val="24"/>
          <w:szCs w:val="24"/>
        </w:rPr>
      </w:pPr>
      <w:r w:rsidRPr="00787CE8">
        <w:rPr>
          <w:rFonts w:ascii="Arial" w:hAnsi="Arial" w:cs="Arial"/>
          <w:b/>
          <w:sz w:val="24"/>
          <w:szCs w:val="24"/>
        </w:rPr>
        <w:t>2 puncte</w:t>
      </w:r>
      <w:r w:rsidRPr="00787CE8">
        <w:rPr>
          <w:rFonts w:ascii="Arial" w:hAnsi="Arial" w:cs="Arial"/>
          <w:sz w:val="24"/>
          <w:szCs w:val="24"/>
        </w:rPr>
        <w:t xml:space="preserve"> pentru menționarea unui</w:t>
      </w:r>
      <w:r w:rsidRPr="00787CE8">
        <w:rPr>
          <w:rFonts w:ascii="Arial" w:hAnsi="Arial" w:cs="Arial"/>
          <w:spacing w:val="-2"/>
          <w:sz w:val="24"/>
          <w:szCs w:val="24"/>
        </w:rPr>
        <w:t xml:space="preserve"> fapt istoric referitor la ultima etapă a unificării Germaniei;</w:t>
      </w:r>
    </w:p>
    <w:p w:rsidR="00C27034" w:rsidRPr="00787CE8" w:rsidRDefault="00C27034" w:rsidP="005A7640">
      <w:pPr>
        <w:spacing w:after="0"/>
        <w:jc w:val="both"/>
        <w:rPr>
          <w:rFonts w:ascii="Arial" w:hAnsi="Arial" w:cs="Arial"/>
          <w:sz w:val="24"/>
          <w:szCs w:val="24"/>
        </w:rPr>
      </w:pPr>
      <w:r w:rsidRPr="00787CE8">
        <w:rPr>
          <w:rFonts w:ascii="Arial" w:hAnsi="Arial" w:cs="Arial"/>
          <w:b/>
          <w:spacing w:val="-2"/>
          <w:sz w:val="24"/>
          <w:szCs w:val="24"/>
        </w:rPr>
        <w:t>3</w:t>
      </w:r>
      <w:r w:rsidRPr="00787CE8">
        <w:rPr>
          <w:rFonts w:ascii="Arial" w:hAnsi="Arial" w:cs="Arial"/>
          <w:b/>
          <w:sz w:val="24"/>
          <w:szCs w:val="24"/>
        </w:rPr>
        <w:t xml:space="preserve"> puncte</w:t>
      </w:r>
      <w:r w:rsidRPr="00787CE8">
        <w:rPr>
          <w:rFonts w:ascii="Arial" w:hAnsi="Arial" w:cs="Arial"/>
          <w:sz w:val="24"/>
          <w:szCs w:val="24"/>
        </w:rPr>
        <w:t xml:space="preserve"> pentru prezentarea </w:t>
      </w:r>
      <w:r w:rsidRPr="00787CE8">
        <w:rPr>
          <w:rFonts w:ascii="Arial" w:hAnsi="Arial" w:cs="Arial"/>
          <w:spacing w:val="-2"/>
          <w:sz w:val="24"/>
          <w:szCs w:val="24"/>
        </w:rPr>
        <w:t xml:space="preserve"> faptului istoric menționat prin evidențierea relației de cauzalitate </w:t>
      </w:r>
      <w:r w:rsidRPr="00787CE8">
        <w:rPr>
          <w:rFonts w:ascii="Arial" w:hAnsi="Arial" w:cs="Arial"/>
          <w:sz w:val="24"/>
          <w:szCs w:val="24"/>
        </w:rPr>
        <w:t>și utilizarea unui exemplu / a unei caracteristici;</w:t>
      </w:r>
    </w:p>
    <w:p w:rsidR="005A7640" w:rsidRPr="00787CE8" w:rsidRDefault="00C27034" w:rsidP="005A7640">
      <w:pPr>
        <w:spacing w:after="0"/>
        <w:jc w:val="both"/>
        <w:rPr>
          <w:rFonts w:ascii="Arial" w:hAnsi="Arial" w:cs="Arial"/>
          <w:sz w:val="24"/>
          <w:szCs w:val="24"/>
        </w:rPr>
      </w:pPr>
      <w:r w:rsidRPr="00787CE8">
        <w:rPr>
          <w:rFonts w:ascii="Arial" w:hAnsi="Arial" w:cs="Arial"/>
          <w:b/>
          <w:sz w:val="24"/>
          <w:szCs w:val="24"/>
        </w:rPr>
        <w:t xml:space="preserve">      </w:t>
      </w:r>
      <w:r w:rsidR="005A7640" w:rsidRPr="00787CE8">
        <w:rPr>
          <w:rFonts w:ascii="Arial" w:hAnsi="Arial" w:cs="Arial"/>
          <w:b/>
          <w:sz w:val="24"/>
          <w:szCs w:val="24"/>
        </w:rPr>
        <w:t xml:space="preserve">      </w:t>
      </w:r>
      <w:r w:rsidRPr="00787CE8">
        <w:rPr>
          <w:rFonts w:ascii="Arial" w:hAnsi="Arial" w:cs="Arial"/>
          <w:sz w:val="24"/>
          <w:szCs w:val="24"/>
        </w:rPr>
        <w:t xml:space="preserve">1 punct pentru utilizarea doar a unui exemplu / a unei caracteristici referitoare la </w:t>
      </w:r>
    </w:p>
    <w:p w:rsidR="00C27034" w:rsidRPr="00787CE8" w:rsidRDefault="005A7640" w:rsidP="005A7640">
      <w:pPr>
        <w:spacing w:after="0"/>
        <w:jc w:val="both"/>
        <w:rPr>
          <w:rFonts w:ascii="Arial" w:hAnsi="Arial" w:cs="Arial"/>
          <w:sz w:val="24"/>
          <w:szCs w:val="24"/>
        </w:rPr>
      </w:pPr>
      <w:r w:rsidRPr="00787CE8">
        <w:rPr>
          <w:rFonts w:ascii="Arial" w:hAnsi="Arial" w:cs="Arial"/>
          <w:sz w:val="24"/>
          <w:szCs w:val="24"/>
        </w:rPr>
        <w:t xml:space="preserve">             </w:t>
      </w:r>
      <w:r w:rsidR="00C27034" w:rsidRPr="00787CE8">
        <w:rPr>
          <w:rFonts w:ascii="Arial" w:hAnsi="Arial" w:cs="Arial"/>
          <w:sz w:val="24"/>
          <w:szCs w:val="24"/>
        </w:rPr>
        <w:t>faptul istoric menționat;</w:t>
      </w:r>
    </w:p>
    <w:p w:rsidR="00C27034" w:rsidRPr="00787CE8" w:rsidRDefault="00C27034" w:rsidP="005A7640">
      <w:pPr>
        <w:spacing w:after="0"/>
        <w:jc w:val="both"/>
        <w:rPr>
          <w:rFonts w:ascii="Arial" w:hAnsi="Arial" w:cs="Arial"/>
          <w:sz w:val="24"/>
          <w:szCs w:val="24"/>
        </w:rPr>
      </w:pPr>
      <w:r w:rsidRPr="00787CE8">
        <w:rPr>
          <w:rFonts w:ascii="Arial" w:hAnsi="Arial" w:cs="Arial"/>
          <w:b/>
          <w:sz w:val="24"/>
          <w:szCs w:val="24"/>
        </w:rPr>
        <w:t>1 punct</w:t>
      </w:r>
      <w:r w:rsidRPr="00787CE8">
        <w:rPr>
          <w:rFonts w:ascii="Arial" w:hAnsi="Arial" w:cs="Arial"/>
          <w:sz w:val="24"/>
          <w:szCs w:val="24"/>
        </w:rPr>
        <w:t xml:space="preserve"> pentru </w:t>
      </w:r>
      <w:r w:rsidRPr="00787CE8">
        <w:rPr>
          <w:rFonts w:ascii="Arial" w:hAnsi="Arial" w:cs="Arial"/>
          <w:spacing w:val="-2"/>
          <w:sz w:val="24"/>
          <w:szCs w:val="24"/>
        </w:rPr>
        <w:t>formularea unei opinii referitoare la consecințele unificării Germaniei asupra evoluției relațiilor internaționale la sfârșitul secolului al XIX-lea;</w:t>
      </w:r>
    </w:p>
    <w:p w:rsidR="00C27034" w:rsidRPr="00787CE8" w:rsidRDefault="00C27034" w:rsidP="005A7640">
      <w:pPr>
        <w:spacing w:after="0"/>
        <w:jc w:val="both"/>
        <w:rPr>
          <w:rFonts w:ascii="Arial" w:hAnsi="Arial" w:cs="Arial"/>
          <w:sz w:val="24"/>
          <w:szCs w:val="24"/>
        </w:rPr>
      </w:pPr>
      <w:r w:rsidRPr="00787CE8">
        <w:rPr>
          <w:rFonts w:ascii="Arial" w:hAnsi="Arial" w:cs="Arial"/>
          <w:b/>
          <w:spacing w:val="-2"/>
          <w:sz w:val="24"/>
          <w:szCs w:val="24"/>
        </w:rPr>
        <w:t>Câte 2 puncte</w:t>
      </w:r>
      <w:r w:rsidRPr="00787CE8">
        <w:rPr>
          <w:rFonts w:ascii="Arial" w:hAnsi="Arial" w:cs="Arial"/>
          <w:spacing w:val="-2"/>
          <w:sz w:val="24"/>
          <w:szCs w:val="24"/>
        </w:rPr>
        <w:t xml:space="preserve"> pentru susținerea punctului de vedere formulat prin oricare două argumente istorice.</w:t>
      </w:r>
      <w:r w:rsidRPr="00787CE8">
        <w:rPr>
          <w:rFonts w:ascii="Arial" w:hAnsi="Arial" w:cs="Arial"/>
          <w:sz w:val="24"/>
          <w:szCs w:val="24"/>
        </w:rPr>
        <w:t xml:space="preserve">                                                                            </w:t>
      </w:r>
      <w:r w:rsidR="005A7640" w:rsidRPr="00787CE8">
        <w:rPr>
          <w:rFonts w:ascii="Arial" w:hAnsi="Arial" w:cs="Arial"/>
          <w:sz w:val="24"/>
          <w:szCs w:val="24"/>
        </w:rPr>
        <w:t xml:space="preserve">                                </w:t>
      </w:r>
      <w:r w:rsidRPr="00787CE8">
        <w:rPr>
          <w:rFonts w:ascii="Arial" w:hAnsi="Arial" w:cs="Arial"/>
          <w:sz w:val="24"/>
          <w:szCs w:val="24"/>
        </w:rPr>
        <w:t>(2p x 2 =4p)</w:t>
      </w:r>
    </w:p>
    <w:p w:rsidR="00C27034" w:rsidRPr="00787CE8" w:rsidRDefault="00C27034" w:rsidP="005A7640">
      <w:pPr>
        <w:spacing w:after="0"/>
        <w:jc w:val="both"/>
        <w:rPr>
          <w:rFonts w:ascii="Arial" w:hAnsi="Arial" w:cs="Arial"/>
          <w:sz w:val="24"/>
          <w:szCs w:val="24"/>
        </w:rPr>
      </w:pPr>
    </w:p>
    <w:p w:rsidR="00C27034" w:rsidRPr="00787CE8" w:rsidRDefault="00C27034" w:rsidP="005A7640">
      <w:pPr>
        <w:spacing w:after="0"/>
        <w:jc w:val="both"/>
        <w:rPr>
          <w:rFonts w:ascii="Arial" w:eastAsia="Times New Roman" w:hAnsi="Arial" w:cs="Arial"/>
          <w:b/>
          <w:sz w:val="24"/>
          <w:szCs w:val="24"/>
        </w:rPr>
      </w:pPr>
      <w:r w:rsidRPr="00787CE8">
        <w:rPr>
          <w:rFonts w:ascii="Arial" w:eastAsia="Times New Roman" w:hAnsi="Arial" w:cs="Arial"/>
          <w:b/>
          <w:sz w:val="24"/>
          <w:szCs w:val="24"/>
        </w:rPr>
        <w:t>Ordonarea şi exprimarea ideilor menţionate – 10 puncte distribuite astfel:</w:t>
      </w:r>
    </w:p>
    <w:p w:rsidR="00C27034" w:rsidRPr="00787CE8" w:rsidRDefault="00C27034" w:rsidP="005A7640">
      <w:pPr>
        <w:numPr>
          <w:ilvl w:val="0"/>
          <w:numId w:val="11"/>
        </w:numPr>
        <w:spacing w:after="0" w:line="240" w:lineRule="auto"/>
        <w:contextualSpacing/>
        <w:jc w:val="both"/>
        <w:rPr>
          <w:rFonts w:ascii="Arial" w:eastAsia="Times New Roman" w:hAnsi="Arial" w:cs="Arial"/>
          <w:sz w:val="24"/>
          <w:szCs w:val="24"/>
        </w:rPr>
      </w:pPr>
      <w:r w:rsidRPr="00787CE8">
        <w:rPr>
          <w:rFonts w:ascii="Arial" w:eastAsia="Times New Roman" w:hAnsi="Arial" w:cs="Arial"/>
          <w:b/>
          <w:sz w:val="24"/>
          <w:szCs w:val="24"/>
        </w:rPr>
        <w:t>1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structurarea textului</w:t>
      </w:r>
      <w:r w:rsidRPr="00787CE8">
        <w:rPr>
          <w:rFonts w:ascii="Arial" w:eastAsia="Times New Roman" w:hAnsi="Arial" w:cs="Arial"/>
          <w:sz w:val="24"/>
          <w:szCs w:val="24"/>
        </w:rPr>
        <w:t xml:space="preserve"> (introducere - cuprins - concluzii);</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1 punct pentru (introducere - cuprins - concluzii);</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0 puncte pentru text nestructurat;</w:t>
      </w:r>
    </w:p>
    <w:p w:rsidR="00C27034" w:rsidRPr="00787CE8" w:rsidRDefault="00C27034" w:rsidP="005A7640">
      <w:pPr>
        <w:numPr>
          <w:ilvl w:val="0"/>
          <w:numId w:val="11"/>
        </w:numPr>
        <w:spacing w:after="0" w:line="240" w:lineRule="auto"/>
        <w:contextualSpacing/>
        <w:jc w:val="both"/>
        <w:rPr>
          <w:rFonts w:ascii="Arial" w:eastAsia="Times New Roman" w:hAnsi="Arial" w:cs="Arial"/>
          <w:sz w:val="24"/>
          <w:szCs w:val="24"/>
        </w:rPr>
      </w:pPr>
      <w:r w:rsidRPr="00787CE8">
        <w:rPr>
          <w:rFonts w:ascii="Arial" w:eastAsia="Times New Roman" w:hAnsi="Arial" w:cs="Arial"/>
          <w:b/>
          <w:sz w:val="24"/>
          <w:szCs w:val="24"/>
        </w:rPr>
        <w:lastRenderedPageBreak/>
        <w:t xml:space="preserve">2 puncte </w:t>
      </w:r>
      <w:r w:rsidRPr="00787CE8">
        <w:rPr>
          <w:rFonts w:ascii="Arial" w:eastAsia="Times New Roman" w:hAnsi="Arial" w:cs="Arial"/>
          <w:sz w:val="24"/>
          <w:szCs w:val="24"/>
        </w:rPr>
        <w:t xml:space="preserve">pentru evidenţierea </w:t>
      </w:r>
      <w:r w:rsidRPr="00787CE8">
        <w:rPr>
          <w:rFonts w:ascii="Arial" w:eastAsia="Times New Roman" w:hAnsi="Arial" w:cs="Arial"/>
          <w:b/>
          <w:sz w:val="24"/>
          <w:szCs w:val="24"/>
        </w:rPr>
        <w:t>relaţiei cauză-efect</w:t>
      </w:r>
      <w:r w:rsidRPr="00787CE8">
        <w:rPr>
          <w:rFonts w:ascii="Arial" w:eastAsia="Times New Roman" w:hAnsi="Arial" w:cs="Arial"/>
          <w:sz w:val="24"/>
          <w:szCs w:val="24"/>
        </w:rPr>
        <w:t>, astfel încât compoziţia să probeze înţelegerea procesului istoric;</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1 punct pentru prezenţa parţială a relaţiei cauză-efect;</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0 puncte pentru lipsa relaţiei cauză-efect;</w:t>
      </w:r>
    </w:p>
    <w:p w:rsidR="00C27034" w:rsidRPr="00787CE8" w:rsidRDefault="00C27034" w:rsidP="005A7640">
      <w:pPr>
        <w:numPr>
          <w:ilvl w:val="0"/>
          <w:numId w:val="11"/>
        </w:numPr>
        <w:spacing w:after="0" w:line="240" w:lineRule="auto"/>
        <w:contextualSpacing/>
        <w:jc w:val="both"/>
        <w:rPr>
          <w:rFonts w:ascii="Arial" w:eastAsia="Times New Roman" w:hAnsi="Arial" w:cs="Arial"/>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argumentarea istorică;</w:t>
      </w:r>
      <w:r w:rsidRPr="00787CE8">
        <w:rPr>
          <w:rFonts w:ascii="Arial" w:eastAsia="Times New Roman" w:hAnsi="Arial" w:cs="Arial"/>
          <w:sz w:val="24"/>
          <w:szCs w:val="24"/>
        </w:rPr>
        <w:t xml:space="preserve"> (coerenţa şi pertinenţa argumentării elaborate prin utilizarea unui fapt istoric relevant, respectiv, a conectorilor care exprimă cauzalitatea şi concluzia);</w:t>
      </w:r>
    </w:p>
    <w:p w:rsidR="00375CFE"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 xml:space="preserve">1 punct pentru coerenţa şi pertinenţa argumentării elaborate prin utilizarea unui </w:t>
      </w:r>
    </w:p>
    <w:p w:rsidR="00C27034" w:rsidRPr="00787CE8" w:rsidRDefault="00375CFE" w:rsidP="005A7640">
      <w:pPr>
        <w:spacing w:after="0"/>
        <w:jc w:val="both"/>
        <w:rPr>
          <w:rFonts w:ascii="Arial" w:eastAsia="Times New Roman" w:hAnsi="Arial" w:cs="Arial"/>
          <w:sz w:val="24"/>
          <w:szCs w:val="24"/>
        </w:rPr>
      </w:pPr>
      <w:r w:rsidRPr="00787CE8">
        <w:rPr>
          <w:rFonts w:ascii="Arial" w:eastAsia="Times New Roman" w:hAnsi="Arial" w:cs="Arial"/>
          <w:sz w:val="24"/>
          <w:szCs w:val="24"/>
        </w:rPr>
        <w:t xml:space="preserve">           </w:t>
      </w:r>
      <w:r w:rsidR="00C27034" w:rsidRPr="00787CE8">
        <w:rPr>
          <w:rFonts w:ascii="Arial" w:eastAsia="Times New Roman" w:hAnsi="Arial" w:cs="Arial"/>
          <w:sz w:val="24"/>
          <w:szCs w:val="24"/>
        </w:rPr>
        <w:t>fapt istoric relevant;</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0 puncte pentru lipsa argumentării istorice;</w:t>
      </w:r>
    </w:p>
    <w:p w:rsidR="00C27034" w:rsidRPr="00787CE8" w:rsidRDefault="00C27034" w:rsidP="005A7640">
      <w:pPr>
        <w:numPr>
          <w:ilvl w:val="0"/>
          <w:numId w:val="11"/>
        </w:numPr>
        <w:spacing w:after="0" w:line="240" w:lineRule="auto"/>
        <w:contextualSpacing/>
        <w:jc w:val="both"/>
        <w:rPr>
          <w:rFonts w:ascii="Arial" w:eastAsia="Times New Roman" w:hAnsi="Arial" w:cs="Arial"/>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respectarea succesiunii cronologice/ logice</w:t>
      </w:r>
      <w:r w:rsidRPr="00787CE8">
        <w:rPr>
          <w:rFonts w:ascii="Arial" w:eastAsia="Times New Roman" w:hAnsi="Arial" w:cs="Arial"/>
          <w:sz w:val="24"/>
          <w:szCs w:val="24"/>
        </w:rPr>
        <w:t xml:space="preserve"> a faptelor istorice;</w:t>
      </w:r>
    </w:p>
    <w:p w:rsidR="00375CFE"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 xml:space="preserve">1 punct pentru respectarea parţială a succesiunii cronologice/ logice a faptelor </w:t>
      </w:r>
      <w:r w:rsidR="00375CFE" w:rsidRPr="00787CE8">
        <w:rPr>
          <w:rFonts w:ascii="Arial" w:eastAsia="Times New Roman" w:hAnsi="Arial" w:cs="Arial"/>
          <w:sz w:val="24"/>
          <w:szCs w:val="24"/>
        </w:rPr>
        <w:t xml:space="preserve">              </w:t>
      </w:r>
    </w:p>
    <w:p w:rsidR="00C27034" w:rsidRPr="00787CE8" w:rsidRDefault="00375CFE" w:rsidP="005A7640">
      <w:pPr>
        <w:spacing w:after="0"/>
        <w:jc w:val="both"/>
        <w:rPr>
          <w:rFonts w:ascii="Arial" w:eastAsia="Times New Roman" w:hAnsi="Arial" w:cs="Arial"/>
          <w:sz w:val="24"/>
          <w:szCs w:val="24"/>
        </w:rPr>
      </w:pPr>
      <w:r w:rsidRPr="00787CE8">
        <w:rPr>
          <w:rFonts w:ascii="Arial" w:eastAsia="Times New Roman" w:hAnsi="Arial" w:cs="Arial"/>
          <w:sz w:val="24"/>
          <w:szCs w:val="24"/>
        </w:rPr>
        <w:t xml:space="preserve">           </w:t>
      </w:r>
      <w:r w:rsidR="00C27034" w:rsidRPr="00787CE8">
        <w:rPr>
          <w:rFonts w:ascii="Arial" w:eastAsia="Times New Roman" w:hAnsi="Arial" w:cs="Arial"/>
          <w:sz w:val="24"/>
          <w:szCs w:val="24"/>
        </w:rPr>
        <w:t>istorice;</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0 puncte pentru nerespectarea succesiunii cronologice/ logice a faptelor istorice;</w:t>
      </w:r>
    </w:p>
    <w:p w:rsidR="00C27034" w:rsidRPr="00787CE8" w:rsidRDefault="00C27034" w:rsidP="005A7640">
      <w:pPr>
        <w:numPr>
          <w:ilvl w:val="0"/>
          <w:numId w:val="11"/>
        </w:numPr>
        <w:spacing w:after="0" w:line="240" w:lineRule="auto"/>
        <w:contextualSpacing/>
        <w:jc w:val="both"/>
        <w:rPr>
          <w:rFonts w:ascii="Arial" w:eastAsia="Times New Roman" w:hAnsi="Arial" w:cs="Arial"/>
          <w:b/>
          <w:sz w:val="24"/>
          <w:szCs w:val="24"/>
        </w:rPr>
      </w:pPr>
      <w:r w:rsidRPr="00787CE8">
        <w:rPr>
          <w:rFonts w:ascii="Arial" w:eastAsia="Times New Roman" w:hAnsi="Arial" w:cs="Arial"/>
          <w:b/>
          <w:sz w:val="24"/>
          <w:szCs w:val="24"/>
        </w:rPr>
        <w:t>2 puncte</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utilizarea limbajului istoric</w:t>
      </w:r>
      <w:r w:rsidRPr="00787CE8">
        <w:rPr>
          <w:rFonts w:ascii="Arial" w:eastAsia="Times New Roman" w:hAnsi="Arial" w:cs="Arial"/>
          <w:sz w:val="24"/>
          <w:szCs w:val="24"/>
        </w:rPr>
        <w:t>;</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1 punct pentru utilizarea parţială a limbajului istoric;</w:t>
      </w:r>
    </w:p>
    <w:p w:rsidR="00C27034" w:rsidRPr="00787CE8" w:rsidRDefault="00C27034" w:rsidP="005A7640">
      <w:pPr>
        <w:spacing w:after="0"/>
        <w:jc w:val="both"/>
        <w:rPr>
          <w:rFonts w:ascii="Arial" w:eastAsia="Times New Roman" w:hAnsi="Arial" w:cs="Arial"/>
          <w:sz w:val="24"/>
          <w:szCs w:val="24"/>
        </w:rPr>
      </w:pPr>
      <w:r w:rsidRPr="00787CE8">
        <w:rPr>
          <w:rFonts w:ascii="Arial" w:eastAsia="Times New Roman" w:hAnsi="Arial" w:cs="Arial"/>
          <w:sz w:val="24"/>
          <w:szCs w:val="24"/>
        </w:rPr>
        <w:tab/>
        <w:t>0 puncte pentru lipsa limbajului istoric;</w:t>
      </w:r>
    </w:p>
    <w:p w:rsidR="00C27034" w:rsidRPr="00787CE8" w:rsidRDefault="00C27034" w:rsidP="005A7640">
      <w:pPr>
        <w:numPr>
          <w:ilvl w:val="0"/>
          <w:numId w:val="11"/>
        </w:numPr>
        <w:spacing w:after="0" w:line="240" w:lineRule="auto"/>
        <w:contextualSpacing/>
        <w:jc w:val="both"/>
        <w:rPr>
          <w:rFonts w:ascii="Arial" w:eastAsia="Times New Roman" w:hAnsi="Arial" w:cs="Arial"/>
          <w:sz w:val="24"/>
          <w:szCs w:val="24"/>
        </w:rPr>
      </w:pPr>
      <w:r w:rsidRPr="00787CE8">
        <w:rPr>
          <w:rFonts w:ascii="Arial" w:eastAsia="Times New Roman" w:hAnsi="Arial" w:cs="Arial"/>
          <w:b/>
          <w:sz w:val="24"/>
          <w:szCs w:val="24"/>
        </w:rPr>
        <w:t>1 punct</w:t>
      </w:r>
      <w:r w:rsidRPr="00787CE8">
        <w:rPr>
          <w:rFonts w:ascii="Arial" w:eastAsia="Times New Roman" w:hAnsi="Arial" w:cs="Arial"/>
          <w:sz w:val="24"/>
          <w:szCs w:val="24"/>
        </w:rPr>
        <w:t xml:space="preserve"> pentru </w:t>
      </w:r>
      <w:r w:rsidRPr="00787CE8">
        <w:rPr>
          <w:rFonts w:ascii="Arial" w:eastAsia="Times New Roman" w:hAnsi="Arial" w:cs="Arial"/>
          <w:b/>
          <w:sz w:val="24"/>
          <w:szCs w:val="24"/>
        </w:rPr>
        <w:t>respectarea limitei de spaţiu</w:t>
      </w:r>
      <w:r w:rsidRPr="00787CE8">
        <w:rPr>
          <w:rFonts w:ascii="Arial" w:eastAsia="Times New Roman" w:hAnsi="Arial" w:cs="Arial"/>
          <w:sz w:val="24"/>
          <w:szCs w:val="24"/>
        </w:rPr>
        <w:t>;</w:t>
      </w:r>
    </w:p>
    <w:p w:rsidR="00C27034" w:rsidRPr="00787CE8" w:rsidRDefault="00C27034" w:rsidP="005A7640">
      <w:pPr>
        <w:spacing w:after="0"/>
        <w:ind w:firstLine="720"/>
        <w:jc w:val="both"/>
        <w:rPr>
          <w:rFonts w:ascii="Arial" w:eastAsia="Times New Roman" w:hAnsi="Arial" w:cs="Arial"/>
          <w:sz w:val="24"/>
          <w:szCs w:val="24"/>
          <w:lang w:val="fr-FR"/>
        </w:rPr>
      </w:pPr>
      <w:r w:rsidRPr="00787CE8">
        <w:rPr>
          <w:rFonts w:ascii="Arial" w:eastAsia="Times New Roman" w:hAnsi="Arial" w:cs="Arial"/>
          <w:sz w:val="24"/>
          <w:szCs w:val="24"/>
        </w:rPr>
        <w:t>0 puncte pentru nerespectarea limitei de spaţiu.</w:t>
      </w:r>
      <w:r w:rsidRPr="00787CE8">
        <w:rPr>
          <w:rFonts w:ascii="Arial" w:eastAsia="Times New Roman" w:hAnsi="Arial" w:cs="Arial"/>
          <w:sz w:val="24"/>
          <w:szCs w:val="24"/>
        </w:rPr>
        <w:tab/>
      </w:r>
      <w:r w:rsidRPr="00787CE8">
        <w:rPr>
          <w:rFonts w:ascii="Arial" w:eastAsia="Times New Roman" w:hAnsi="Arial" w:cs="Arial"/>
          <w:sz w:val="24"/>
          <w:szCs w:val="24"/>
          <w:lang w:val="fr-FR"/>
        </w:rPr>
        <w:tab/>
      </w:r>
    </w:p>
    <w:p w:rsidR="00C27034" w:rsidRPr="00787CE8" w:rsidRDefault="00C27034" w:rsidP="005A7640">
      <w:pPr>
        <w:spacing w:after="0"/>
        <w:ind w:firstLine="720"/>
        <w:jc w:val="both"/>
        <w:rPr>
          <w:rFonts w:ascii="Arial" w:eastAsia="Times New Roman" w:hAnsi="Arial" w:cs="Arial"/>
          <w:b/>
          <w:sz w:val="24"/>
          <w:szCs w:val="24"/>
          <w:lang w:val="fr-FR"/>
        </w:rPr>
      </w:pPr>
      <w:r w:rsidRPr="00787CE8">
        <w:rPr>
          <w:rFonts w:ascii="Arial" w:eastAsia="Times New Roman" w:hAnsi="Arial" w:cs="Arial"/>
          <w:sz w:val="24"/>
          <w:szCs w:val="24"/>
          <w:lang w:val="fr-FR"/>
        </w:rPr>
        <w:t xml:space="preserve">                                                                          </w:t>
      </w:r>
      <w:r w:rsidR="00375CFE" w:rsidRPr="00787CE8">
        <w:rPr>
          <w:rFonts w:ascii="Arial" w:eastAsia="Times New Roman" w:hAnsi="Arial" w:cs="Arial"/>
          <w:sz w:val="24"/>
          <w:szCs w:val="24"/>
          <w:lang w:val="fr-FR"/>
        </w:rPr>
        <w:t xml:space="preserve">                      </w:t>
      </w:r>
      <w:r w:rsidRPr="00787CE8">
        <w:rPr>
          <w:rFonts w:ascii="Arial" w:eastAsia="Times New Roman" w:hAnsi="Arial" w:cs="Arial"/>
          <w:b/>
          <w:sz w:val="24"/>
          <w:szCs w:val="24"/>
          <w:lang w:val="fr-FR"/>
        </w:rPr>
        <w:t xml:space="preserve">Total 50 de </w:t>
      </w:r>
      <w:proofErr w:type="spellStart"/>
      <w:r w:rsidRPr="00787CE8">
        <w:rPr>
          <w:rFonts w:ascii="Arial" w:eastAsia="Times New Roman" w:hAnsi="Arial" w:cs="Arial"/>
          <w:b/>
          <w:sz w:val="24"/>
          <w:szCs w:val="24"/>
          <w:lang w:val="fr-FR"/>
        </w:rPr>
        <w:t>puncte</w:t>
      </w:r>
      <w:proofErr w:type="spellEnd"/>
    </w:p>
    <w:p w:rsidR="00C27034" w:rsidRPr="00787CE8" w:rsidRDefault="00C27034" w:rsidP="00C27034">
      <w:pPr>
        <w:rPr>
          <w:rFonts w:ascii="Arial" w:eastAsia="Times New Roman" w:hAnsi="Arial" w:cs="Arial"/>
          <w:sz w:val="24"/>
          <w:szCs w:val="24"/>
        </w:rPr>
      </w:pPr>
    </w:p>
    <w:p w:rsidR="00C27034" w:rsidRPr="00787CE8" w:rsidRDefault="00C27034" w:rsidP="00375CFE">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 xml:space="preserve">Total test 90 de puncte.  </w:t>
      </w:r>
      <w:r w:rsidRPr="00787CE8">
        <w:rPr>
          <w:rFonts w:ascii="Arial" w:eastAsia="Times New Roman" w:hAnsi="Arial" w:cs="Arial"/>
          <w:b/>
          <w:sz w:val="24"/>
          <w:szCs w:val="24"/>
        </w:rPr>
        <w:tab/>
      </w:r>
      <w:r w:rsidRPr="00787CE8">
        <w:rPr>
          <w:rFonts w:ascii="Arial" w:eastAsia="Times New Roman" w:hAnsi="Arial" w:cs="Arial"/>
          <w:b/>
          <w:sz w:val="24"/>
          <w:szCs w:val="24"/>
        </w:rPr>
        <w:tab/>
      </w:r>
      <w:r w:rsidRPr="00787CE8">
        <w:rPr>
          <w:rFonts w:ascii="Arial" w:eastAsia="Times New Roman" w:hAnsi="Arial" w:cs="Arial"/>
          <w:b/>
          <w:sz w:val="24"/>
          <w:szCs w:val="24"/>
        </w:rPr>
        <w:tab/>
        <w:t xml:space="preserve">                        </w:t>
      </w:r>
      <w:r w:rsidRPr="00787CE8">
        <w:rPr>
          <w:rFonts w:ascii="Arial" w:eastAsia="Times New Roman" w:hAnsi="Arial" w:cs="Arial"/>
          <w:b/>
          <w:sz w:val="24"/>
          <w:szCs w:val="24"/>
        </w:rPr>
        <w:tab/>
      </w:r>
    </w:p>
    <w:p w:rsidR="00C27034" w:rsidRPr="00787CE8" w:rsidRDefault="00C27034" w:rsidP="00375CFE">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Se acordă 10 puncte din oficiu.</w:t>
      </w:r>
    </w:p>
    <w:p w:rsidR="00C27034" w:rsidRPr="00787CE8" w:rsidRDefault="00C27034" w:rsidP="00375CFE">
      <w:pPr>
        <w:spacing w:after="0" w:line="240" w:lineRule="auto"/>
        <w:rPr>
          <w:rFonts w:ascii="Arial" w:eastAsia="Times New Roman" w:hAnsi="Arial" w:cs="Arial"/>
          <w:b/>
          <w:sz w:val="24"/>
          <w:szCs w:val="24"/>
        </w:rPr>
      </w:pPr>
      <w:r w:rsidRPr="00787CE8">
        <w:rPr>
          <w:rFonts w:ascii="Arial" w:eastAsia="Times New Roman" w:hAnsi="Arial" w:cs="Arial"/>
          <w:b/>
          <w:sz w:val="24"/>
          <w:szCs w:val="24"/>
        </w:rPr>
        <w:t>Total 100 puncte.</w:t>
      </w:r>
    </w:p>
    <w:p w:rsidR="00B400B7" w:rsidRPr="00787CE8" w:rsidRDefault="00B400B7" w:rsidP="00C27034">
      <w:pPr>
        <w:rPr>
          <w:rFonts w:ascii="Arial" w:eastAsia="Times New Roman" w:hAnsi="Arial" w:cs="Arial"/>
          <w:b/>
          <w:sz w:val="24"/>
          <w:szCs w:val="24"/>
        </w:rPr>
      </w:pPr>
    </w:p>
    <w:p w:rsidR="00B400B7" w:rsidRPr="00787CE8" w:rsidRDefault="00B400B7" w:rsidP="00C27034">
      <w:pPr>
        <w:rPr>
          <w:rFonts w:ascii="Arial" w:eastAsia="Times New Roman" w:hAnsi="Arial" w:cs="Arial"/>
          <w:b/>
          <w:sz w:val="24"/>
          <w:szCs w:val="24"/>
        </w:rPr>
      </w:pPr>
    </w:p>
    <w:p w:rsidR="00B400B7" w:rsidRPr="00787CE8" w:rsidRDefault="00B400B7" w:rsidP="00C27034">
      <w:pPr>
        <w:rPr>
          <w:rFonts w:ascii="Arial" w:eastAsia="Times New Roman" w:hAnsi="Arial" w:cs="Arial"/>
          <w:b/>
          <w:sz w:val="24"/>
          <w:szCs w:val="24"/>
        </w:rPr>
      </w:pPr>
    </w:p>
    <w:p w:rsidR="00B400B7" w:rsidRPr="00787CE8" w:rsidRDefault="00B400B7" w:rsidP="00C27034">
      <w:pPr>
        <w:rPr>
          <w:rFonts w:ascii="Arial" w:eastAsia="Times New Roman" w:hAnsi="Arial" w:cs="Arial"/>
          <w:b/>
          <w:sz w:val="24"/>
          <w:szCs w:val="24"/>
        </w:rPr>
      </w:pPr>
    </w:p>
    <w:p w:rsidR="00B400B7" w:rsidRPr="00787CE8" w:rsidRDefault="00B400B7" w:rsidP="00C27034">
      <w:pPr>
        <w:rPr>
          <w:rFonts w:ascii="Arial" w:eastAsia="Times New Roman"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MINISTERUL EDUCAŢIEI NAŢIONALE ŞI CERCETĂRII ŞTIINŢIFICE</w:t>
      </w: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OLIMPIADA DE ISTORIE</w:t>
      </w: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Etapa  județeană/Municipiul București</w:t>
      </w: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Clasa a XI-a</w:t>
      </w:r>
    </w:p>
    <w:p w:rsidR="00B400B7" w:rsidRPr="00787CE8" w:rsidRDefault="00B400B7" w:rsidP="00B400B7">
      <w:pPr>
        <w:pStyle w:val="Frspaiere"/>
        <w:jc w:val="center"/>
        <w:rPr>
          <w:rFonts w:ascii="Arial" w:eastAsia="Arial Black" w:hAnsi="Arial" w:cs="Arial"/>
          <w:b/>
          <w:sz w:val="24"/>
          <w:szCs w:val="24"/>
        </w:rPr>
      </w:pPr>
      <w:r w:rsidRPr="00787CE8">
        <w:rPr>
          <w:rFonts w:ascii="Arial" w:hAnsi="Arial" w:cs="Arial"/>
          <w:b/>
          <w:sz w:val="24"/>
          <w:szCs w:val="24"/>
        </w:rPr>
        <w:t>2016</w:t>
      </w:r>
    </w:p>
    <w:p w:rsidR="00B400B7" w:rsidRPr="009C2F50" w:rsidRDefault="00B400B7" w:rsidP="009C2F50">
      <w:pPr>
        <w:pStyle w:val="Frspaiere"/>
        <w:jc w:val="center"/>
        <w:rPr>
          <w:rFonts w:ascii="Arial" w:eastAsia="Arial Black" w:hAnsi="Arial" w:cs="Arial"/>
          <w:b/>
          <w:sz w:val="24"/>
          <w:szCs w:val="24"/>
        </w:rPr>
      </w:pPr>
      <w:r w:rsidRPr="00787CE8">
        <w:rPr>
          <w:rFonts w:ascii="Arial" w:eastAsia="Arial Black" w:hAnsi="Arial" w:cs="Arial"/>
          <w:b/>
          <w:sz w:val="24"/>
          <w:szCs w:val="24"/>
        </w:rPr>
        <w:t xml:space="preserve">    </w:t>
      </w:r>
      <w:r w:rsidRPr="00787CE8">
        <w:rPr>
          <w:rFonts w:ascii="Arial" w:eastAsia="Arial Black" w:hAnsi="Arial" w:cs="Arial"/>
          <w:sz w:val="24"/>
          <w:szCs w:val="24"/>
        </w:rPr>
        <w:t xml:space="preserve">                                                                                                                </w:t>
      </w:r>
    </w:p>
    <w:p w:rsidR="00B400B7" w:rsidRPr="00787CE8" w:rsidRDefault="00B400B7" w:rsidP="00B400B7">
      <w:pPr>
        <w:pStyle w:val="Frspaiere"/>
        <w:numPr>
          <w:ilvl w:val="0"/>
          <w:numId w:val="1"/>
        </w:numPr>
        <w:tabs>
          <w:tab w:val="left" w:pos="225"/>
        </w:tabs>
        <w:suppressAutoHyphens/>
        <w:rPr>
          <w:rFonts w:ascii="Arial" w:eastAsia="Arial" w:hAnsi="Arial" w:cs="Arial"/>
          <w:b/>
          <w:bCs/>
          <w:sz w:val="24"/>
          <w:szCs w:val="24"/>
        </w:rPr>
      </w:pPr>
      <w:r w:rsidRPr="00787CE8">
        <w:rPr>
          <w:rFonts w:ascii="Arial" w:eastAsia="Arial" w:hAnsi="Arial" w:cs="Arial"/>
          <w:b/>
          <w:bCs/>
          <w:sz w:val="24"/>
          <w:szCs w:val="24"/>
        </w:rPr>
        <w:t>Timpul de lucru este de trei ore.</w:t>
      </w:r>
    </w:p>
    <w:p w:rsidR="00B400B7" w:rsidRPr="00787CE8" w:rsidRDefault="00B400B7" w:rsidP="00B400B7">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 xml:space="preserve">Ambele subiecte sunt obligatorii. </w:t>
      </w:r>
    </w:p>
    <w:p w:rsidR="00B400B7" w:rsidRPr="00787CE8" w:rsidRDefault="00B400B7" w:rsidP="00B400B7">
      <w:pPr>
        <w:numPr>
          <w:ilvl w:val="0"/>
          <w:numId w:val="1"/>
        </w:numPr>
        <w:suppressAutoHyphens/>
        <w:spacing w:after="0" w:line="240" w:lineRule="auto"/>
        <w:jc w:val="both"/>
        <w:rPr>
          <w:rFonts w:ascii="Arial" w:eastAsia="Arial" w:hAnsi="Arial" w:cs="Arial"/>
          <w:b/>
          <w:bCs/>
          <w:sz w:val="24"/>
          <w:szCs w:val="24"/>
        </w:rPr>
      </w:pPr>
      <w:r w:rsidRPr="00787CE8">
        <w:rPr>
          <w:rFonts w:ascii="Arial" w:hAnsi="Arial" w:cs="Arial"/>
          <w:b/>
          <w:bCs/>
          <w:sz w:val="24"/>
          <w:szCs w:val="24"/>
        </w:rPr>
        <w:t>Se acordă 10 puncte din oficiu, care se adaugă la Subiectul I.</w:t>
      </w:r>
    </w:p>
    <w:p w:rsidR="00B400B7" w:rsidRPr="00787CE8" w:rsidRDefault="00B400B7" w:rsidP="00B400B7">
      <w:pPr>
        <w:pStyle w:val="Frspaiere"/>
        <w:numPr>
          <w:ilvl w:val="0"/>
          <w:numId w:val="1"/>
        </w:numPr>
        <w:suppressAutoHyphens/>
        <w:rPr>
          <w:rFonts w:ascii="Arial" w:hAnsi="Arial" w:cs="Arial"/>
          <w:b/>
          <w:sz w:val="24"/>
          <w:szCs w:val="24"/>
        </w:rPr>
      </w:pPr>
      <w:r w:rsidRPr="00787CE8">
        <w:rPr>
          <w:rFonts w:ascii="Arial" w:eastAsia="Arial" w:hAnsi="Arial" w:cs="Arial"/>
          <w:b/>
          <w:bCs/>
          <w:sz w:val="24"/>
          <w:szCs w:val="24"/>
        </w:rPr>
        <w:t>Subiectele se tratează pe  foi separate</w:t>
      </w:r>
    </w:p>
    <w:p w:rsidR="00B400B7" w:rsidRPr="00787CE8" w:rsidRDefault="00B400B7" w:rsidP="00375CFE">
      <w:pPr>
        <w:spacing w:after="0" w:line="240" w:lineRule="auto"/>
        <w:jc w:val="both"/>
        <w:rPr>
          <w:rFonts w:ascii="Times New Roman" w:hAnsi="Times New Roman"/>
          <w:sz w:val="24"/>
          <w:szCs w:val="24"/>
        </w:rPr>
      </w:pPr>
      <w:r w:rsidRPr="00787CE8">
        <w:rPr>
          <w:rFonts w:ascii="Times New Roman" w:hAnsi="Times New Roman"/>
          <w:sz w:val="24"/>
          <w:szCs w:val="24"/>
        </w:rPr>
        <w:tab/>
      </w:r>
    </w:p>
    <w:p w:rsidR="00B400B7" w:rsidRPr="00787CE8" w:rsidRDefault="00B400B7" w:rsidP="00B400B7">
      <w:pPr>
        <w:spacing w:after="0"/>
        <w:jc w:val="both"/>
        <w:rPr>
          <w:rFonts w:ascii="Arial" w:hAnsi="Arial" w:cs="Arial"/>
          <w:b/>
          <w:sz w:val="24"/>
          <w:szCs w:val="24"/>
        </w:rPr>
      </w:pPr>
      <w:r w:rsidRPr="00787CE8">
        <w:rPr>
          <w:rFonts w:ascii="Arial" w:hAnsi="Arial" w:cs="Arial"/>
          <w:b/>
          <w:sz w:val="24"/>
          <w:szCs w:val="24"/>
        </w:rPr>
        <w:t>SUBIECTUL I (40 de puncte)</w:t>
      </w:r>
    </w:p>
    <w:p w:rsidR="00B400B7" w:rsidRPr="00787CE8" w:rsidRDefault="00B400B7" w:rsidP="00B400B7">
      <w:pPr>
        <w:spacing w:after="0"/>
        <w:jc w:val="both"/>
        <w:rPr>
          <w:rFonts w:ascii="Arial" w:hAnsi="Arial" w:cs="Arial"/>
          <w:sz w:val="24"/>
          <w:szCs w:val="24"/>
        </w:rPr>
      </w:pPr>
      <w:r w:rsidRPr="00787CE8">
        <w:rPr>
          <w:rFonts w:ascii="Arial" w:hAnsi="Arial" w:cs="Arial"/>
          <w:sz w:val="24"/>
          <w:szCs w:val="24"/>
        </w:rPr>
        <w:t xml:space="preserve">Citiţi cu atenţie textele: </w:t>
      </w:r>
    </w:p>
    <w:p w:rsidR="00B400B7" w:rsidRPr="00787CE8" w:rsidRDefault="00B400B7" w:rsidP="00B400B7">
      <w:pPr>
        <w:spacing w:after="0" w:line="240" w:lineRule="auto"/>
        <w:jc w:val="both"/>
        <w:rPr>
          <w:rFonts w:ascii="Arial" w:hAnsi="Arial" w:cs="Arial"/>
          <w:sz w:val="24"/>
          <w:szCs w:val="24"/>
        </w:rPr>
      </w:pPr>
      <w:r w:rsidRPr="00787CE8">
        <w:rPr>
          <w:rFonts w:ascii="Arial" w:hAnsi="Arial" w:cs="Arial"/>
          <w:b/>
          <w:sz w:val="24"/>
          <w:szCs w:val="24"/>
        </w:rPr>
        <w:t>A.</w:t>
      </w:r>
      <w:r w:rsidRPr="00787CE8">
        <w:rPr>
          <w:rFonts w:ascii="Arial" w:hAnsi="Arial" w:cs="Arial"/>
          <w:sz w:val="24"/>
          <w:szCs w:val="24"/>
        </w:rPr>
        <w:t xml:space="preserve"> „Din punct de vedere politic, ne aflăm în prezent într-un proces de trecere masivă de la democraţia reprezentativă la democraţia participativă. În democraţia reprezentativă, nu se votează în mod direct asupra problemelor supuse dezbaterii; cineva ales votează pentru noi. Acum două sute de ani, americanii şi-au creat un sistem reprezentativ, căci aceasta era calea practică de organizare a democraţiei. Participarea directă a cetăţenilor nu era posibilă... </w:t>
      </w:r>
    </w:p>
    <w:p w:rsidR="00B400B7" w:rsidRPr="00787CE8" w:rsidRDefault="00B400B7" w:rsidP="00B400B7">
      <w:pPr>
        <w:pStyle w:val="Frspaiere"/>
        <w:jc w:val="both"/>
        <w:rPr>
          <w:rFonts w:ascii="Arial" w:hAnsi="Arial" w:cs="Arial"/>
          <w:sz w:val="24"/>
          <w:szCs w:val="24"/>
        </w:rPr>
      </w:pPr>
      <w:r w:rsidRPr="00787CE8">
        <w:rPr>
          <w:rFonts w:ascii="Arial" w:hAnsi="Arial" w:cs="Arial"/>
          <w:sz w:val="24"/>
          <w:szCs w:val="24"/>
        </w:rPr>
        <w:tab/>
      </w:r>
      <w:r w:rsidRPr="00787CE8">
        <w:rPr>
          <w:rFonts w:ascii="Arial" w:eastAsia="Times New Roman" w:hAnsi="Arial" w:cs="Arial"/>
          <w:sz w:val="24"/>
          <w:szCs w:val="24"/>
        </w:rPr>
        <w:t>[</w:t>
      </w:r>
      <w:r w:rsidRPr="00787CE8">
        <w:rPr>
          <w:rFonts w:ascii="Arial" w:hAnsi="Arial" w:cs="Arial"/>
          <w:sz w:val="24"/>
          <w:szCs w:val="24"/>
          <w:lang w:val="pt-BR"/>
        </w:rPr>
        <w:t>...] V</w:t>
      </w:r>
      <w:r w:rsidRPr="00787CE8">
        <w:rPr>
          <w:rFonts w:ascii="Arial" w:hAnsi="Arial" w:cs="Arial"/>
          <w:sz w:val="24"/>
          <w:szCs w:val="24"/>
        </w:rPr>
        <w:t xml:space="preserve">reme de două sute de ani sistemul a funcţionat bine. Dar a venit revoluţia mijloacelor de comunicare şi o dată cu ea un corp electoral mai bine educat. Astăzi, datorită difuzării instantanee a informaţiei, toată lumea, nu numai reprezentanţii, cunoaşte la fel de bine şi la fel de repede mersul lucrurilor. Adevărul este că America a depăşit perioada utilităţii istorice a democraţiei reprezentative, iar cetăţenii ei simt cu toţii, în mod intuitiv, că ea este demodată. </w:t>
      </w:r>
      <w:r w:rsidRPr="00787CE8">
        <w:rPr>
          <w:rFonts w:ascii="Arial" w:hAnsi="Arial" w:cs="Arial"/>
          <w:sz w:val="24"/>
          <w:szCs w:val="24"/>
        </w:rPr>
        <w:tab/>
      </w:r>
    </w:p>
    <w:p w:rsidR="00B400B7" w:rsidRPr="00787CE8" w:rsidRDefault="00B400B7" w:rsidP="00B400B7">
      <w:pPr>
        <w:pStyle w:val="Frspaiere"/>
        <w:jc w:val="both"/>
        <w:rPr>
          <w:rFonts w:ascii="Arial" w:hAnsi="Arial" w:cs="Arial"/>
          <w:sz w:val="24"/>
          <w:szCs w:val="24"/>
        </w:rPr>
      </w:pPr>
      <w:r w:rsidRPr="00787CE8">
        <w:rPr>
          <w:rFonts w:ascii="Arial" w:hAnsi="Arial" w:cs="Arial"/>
          <w:sz w:val="24"/>
          <w:szCs w:val="24"/>
        </w:rPr>
        <w:tab/>
        <w:t xml:space="preserve">[...] Moartea democraţiei reprezentative marchează, de asemenea, sfârşitul sistemului bipartid tradiţional. Ceea ce oferă partidele politice naţionale este structura. Aşa cum îl formulează John </w:t>
      </w:r>
      <w:proofErr w:type="spellStart"/>
      <w:r w:rsidRPr="00787CE8">
        <w:rPr>
          <w:rFonts w:ascii="Arial" w:hAnsi="Arial" w:cs="Arial"/>
          <w:sz w:val="24"/>
          <w:szCs w:val="24"/>
        </w:rPr>
        <w:t>Herbers</w:t>
      </w:r>
      <w:proofErr w:type="spellEnd"/>
      <w:r w:rsidRPr="00787CE8">
        <w:rPr>
          <w:rFonts w:ascii="Arial" w:hAnsi="Arial" w:cs="Arial"/>
          <w:sz w:val="24"/>
          <w:szCs w:val="24"/>
        </w:rPr>
        <w:t xml:space="preserve"> de la New York Times, „sistemul bipartid este mai mult o cochilie goală care se limitează să ofere cadrul de numire a candidaţilor.” Americanii devin o naţiune de independenţi. Oamenii îşi exprimă neîncrederea în partidele politice, refuzând să se identifice cu ele. </w:t>
      </w:r>
      <w:r w:rsidRPr="00787CE8">
        <w:rPr>
          <w:rFonts w:ascii="Arial" w:eastAsia="Times New Roman" w:hAnsi="Arial" w:cs="Arial"/>
          <w:sz w:val="24"/>
          <w:szCs w:val="24"/>
        </w:rPr>
        <w:t>[</w:t>
      </w:r>
      <w:r w:rsidRPr="00787CE8">
        <w:rPr>
          <w:rFonts w:ascii="Arial" w:hAnsi="Arial" w:cs="Arial"/>
          <w:sz w:val="24"/>
          <w:szCs w:val="24"/>
        </w:rPr>
        <w:t>...] În scurt timp, a te declara un democrat sau un republican absolut fidel va fi considerat un semn de îngustime spirituală şi inteligenţă limitată”.</w:t>
      </w:r>
    </w:p>
    <w:p w:rsidR="00B400B7" w:rsidRPr="00787CE8" w:rsidRDefault="00B400B7" w:rsidP="00B400B7">
      <w:pPr>
        <w:pStyle w:val="Frspaiere"/>
        <w:jc w:val="both"/>
        <w:rPr>
          <w:rFonts w:ascii="Arial" w:hAnsi="Arial" w:cs="Arial"/>
          <w:sz w:val="24"/>
          <w:szCs w:val="24"/>
        </w:rPr>
      </w:pPr>
      <w:r w:rsidRPr="00787CE8">
        <w:rPr>
          <w:rFonts w:ascii="Arial" w:hAnsi="Arial" w:cs="Arial"/>
          <w:sz w:val="24"/>
          <w:szCs w:val="24"/>
        </w:rPr>
        <w:t xml:space="preserve">                                                                                             (John </w:t>
      </w:r>
      <w:proofErr w:type="spellStart"/>
      <w:r w:rsidRPr="00787CE8">
        <w:rPr>
          <w:rFonts w:ascii="Arial" w:hAnsi="Arial" w:cs="Arial"/>
          <w:sz w:val="24"/>
          <w:szCs w:val="24"/>
        </w:rPr>
        <w:t>Naisbitt</w:t>
      </w:r>
      <w:proofErr w:type="spellEnd"/>
      <w:r w:rsidRPr="00787CE8">
        <w:rPr>
          <w:rFonts w:ascii="Arial" w:hAnsi="Arial" w:cs="Arial"/>
          <w:sz w:val="24"/>
          <w:szCs w:val="24"/>
        </w:rPr>
        <w:t xml:space="preserve">, </w:t>
      </w:r>
      <w:proofErr w:type="spellStart"/>
      <w:r w:rsidRPr="00787CE8">
        <w:rPr>
          <w:rFonts w:ascii="Arial" w:hAnsi="Arial" w:cs="Arial"/>
          <w:i/>
          <w:sz w:val="24"/>
          <w:szCs w:val="24"/>
        </w:rPr>
        <w:t>Megatendinţe</w:t>
      </w:r>
      <w:proofErr w:type="spellEnd"/>
      <w:r w:rsidRPr="00787CE8">
        <w:rPr>
          <w:rFonts w:ascii="Arial" w:hAnsi="Arial" w:cs="Arial"/>
          <w:sz w:val="24"/>
          <w:szCs w:val="24"/>
        </w:rPr>
        <w:t>)</w:t>
      </w:r>
    </w:p>
    <w:p w:rsidR="00B400B7" w:rsidRPr="00787CE8" w:rsidRDefault="00B400B7" w:rsidP="00B400B7">
      <w:pPr>
        <w:pStyle w:val="Frspaiere"/>
        <w:jc w:val="both"/>
        <w:rPr>
          <w:rFonts w:ascii="Arial" w:hAnsi="Arial" w:cs="Arial"/>
          <w:sz w:val="24"/>
          <w:szCs w:val="24"/>
        </w:rPr>
      </w:pPr>
    </w:p>
    <w:p w:rsidR="00B400B7" w:rsidRPr="00787CE8" w:rsidRDefault="00B400B7" w:rsidP="00B400B7">
      <w:pPr>
        <w:pStyle w:val="Frspaiere"/>
        <w:jc w:val="both"/>
        <w:rPr>
          <w:rFonts w:ascii="Arial" w:hAnsi="Arial" w:cs="Arial"/>
          <w:sz w:val="24"/>
          <w:szCs w:val="24"/>
        </w:rPr>
      </w:pPr>
      <w:r w:rsidRPr="00787CE8">
        <w:rPr>
          <w:rFonts w:ascii="Arial" w:hAnsi="Arial" w:cs="Arial"/>
          <w:b/>
          <w:sz w:val="24"/>
          <w:szCs w:val="24"/>
        </w:rPr>
        <w:t>B.</w:t>
      </w:r>
      <w:r w:rsidRPr="00787CE8">
        <w:rPr>
          <w:rFonts w:ascii="Arial" w:hAnsi="Arial" w:cs="Arial"/>
          <w:sz w:val="24"/>
          <w:szCs w:val="24"/>
        </w:rPr>
        <w:t xml:space="preserve"> „Dar edificiul care a rezistat încercărilor este edificiul democraţiei reprezentative. În democraţia reprezentativă demos-ul îşi exercită puterea alegându-i pe cei care îl vor guverna. În acest caz, </w:t>
      </w:r>
      <w:r w:rsidR="004939FF">
        <w:rPr>
          <w:rFonts w:ascii="Arial" w:hAnsi="Arial" w:cs="Arial"/>
          <w:sz w:val="24"/>
          <w:szCs w:val="24"/>
        </w:rPr>
        <w:t xml:space="preserve">poporul nu decide în mod direct </w:t>
      </w:r>
      <w:r w:rsidRPr="00787CE8">
        <w:rPr>
          <w:rFonts w:ascii="Arial" w:hAnsi="Arial" w:cs="Arial"/>
          <w:sz w:val="24"/>
          <w:szCs w:val="24"/>
        </w:rPr>
        <w:t xml:space="preserve">ce soluţie să se dea chestiunilor de rezolvat - , ci se limitează să-i aleagă pe cei care vor decide. Problema e că democraţia reprezentativă nu ne mai satisface, că cerem „mai multă democraţie”, ceea ce înseamnă, concret, doze crescânde de </w:t>
      </w:r>
      <w:proofErr w:type="spellStart"/>
      <w:r w:rsidRPr="00787CE8">
        <w:rPr>
          <w:rFonts w:ascii="Arial" w:hAnsi="Arial" w:cs="Arial"/>
          <w:sz w:val="24"/>
          <w:szCs w:val="24"/>
        </w:rPr>
        <w:t>directism</w:t>
      </w:r>
      <w:proofErr w:type="spellEnd"/>
      <w:r w:rsidRPr="00787CE8">
        <w:rPr>
          <w:rFonts w:ascii="Arial" w:hAnsi="Arial" w:cs="Arial"/>
          <w:sz w:val="24"/>
          <w:szCs w:val="24"/>
        </w:rPr>
        <w:t xml:space="preserve">, de democraţie directă. De fapt, cei doi profeţi de ocazie ai momentului, familia </w:t>
      </w:r>
      <w:proofErr w:type="spellStart"/>
      <w:r w:rsidRPr="00787CE8">
        <w:rPr>
          <w:rFonts w:ascii="Arial" w:hAnsi="Arial" w:cs="Arial"/>
          <w:sz w:val="24"/>
          <w:szCs w:val="24"/>
        </w:rPr>
        <w:t>Toffler</w:t>
      </w:r>
      <w:proofErr w:type="spellEnd"/>
      <w:r w:rsidRPr="00787CE8">
        <w:rPr>
          <w:rFonts w:ascii="Arial" w:hAnsi="Arial" w:cs="Arial"/>
          <w:sz w:val="24"/>
          <w:szCs w:val="24"/>
        </w:rPr>
        <w:t xml:space="preserve">, teoretizează pentru „al treilea val” al lor, cel în curs, o „democraţie semi-directă". Referendumurile se răspândesc şi sunt tot mai mult invocate. Chiar şi guvernarea sondajelor sfârşeşte prin a fi, de fapt, un </w:t>
      </w:r>
      <w:proofErr w:type="spellStart"/>
      <w:r w:rsidRPr="00787CE8">
        <w:rPr>
          <w:rFonts w:ascii="Arial" w:hAnsi="Arial" w:cs="Arial"/>
          <w:sz w:val="24"/>
          <w:szCs w:val="24"/>
        </w:rPr>
        <w:t>directism</w:t>
      </w:r>
      <w:proofErr w:type="spellEnd"/>
      <w:r w:rsidRPr="00787CE8">
        <w:rPr>
          <w:rFonts w:ascii="Arial" w:hAnsi="Arial" w:cs="Arial"/>
          <w:sz w:val="24"/>
          <w:szCs w:val="24"/>
        </w:rPr>
        <w:t xml:space="preserve">, o presiune de jos care se amestecă din plin în rezolvarea problemelor. </w:t>
      </w:r>
      <w:r w:rsidRPr="00787CE8">
        <w:rPr>
          <w:rFonts w:ascii="Arial" w:hAnsi="Arial" w:cs="Arial"/>
          <w:sz w:val="24"/>
          <w:szCs w:val="24"/>
        </w:rPr>
        <w:lastRenderedPageBreak/>
        <w:t xml:space="preserve">Aceasta va însemna o mai mare democraţie. Dar pentru a fi cu adevărat aşa, fiecărei creşteri a demo-puterii ar trebui să-i corespundă o creştere a demo-cunoaşterii. Altminteri democraţia devine un sistem de guvernare în care cei mai incompetenţi sunt cei care decid. Adică un sistem de guvernare sinucigaş”. </w:t>
      </w:r>
    </w:p>
    <w:p w:rsidR="00B400B7" w:rsidRPr="00787CE8" w:rsidRDefault="00B400B7" w:rsidP="00B400B7">
      <w:pPr>
        <w:widowControl w:val="0"/>
        <w:autoSpaceDE w:val="0"/>
        <w:autoSpaceDN w:val="0"/>
        <w:adjustRightInd w:val="0"/>
        <w:spacing w:line="240" w:lineRule="auto"/>
        <w:ind w:firstLine="720"/>
        <w:jc w:val="both"/>
        <w:rPr>
          <w:rFonts w:ascii="Arial" w:hAnsi="Arial" w:cs="Arial"/>
          <w:sz w:val="24"/>
          <w:szCs w:val="24"/>
        </w:rPr>
      </w:pPr>
      <w:r w:rsidRPr="00787CE8">
        <w:rPr>
          <w:rFonts w:ascii="Arial" w:hAnsi="Arial" w:cs="Arial"/>
          <w:sz w:val="24"/>
          <w:szCs w:val="24"/>
        </w:rPr>
        <w:t xml:space="preserve">                                                          </w:t>
      </w:r>
      <w:r w:rsidR="003E26ED">
        <w:rPr>
          <w:rFonts w:ascii="Arial" w:hAnsi="Arial" w:cs="Arial"/>
          <w:sz w:val="24"/>
          <w:szCs w:val="24"/>
        </w:rPr>
        <w:t xml:space="preserve">   </w:t>
      </w:r>
      <w:r w:rsidRPr="00787CE8">
        <w:rPr>
          <w:rFonts w:ascii="Arial" w:hAnsi="Arial" w:cs="Arial"/>
          <w:sz w:val="24"/>
          <w:szCs w:val="24"/>
        </w:rPr>
        <w:t xml:space="preserve">              (Giovanni </w:t>
      </w:r>
      <w:proofErr w:type="spellStart"/>
      <w:r w:rsidRPr="00787CE8">
        <w:rPr>
          <w:rFonts w:ascii="Arial" w:hAnsi="Arial" w:cs="Arial"/>
          <w:sz w:val="24"/>
          <w:szCs w:val="24"/>
        </w:rPr>
        <w:t>Sartori</w:t>
      </w:r>
      <w:proofErr w:type="spellEnd"/>
      <w:r w:rsidRPr="00787CE8">
        <w:rPr>
          <w:rFonts w:ascii="Arial" w:hAnsi="Arial" w:cs="Arial"/>
          <w:sz w:val="24"/>
          <w:szCs w:val="24"/>
        </w:rPr>
        <w:t xml:space="preserve">, </w:t>
      </w:r>
      <w:proofErr w:type="spellStart"/>
      <w:r w:rsidRPr="00787CE8">
        <w:rPr>
          <w:rFonts w:ascii="Arial" w:hAnsi="Arial" w:cs="Arial"/>
          <w:i/>
          <w:sz w:val="24"/>
          <w:szCs w:val="24"/>
        </w:rPr>
        <w:t>Homo</w:t>
      </w:r>
      <w:proofErr w:type="spellEnd"/>
      <w:r w:rsidRPr="00787CE8">
        <w:rPr>
          <w:rFonts w:ascii="Arial" w:hAnsi="Arial" w:cs="Arial"/>
          <w:i/>
          <w:sz w:val="24"/>
          <w:szCs w:val="24"/>
        </w:rPr>
        <w:t xml:space="preserve"> </w:t>
      </w:r>
      <w:proofErr w:type="spellStart"/>
      <w:r w:rsidRPr="00787CE8">
        <w:rPr>
          <w:rFonts w:ascii="Arial" w:hAnsi="Arial" w:cs="Arial"/>
          <w:i/>
          <w:sz w:val="24"/>
          <w:szCs w:val="24"/>
        </w:rPr>
        <w:t>videns</w:t>
      </w:r>
      <w:proofErr w:type="spellEnd"/>
      <w:r w:rsidRPr="00787CE8">
        <w:rPr>
          <w:rFonts w:ascii="Arial" w:hAnsi="Arial" w:cs="Arial"/>
          <w:sz w:val="24"/>
          <w:szCs w:val="24"/>
        </w:rPr>
        <w:t>)</w:t>
      </w:r>
    </w:p>
    <w:p w:rsidR="00B400B7" w:rsidRPr="00787CE8" w:rsidRDefault="00B400B7" w:rsidP="00B400B7">
      <w:pPr>
        <w:pStyle w:val="Frspaiere"/>
        <w:jc w:val="both"/>
        <w:rPr>
          <w:rFonts w:ascii="Arial" w:hAnsi="Arial" w:cs="Arial"/>
          <w:sz w:val="24"/>
          <w:szCs w:val="24"/>
        </w:rPr>
      </w:pPr>
      <w:r w:rsidRPr="00787CE8">
        <w:rPr>
          <w:rFonts w:ascii="Arial" w:hAnsi="Arial" w:cs="Arial"/>
          <w:b/>
          <w:sz w:val="24"/>
          <w:szCs w:val="24"/>
        </w:rPr>
        <w:t>C.</w:t>
      </w:r>
      <w:r w:rsidRPr="00787CE8">
        <w:rPr>
          <w:rFonts w:ascii="Arial" w:hAnsi="Arial" w:cs="Arial"/>
          <w:sz w:val="24"/>
          <w:szCs w:val="24"/>
        </w:rPr>
        <w:t xml:space="preserve"> „Astăzi, problema guvernării directe prin popor pare tehnic rezolvată (multă vreme, i s-a opus tocmai imposibilitatea tehnică: cum să consulţi milioane de persoane în fiecare moment?). Graţie computerului şi internetului, s-ar putea organiza acum fără nici o dificultate un sistem de consultări permanente. Fiecare cetăţean, în faţa propriului terminal, n-ar avea decât să apese pe „da” sau pe „nu” pentru a răspunde întrebărilor afişate</w:t>
      </w:r>
    </w:p>
    <w:p w:rsidR="00B400B7" w:rsidRPr="00787CE8" w:rsidRDefault="00B400B7" w:rsidP="00B400B7">
      <w:pPr>
        <w:widowControl w:val="0"/>
        <w:autoSpaceDE w:val="0"/>
        <w:autoSpaceDN w:val="0"/>
        <w:adjustRightInd w:val="0"/>
        <w:spacing w:after="0" w:line="240" w:lineRule="auto"/>
        <w:ind w:firstLine="720"/>
        <w:jc w:val="both"/>
        <w:rPr>
          <w:rFonts w:ascii="Arial" w:hAnsi="Arial" w:cs="Arial"/>
          <w:sz w:val="24"/>
          <w:szCs w:val="24"/>
        </w:rPr>
      </w:pPr>
      <w:r w:rsidRPr="00787CE8">
        <w:rPr>
          <w:rFonts w:ascii="Arial" w:hAnsi="Arial" w:cs="Arial"/>
          <w:sz w:val="24"/>
          <w:szCs w:val="24"/>
        </w:rPr>
        <w:t>Din nefericire, democraţia directă suferă de câteva neajunsuri. În primul rând, ea exprimă iluzia unui sistem legislativ de o simplitate extremă; cu alte cuvinte, un pachet restrâns de legi elementare - ieşite din „bunul-simţ al poporului”- ar fi arhisuficient pentru a asigura funcţionarea convenabilă a societăţii. Să mai spunem că o asemenea metodologie nu se potriveşte deloc cu complexitatea actului legislativ şi de guvernare? Apoi, democraţia nu înseamnă exclusiv „vot”, ci şi -  şi chiar mai ales -  dezbatere. Marea problemă este de a apropia punctele de vedere, şi nu de a le bloca definitiv la polii opuşi ai lui „da” şi „nu”. Politica e, mai presus de orice, arta negocierii şi a compromisului. Dintotdeauna, guvernanţii au guvernat şi nu poporul. Şi ar fi naiv să credem că, exact în momentul când actul de guvernare a devenit extrem de tehnic şi specializat, tehnologia electronică va întoarce lucrurile în favoarea unei largi democraţii participative.  Nu rămâne, aşadar, ca opţiune rezonabilă, decât democraţia reprezentativă”.</w:t>
      </w:r>
    </w:p>
    <w:p w:rsidR="00B400B7" w:rsidRPr="00787CE8" w:rsidRDefault="00B400B7" w:rsidP="00B400B7">
      <w:pPr>
        <w:widowControl w:val="0"/>
        <w:autoSpaceDE w:val="0"/>
        <w:autoSpaceDN w:val="0"/>
        <w:adjustRightInd w:val="0"/>
        <w:spacing w:after="0" w:line="240" w:lineRule="auto"/>
        <w:ind w:firstLine="720"/>
        <w:jc w:val="both"/>
        <w:rPr>
          <w:rFonts w:ascii="Arial" w:hAnsi="Arial" w:cs="Arial"/>
          <w:sz w:val="24"/>
          <w:szCs w:val="24"/>
        </w:rPr>
      </w:pPr>
      <w:r w:rsidRPr="00787CE8">
        <w:rPr>
          <w:rFonts w:ascii="Arial" w:hAnsi="Arial" w:cs="Arial"/>
          <w:sz w:val="24"/>
          <w:szCs w:val="24"/>
        </w:rPr>
        <w:t xml:space="preserve">                                                                               (Lucian Boia, </w:t>
      </w:r>
      <w:r w:rsidRPr="00787CE8">
        <w:rPr>
          <w:rFonts w:ascii="Arial" w:hAnsi="Arial" w:cs="Arial"/>
          <w:i/>
          <w:sz w:val="24"/>
          <w:szCs w:val="24"/>
        </w:rPr>
        <w:t>Mitul democraţiei</w:t>
      </w:r>
      <w:r w:rsidRPr="00787CE8">
        <w:rPr>
          <w:rFonts w:ascii="Arial" w:hAnsi="Arial" w:cs="Arial"/>
          <w:sz w:val="24"/>
          <w:szCs w:val="24"/>
        </w:rPr>
        <w:t>)</w:t>
      </w:r>
    </w:p>
    <w:p w:rsidR="00B400B7" w:rsidRPr="00787CE8" w:rsidRDefault="00B400B7" w:rsidP="00B400B7">
      <w:pPr>
        <w:widowControl w:val="0"/>
        <w:autoSpaceDE w:val="0"/>
        <w:autoSpaceDN w:val="0"/>
        <w:adjustRightInd w:val="0"/>
        <w:spacing w:after="0" w:line="240" w:lineRule="auto"/>
        <w:ind w:firstLine="720"/>
        <w:jc w:val="both"/>
        <w:rPr>
          <w:rFonts w:ascii="Arial" w:hAnsi="Arial" w:cs="Arial"/>
          <w:sz w:val="24"/>
          <w:szCs w:val="24"/>
        </w:rPr>
      </w:pPr>
    </w:p>
    <w:p w:rsidR="00B400B7" w:rsidRPr="00787CE8" w:rsidRDefault="00B400B7" w:rsidP="00B400B7">
      <w:pPr>
        <w:pStyle w:val="Frspaiere"/>
        <w:ind w:right="-134"/>
        <w:jc w:val="both"/>
        <w:rPr>
          <w:rFonts w:ascii="Arial" w:hAnsi="Arial" w:cs="Arial"/>
          <w:sz w:val="24"/>
          <w:szCs w:val="24"/>
        </w:rPr>
      </w:pPr>
      <w:r w:rsidRPr="00787CE8">
        <w:rPr>
          <w:rFonts w:ascii="Arial" w:hAnsi="Arial" w:cs="Arial"/>
          <w:b/>
          <w:sz w:val="24"/>
          <w:szCs w:val="24"/>
        </w:rPr>
        <w:t>D</w:t>
      </w:r>
      <w:r w:rsidRPr="00787CE8">
        <w:rPr>
          <w:rFonts w:ascii="Arial" w:hAnsi="Arial" w:cs="Arial"/>
          <w:sz w:val="24"/>
          <w:szCs w:val="24"/>
        </w:rPr>
        <w:t xml:space="preserve">.”Cel de-al doilea pilon al sistemului politic de mâine va trebui să fie principiul „democraţiei </w:t>
      </w:r>
      <w:proofErr w:type="spellStart"/>
      <w:r w:rsidRPr="00787CE8">
        <w:rPr>
          <w:rFonts w:ascii="Arial" w:hAnsi="Arial" w:cs="Arial"/>
          <w:sz w:val="24"/>
          <w:szCs w:val="24"/>
        </w:rPr>
        <w:t>semidirecte</w:t>
      </w:r>
      <w:proofErr w:type="spellEnd"/>
      <w:r w:rsidRPr="00787CE8">
        <w:rPr>
          <w:rFonts w:ascii="Arial" w:hAnsi="Arial" w:cs="Arial"/>
          <w:sz w:val="24"/>
          <w:szCs w:val="24"/>
        </w:rPr>
        <w:t xml:space="preserve">”, </w:t>
      </w:r>
      <w:proofErr w:type="spellStart"/>
      <w:r w:rsidRPr="00787CE8">
        <w:rPr>
          <w:rFonts w:ascii="Arial" w:hAnsi="Arial" w:cs="Arial"/>
          <w:sz w:val="24"/>
          <w:szCs w:val="24"/>
        </w:rPr>
        <w:t>constînd</w:t>
      </w:r>
      <w:proofErr w:type="spellEnd"/>
      <w:r w:rsidRPr="00787CE8">
        <w:rPr>
          <w:rFonts w:ascii="Arial" w:hAnsi="Arial" w:cs="Arial"/>
          <w:sz w:val="24"/>
          <w:szCs w:val="24"/>
        </w:rPr>
        <w:t xml:space="preserve"> într-o reducere a dependenţei faţă de reprezentanţi şi o creştere corespunzătoare a </w:t>
      </w:r>
      <w:proofErr w:type="spellStart"/>
      <w:r w:rsidRPr="00787CE8">
        <w:rPr>
          <w:rFonts w:ascii="Arial" w:hAnsi="Arial" w:cs="Arial"/>
          <w:sz w:val="24"/>
          <w:szCs w:val="24"/>
        </w:rPr>
        <w:t>autoreprezentării</w:t>
      </w:r>
      <w:proofErr w:type="spellEnd"/>
      <w:r w:rsidRPr="00787CE8">
        <w:rPr>
          <w:rFonts w:ascii="Arial" w:hAnsi="Arial" w:cs="Arial"/>
          <w:sz w:val="24"/>
          <w:szCs w:val="24"/>
        </w:rPr>
        <w:t xml:space="preserve">. Democraţia </w:t>
      </w:r>
      <w:proofErr w:type="spellStart"/>
      <w:r w:rsidRPr="00787CE8">
        <w:rPr>
          <w:rFonts w:ascii="Arial" w:hAnsi="Arial" w:cs="Arial"/>
          <w:sz w:val="24"/>
          <w:szCs w:val="24"/>
        </w:rPr>
        <w:t>semidirectă</w:t>
      </w:r>
      <w:proofErr w:type="spellEnd"/>
      <w:r w:rsidRPr="00787CE8">
        <w:rPr>
          <w:rFonts w:ascii="Arial" w:hAnsi="Arial" w:cs="Arial"/>
          <w:sz w:val="24"/>
          <w:szCs w:val="24"/>
        </w:rPr>
        <w:t xml:space="preserve"> este o mixtură a celor două modalităţi de reprezentare. Destrămarea consensului, după cum am văzut deja, goleşte de conţinut însuşi conceptul de reprezentare. Dacă între alegători  nu există  un acord, atunci pe cine „reprezintă”, la drept vorbind, reprezentantul? Totodată, legiuitorii  au ajuns să se bizuie din ce în ce mai mult, în elaborarea   legilor,   pe personalul tehnic şi pe experţi din afară. [...] Reprezentanţii noştri aleşi ştiu din ce în ce mai puţin despre miile de măsuri asupra cărora trebuie  să  decidă,  fiind nevoiţi, de aceea, să se bizuie din ce în ce mai mult pe judecata altora. Ei au ajuns să nu se mai reprezinte nici măcar pe ei înşişi.</w:t>
      </w:r>
      <w:r w:rsidRPr="00787CE8">
        <w:rPr>
          <w:rFonts w:ascii="Arial" w:hAnsi="Arial" w:cs="Arial"/>
          <w:sz w:val="24"/>
          <w:szCs w:val="24"/>
        </w:rPr>
        <w:cr/>
      </w:r>
      <w:r w:rsidRPr="00787CE8">
        <w:rPr>
          <w:rFonts w:ascii="Arial" w:hAnsi="Arial" w:cs="Arial"/>
          <w:sz w:val="24"/>
          <w:szCs w:val="24"/>
        </w:rPr>
        <w:tab/>
        <w:t xml:space="preserve">Parlamentele, congresele sau adunările naţionale erau locuri în care, teoretic vorbind, puteau fi împăcate între ele punctele de vedere ale minorităţilor rivale. „Reprezentanţii" acestora puteau negocia compromisuri în numele lor. Dar cu instrumentele politice </w:t>
      </w:r>
      <w:proofErr w:type="spellStart"/>
      <w:r w:rsidRPr="00787CE8">
        <w:rPr>
          <w:rFonts w:ascii="Arial" w:hAnsi="Arial" w:cs="Arial"/>
          <w:sz w:val="24"/>
          <w:szCs w:val="24"/>
        </w:rPr>
        <w:t>îmbătrînite</w:t>
      </w:r>
      <w:proofErr w:type="spellEnd"/>
      <w:r w:rsidRPr="00787CE8">
        <w:rPr>
          <w:rFonts w:ascii="Arial" w:hAnsi="Arial" w:cs="Arial"/>
          <w:sz w:val="24"/>
          <w:szCs w:val="24"/>
        </w:rPr>
        <w:t xml:space="preserve"> şi uzate existente astăzi, nici un legiuitor nu poate nici măcar să cunoască puzderia de grupuleţe pe care nominal le reprezintă, darmite să mijlocească sau să negocieze eficient în numele lor. Şi cu cât sunt mai supraîncărcate: Congresul american, Bundestagul vest-german sau </w:t>
      </w:r>
      <w:proofErr w:type="spellStart"/>
      <w:r w:rsidRPr="00787CE8">
        <w:rPr>
          <w:rFonts w:ascii="Arial" w:hAnsi="Arial" w:cs="Arial"/>
          <w:sz w:val="24"/>
          <w:szCs w:val="24"/>
        </w:rPr>
        <w:t>Stortingul</w:t>
      </w:r>
      <w:proofErr w:type="spellEnd"/>
      <w:r w:rsidRPr="00787CE8">
        <w:rPr>
          <w:rFonts w:ascii="Arial" w:hAnsi="Arial" w:cs="Arial"/>
          <w:sz w:val="24"/>
          <w:szCs w:val="24"/>
        </w:rPr>
        <w:t xml:space="preserve"> norvegian, cu atât situaţia devine mai proastă”.                      </w:t>
      </w:r>
      <w:r w:rsidRPr="00787CE8">
        <w:rPr>
          <w:rFonts w:ascii="Arial" w:hAnsi="Arial" w:cs="Arial"/>
          <w:sz w:val="24"/>
          <w:szCs w:val="24"/>
        </w:rPr>
        <w:tab/>
        <w:t xml:space="preserve">                                                                                                     </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t>(</w:t>
      </w:r>
      <w:proofErr w:type="spellStart"/>
      <w:r w:rsidRPr="00787CE8">
        <w:rPr>
          <w:rFonts w:ascii="Arial" w:hAnsi="Arial" w:cs="Arial"/>
          <w:sz w:val="24"/>
          <w:szCs w:val="24"/>
        </w:rPr>
        <w:t>Alvin</w:t>
      </w:r>
      <w:proofErr w:type="spellEnd"/>
      <w:r w:rsidRPr="00787CE8">
        <w:rPr>
          <w:rFonts w:ascii="Arial" w:hAnsi="Arial" w:cs="Arial"/>
          <w:sz w:val="24"/>
          <w:szCs w:val="24"/>
        </w:rPr>
        <w:t xml:space="preserve"> </w:t>
      </w:r>
      <w:proofErr w:type="spellStart"/>
      <w:r w:rsidRPr="00787CE8">
        <w:rPr>
          <w:rFonts w:ascii="Arial" w:hAnsi="Arial" w:cs="Arial"/>
          <w:sz w:val="24"/>
          <w:szCs w:val="24"/>
        </w:rPr>
        <w:t>Toffler</w:t>
      </w:r>
      <w:proofErr w:type="spellEnd"/>
      <w:r w:rsidRPr="00787CE8">
        <w:rPr>
          <w:rFonts w:ascii="Arial" w:hAnsi="Arial" w:cs="Arial"/>
          <w:sz w:val="24"/>
          <w:szCs w:val="24"/>
        </w:rPr>
        <w:t xml:space="preserve">, </w:t>
      </w:r>
      <w:r w:rsidRPr="00787CE8">
        <w:rPr>
          <w:rFonts w:ascii="Arial" w:hAnsi="Arial" w:cs="Arial"/>
          <w:i/>
          <w:sz w:val="24"/>
          <w:szCs w:val="24"/>
        </w:rPr>
        <w:t>Al treilea val</w:t>
      </w:r>
      <w:r w:rsidRPr="00787CE8">
        <w:rPr>
          <w:rFonts w:ascii="Arial" w:hAnsi="Arial" w:cs="Arial"/>
          <w:sz w:val="24"/>
          <w:szCs w:val="24"/>
        </w:rPr>
        <w:t xml:space="preserve">) </w:t>
      </w:r>
    </w:p>
    <w:p w:rsidR="00375CFE" w:rsidRPr="00787CE8" w:rsidRDefault="00375CFE" w:rsidP="00B400B7">
      <w:pPr>
        <w:spacing w:after="0"/>
        <w:ind w:right="-375"/>
        <w:rPr>
          <w:rFonts w:ascii="Arial" w:hAnsi="Arial" w:cs="Arial"/>
          <w:sz w:val="24"/>
          <w:szCs w:val="24"/>
        </w:rPr>
      </w:pPr>
    </w:p>
    <w:p w:rsidR="009C2F50" w:rsidRDefault="009C2F50" w:rsidP="00B400B7">
      <w:pPr>
        <w:spacing w:after="0"/>
        <w:ind w:right="-375"/>
        <w:rPr>
          <w:rFonts w:ascii="Arial" w:hAnsi="Arial" w:cs="Arial"/>
          <w:sz w:val="24"/>
          <w:szCs w:val="24"/>
        </w:rPr>
      </w:pPr>
    </w:p>
    <w:p w:rsidR="00B400B7" w:rsidRPr="00787CE8" w:rsidRDefault="00B400B7" w:rsidP="00B400B7">
      <w:pPr>
        <w:spacing w:after="0"/>
        <w:ind w:right="-375"/>
        <w:rPr>
          <w:rFonts w:ascii="Arial" w:hAnsi="Arial" w:cs="Arial"/>
          <w:sz w:val="24"/>
          <w:szCs w:val="24"/>
        </w:rPr>
      </w:pPr>
      <w:r w:rsidRPr="00787CE8">
        <w:rPr>
          <w:rFonts w:ascii="Arial" w:hAnsi="Arial" w:cs="Arial"/>
          <w:sz w:val="24"/>
          <w:szCs w:val="24"/>
        </w:rPr>
        <w:t>Răspundeţi următoarelor cerinţe:</w:t>
      </w:r>
    </w:p>
    <w:p w:rsidR="00B400B7" w:rsidRPr="00787CE8" w:rsidRDefault="00B400B7" w:rsidP="00B400B7">
      <w:pPr>
        <w:pStyle w:val="Frspaiere"/>
        <w:ind w:right="-375"/>
        <w:jc w:val="both"/>
        <w:rPr>
          <w:rFonts w:ascii="Arial" w:hAnsi="Arial" w:cs="Arial"/>
          <w:sz w:val="24"/>
          <w:szCs w:val="24"/>
        </w:rPr>
      </w:pPr>
      <w:r w:rsidRPr="00787CE8">
        <w:rPr>
          <w:rFonts w:ascii="Arial" w:hAnsi="Arial" w:cs="Arial"/>
          <w:sz w:val="24"/>
          <w:szCs w:val="24"/>
        </w:rPr>
        <w:t xml:space="preserve">1.Precizaţi cele două modalităţi de reprezentare, la care se referă sursa D, menţionate în fiecare din sursele A, B şi C.  </w:t>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t xml:space="preserve">                       </w:t>
      </w:r>
      <w:r w:rsidRPr="00787CE8">
        <w:rPr>
          <w:rFonts w:ascii="Arial" w:hAnsi="Arial" w:cs="Arial"/>
          <w:b/>
          <w:sz w:val="24"/>
          <w:szCs w:val="24"/>
        </w:rPr>
        <w:t>4 puncte</w:t>
      </w:r>
    </w:p>
    <w:p w:rsidR="00375CFE" w:rsidRPr="00787CE8" w:rsidRDefault="00B400B7" w:rsidP="00B400B7">
      <w:pPr>
        <w:pStyle w:val="Frspaiere"/>
        <w:ind w:right="-375"/>
        <w:jc w:val="both"/>
        <w:rPr>
          <w:rFonts w:ascii="Arial" w:hAnsi="Arial" w:cs="Arial"/>
          <w:b/>
          <w:sz w:val="24"/>
          <w:szCs w:val="24"/>
        </w:rPr>
      </w:pPr>
      <w:r w:rsidRPr="00787CE8">
        <w:rPr>
          <w:rFonts w:ascii="Arial" w:hAnsi="Arial" w:cs="Arial"/>
          <w:sz w:val="24"/>
          <w:szCs w:val="24"/>
        </w:rPr>
        <w:t xml:space="preserve">2.Menționați  o formă a democraţiei precizată în sursa B şi o caracteristică a acesteia, din sursa D.                                                                     </w:t>
      </w:r>
      <w:r w:rsidR="00375CFE" w:rsidRPr="00787CE8">
        <w:rPr>
          <w:rFonts w:ascii="Arial" w:hAnsi="Arial" w:cs="Arial"/>
          <w:sz w:val="24"/>
          <w:szCs w:val="24"/>
        </w:rPr>
        <w:t xml:space="preserve">                            </w:t>
      </w:r>
      <w:r w:rsidR="003E26ED">
        <w:rPr>
          <w:rFonts w:ascii="Arial" w:hAnsi="Arial" w:cs="Arial"/>
          <w:sz w:val="24"/>
          <w:szCs w:val="24"/>
        </w:rPr>
        <w:t xml:space="preserve">             </w:t>
      </w:r>
      <w:r w:rsidR="00375CFE" w:rsidRPr="00787CE8">
        <w:rPr>
          <w:rFonts w:ascii="Arial" w:hAnsi="Arial" w:cs="Arial"/>
          <w:sz w:val="24"/>
          <w:szCs w:val="24"/>
        </w:rPr>
        <w:t xml:space="preserve">       </w:t>
      </w:r>
      <w:r w:rsidRPr="00787CE8">
        <w:rPr>
          <w:rFonts w:ascii="Arial" w:hAnsi="Arial" w:cs="Arial"/>
          <w:b/>
          <w:sz w:val="24"/>
          <w:szCs w:val="24"/>
        </w:rPr>
        <w:t xml:space="preserve">6 puncte                                                          </w:t>
      </w:r>
    </w:p>
    <w:p w:rsidR="00B400B7" w:rsidRPr="00787CE8" w:rsidRDefault="00B400B7" w:rsidP="00B400B7">
      <w:pPr>
        <w:pStyle w:val="Frspaiere"/>
        <w:ind w:right="-375"/>
        <w:jc w:val="both"/>
        <w:rPr>
          <w:rFonts w:ascii="Arial" w:hAnsi="Arial" w:cs="Arial"/>
          <w:sz w:val="24"/>
          <w:szCs w:val="24"/>
        </w:rPr>
      </w:pPr>
      <w:r w:rsidRPr="00787CE8">
        <w:rPr>
          <w:rFonts w:ascii="Arial" w:hAnsi="Arial" w:cs="Arial"/>
          <w:sz w:val="24"/>
          <w:szCs w:val="24"/>
        </w:rPr>
        <w:t xml:space="preserve">3.Precizaţi o deosebire între sursele A şi C, cu privire la impactul progresului tehnologiei informaţiei asupra evoluţiei sistemelor politice democratice.                                </w:t>
      </w:r>
      <w:r w:rsidRPr="00787CE8">
        <w:rPr>
          <w:rFonts w:ascii="Arial" w:hAnsi="Arial" w:cs="Arial"/>
          <w:b/>
          <w:sz w:val="24"/>
          <w:szCs w:val="24"/>
        </w:rPr>
        <w:t>3 puncte</w:t>
      </w:r>
      <w:r w:rsidRPr="00787CE8">
        <w:rPr>
          <w:rFonts w:ascii="Arial" w:hAnsi="Arial" w:cs="Arial"/>
          <w:sz w:val="24"/>
          <w:szCs w:val="24"/>
        </w:rPr>
        <w:t xml:space="preserve">  4.Menţionaţi, pe baza sursei D, trei instituţii reprezentative naţionale.                      </w:t>
      </w:r>
      <w:r w:rsidRPr="00787CE8">
        <w:rPr>
          <w:rFonts w:ascii="Arial" w:hAnsi="Arial" w:cs="Arial"/>
          <w:b/>
          <w:sz w:val="24"/>
          <w:szCs w:val="24"/>
        </w:rPr>
        <w:t>3 puncte</w:t>
      </w:r>
    </w:p>
    <w:p w:rsidR="00B400B7" w:rsidRPr="00787CE8" w:rsidRDefault="00B400B7" w:rsidP="00B400B7">
      <w:pPr>
        <w:pStyle w:val="Frspaiere"/>
        <w:ind w:right="-375"/>
        <w:jc w:val="both"/>
        <w:rPr>
          <w:rFonts w:ascii="Arial" w:hAnsi="Arial" w:cs="Arial"/>
          <w:sz w:val="24"/>
          <w:szCs w:val="24"/>
        </w:rPr>
      </w:pPr>
      <w:r w:rsidRPr="00787CE8">
        <w:rPr>
          <w:rFonts w:ascii="Arial" w:hAnsi="Arial" w:cs="Arial"/>
          <w:sz w:val="24"/>
          <w:szCs w:val="24"/>
        </w:rPr>
        <w:t xml:space="preserve">5.Prezentați alte două caracteristici ale regimurilor democratice, în afara celor la care se referă sursele date.                                                                                                  </w:t>
      </w:r>
      <w:r w:rsidRPr="00787CE8">
        <w:rPr>
          <w:rFonts w:ascii="Arial" w:hAnsi="Arial" w:cs="Arial"/>
          <w:b/>
          <w:sz w:val="24"/>
          <w:szCs w:val="24"/>
        </w:rPr>
        <w:t>10 puncte</w:t>
      </w:r>
    </w:p>
    <w:p w:rsidR="00B400B7" w:rsidRPr="00787CE8" w:rsidRDefault="00B400B7" w:rsidP="00B400B7">
      <w:pPr>
        <w:pStyle w:val="Frspaiere"/>
        <w:ind w:right="-375"/>
        <w:jc w:val="both"/>
        <w:rPr>
          <w:rFonts w:ascii="Arial" w:hAnsi="Arial" w:cs="Arial"/>
          <w:sz w:val="24"/>
          <w:szCs w:val="24"/>
        </w:rPr>
      </w:pPr>
      <w:r w:rsidRPr="00787CE8">
        <w:rPr>
          <w:rFonts w:ascii="Arial" w:hAnsi="Arial" w:cs="Arial"/>
          <w:sz w:val="24"/>
          <w:szCs w:val="24"/>
        </w:rPr>
        <w:t xml:space="preserve">6.Prezentaţi un fapt istoric din prima jumătate a secolului al XX-lea, prin care s-a realizat instaurarea  unui regim politic diferit de cel menţionat în sursele A, B, C şi D, ca urmare a obţinerii puterii de către un partid politic, pe cale electorală. </w:t>
      </w:r>
      <w:r w:rsidRPr="00787CE8">
        <w:rPr>
          <w:rFonts w:ascii="Arial" w:hAnsi="Arial" w:cs="Arial"/>
          <w:b/>
          <w:sz w:val="24"/>
          <w:szCs w:val="24"/>
        </w:rPr>
        <w:t xml:space="preserve">                            </w:t>
      </w:r>
      <w:r w:rsidR="003E26ED">
        <w:rPr>
          <w:rFonts w:ascii="Arial" w:hAnsi="Arial" w:cs="Arial"/>
          <w:b/>
          <w:sz w:val="24"/>
          <w:szCs w:val="24"/>
        </w:rPr>
        <w:t xml:space="preserve">        </w:t>
      </w:r>
      <w:r w:rsidRPr="00787CE8">
        <w:rPr>
          <w:rFonts w:ascii="Arial" w:hAnsi="Arial" w:cs="Arial"/>
          <w:b/>
          <w:sz w:val="24"/>
          <w:szCs w:val="24"/>
        </w:rPr>
        <w:t>5</w:t>
      </w:r>
      <w:r w:rsidRPr="00787CE8">
        <w:rPr>
          <w:rFonts w:ascii="Arial" w:hAnsi="Arial" w:cs="Arial"/>
          <w:sz w:val="24"/>
          <w:szCs w:val="24"/>
        </w:rPr>
        <w:t xml:space="preserve"> </w:t>
      </w:r>
      <w:r w:rsidRPr="00787CE8">
        <w:rPr>
          <w:rFonts w:ascii="Arial" w:hAnsi="Arial" w:cs="Arial"/>
          <w:b/>
          <w:sz w:val="24"/>
          <w:szCs w:val="24"/>
        </w:rPr>
        <w:t>puncte</w:t>
      </w:r>
    </w:p>
    <w:p w:rsidR="008B711F" w:rsidRDefault="00B400B7" w:rsidP="00B400B7">
      <w:pPr>
        <w:pStyle w:val="Frspaiere"/>
        <w:ind w:right="-375"/>
        <w:jc w:val="both"/>
        <w:rPr>
          <w:rFonts w:ascii="Arial" w:hAnsi="Arial" w:cs="Arial"/>
          <w:sz w:val="24"/>
          <w:szCs w:val="24"/>
        </w:rPr>
      </w:pPr>
      <w:r w:rsidRPr="00787CE8">
        <w:rPr>
          <w:rFonts w:ascii="Arial" w:hAnsi="Arial" w:cs="Arial"/>
          <w:sz w:val="24"/>
          <w:szCs w:val="24"/>
        </w:rPr>
        <w:t xml:space="preserve">7.Formulaţi un punct de vedere cu privire la evoluţia </w:t>
      </w:r>
      <w:r w:rsidR="00780975">
        <w:rPr>
          <w:rFonts w:ascii="Arial" w:hAnsi="Arial" w:cs="Arial"/>
          <w:sz w:val="24"/>
          <w:szCs w:val="24"/>
        </w:rPr>
        <w:t xml:space="preserve">regimurilor </w:t>
      </w:r>
      <w:r w:rsidRPr="00787CE8">
        <w:rPr>
          <w:rFonts w:ascii="Arial" w:hAnsi="Arial" w:cs="Arial"/>
          <w:sz w:val="24"/>
          <w:szCs w:val="24"/>
        </w:rPr>
        <w:t>democ</w:t>
      </w:r>
      <w:r w:rsidR="00780975">
        <w:rPr>
          <w:rFonts w:ascii="Arial" w:hAnsi="Arial" w:cs="Arial"/>
          <w:sz w:val="24"/>
          <w:szCs w:val="24"/>
        </w:rPr>
        <w:t>ratice</w:t>
      </w:r>
      <w:r w:rsidRPr="00787CE8">
        <w:rPr>
          <w:rFonts w:ascii="Arial" w:hAnsi="Arial" w:cs="Arial"/>
          <w:sz w:val="24"/>
          <w:szCs w:val="24"/>
        </w:rPr>
        <w:t xml:space="preserve"> în societatea contemporană, folosind ca argumente cât</w:t>
      </w:r>
      <w:r w:rsidR="00FA1710">
        <w:rPr>
          <w:rFonts w:ascii="Arial" w:hAnsi="Arial" w:cs="Arial"/>
          <w:sz w:val="24"/>
          <w:szCs w:val="24"/>
        </w:rPr>
        <w:t>e o informaţie</w:t>
      </w:r>
      <w:r w:rsidR="00E22FC5">
        <w:rPr>
          <w:rFonts w:ascii="Arial" w:hAnsi="Arial" w:cs="Arial"/>
          <w:sz w:val="24"/>
          <w:szCs w:val="24"/>
        </w:rPr>
        <w:t xml:space="preserve"> selectată</w:t>
      </w:r>
      <w:r w:rsidR="00FA1710">
        <w:rPr>
          <w:rFonts w:ascii="Arial" w:hAnsi="Arial" w:cs="Arial"/>
          <w:sz w:val="24"/>
          <w:szCs w:val="24"/>
        </w:rPr>
        <w:t xml:space="preserve"> din trei din sursele date</w:t>
      </w:r>
      <w:r w:rsidRPr="00787CE8">
        <w:rPr>
          <w:rFonts w:ascii="Arial" w:hAnsi="Arial" w:cs="Arial"/>
          <w:sz w:val="24"/>
          <w:szCs w:val="24"/>
        </w:rPr>
        <w:t xml:space="preserve">.               </w:t>
      </w:r>
      <w:r w:rsidR="00375CFE" w:rsidRPr="00787CE8">
        <w:rPr>
          <w:rFonts w:ascii="Arial" w:hAnsi="Arial" w:cs="Arial"/>
          <w:sz w:val="24"/>
          <w:szCs w:val="24"/>
        </w:rPr>
        <w:t xml:space="preserve">                         </w:t>
      </w:r>
    </w:p>
    <w:p w:rsidR="00B400B7" w:rsidRPr="00787CE8" w:rsidRDefault="008B711F" w:rsidP="00B400B7">
      <w:pPr>
        <w:pStyle w:val="Frspaiere"/>
        <w:ind w:right="-375"/>
        <w:jc w:val="both"/>
        <w:rPr>
          <w:rFonts w:ascii="Arial" w:hAnsi="Arial" w:cs="Arial"/>
          <w:sz w:val="24"/>
          <w:szCs w:val="24"/>
        </w:rPr>
      </w:pPr>
      <w:r>
        <w:rPr>
          <w:rFonts w:ascii="Arial" w:hAnsi="Arial" w:cs="Arial"/>
          <w:sz w:val="24"/>
          <w:szCs w:val="24"/>
        </w:rPr>
        <w:t xml:space="preserve">                                                                                                                                  </w:t>
      </w:r>
      <w:r w:rsidR="00B9500A">
        <w:rPr>
          <w:rFonts w:ascii="Arial" w:hAnsi="Arial" w:cs="Arial"/>
          <w:sz w:val="24"/>
          <w:szCs w:val="24"/>
        </w:rPr>
        <w:t xml:space="preserve"> </w:t>
      </w:r>
      <w:r w:rsidR="00B400B7" w:rsidRPr="00787CE8">
        <w:rPr>
          <w:rFonts w:ascii="Arial" w:hAnsi="Arial" w:cs="Arial"/>
          <w:b/>
          <w:sz w:val="24"/>
          <w:szCs w:val="24"/>
        </w:rPr>
        <w:t>9</w:t>
      </w:r>
      <w:r w:rsidR="00B400B7" w:rsidRPr="00787CE8">
        <w:rPr>
          <w:rFonts w:ascii="Arial" w:hAnsi="Arial" w:cs="Arial"/>
          <w:sz w:val="24"/>
          <w:szCs w:val="24"/>
        </w:rPr>
        <w:t xml:space="preserve"> </w:t>
      </w:r>
      <w:r w:rsidR="00B400B7" w:rsidRPr="00787CE8">
        <w:rPr>
          <w:rFonts w:ascii="Arial" w:hAnsi="Arial" w:cs="Arial"/>
          <w:b/>
          <w:sz w:val="24"/>
          <w:szCs w:val="24"/>
        </w:rPr>
        <w:t xml:space="preserve">puncte                                                                             </w:t>
      </w:r>
    </w:p>
    <w:p w:rsidR="00B400B7" w:rsidRPr="00787CE8" w:rsidRDefault="00B400B7" w:rsidP="00B400B7">
      <w:pPr>
        <w:pStyle w:val="Frspaiere"/>
        <w:jc w:val="both"/>
        <w:rPr>
          <w:rFonts w:ascii="Arial" w:hAnsi="Arial" w:cs="Arial"/>
          <w:sz w:val="24"/>
          <w:szCs w:val="24"/>
        </w:rPr>
      </w:pPr>
    </w:p>
    <w:p w:rsidR="00B400B7" w:rsidRPr="00787CE8" w:rsidRDefault="00B400B7" w:rsidP="00B400B7">
      <w:pPr>
        <w:pStyle w:val="Frspaiere"/>
        <w:jc w:val="both"/>
        <w:rPr>
          <w:rFonts w:ascii="Arial" w:hAnsi="Arial" w:cs="Arial"/>
          <w:b/>
          <w:sz w:val="24"/>
          <w:szCs w:val="24"/>
        </w:rPr>
      </w:pPr>
      <w:r w:rsidRPr="00787CE8">
        <w:rPr>
          <w:rFonts w:ascii="Arial" w:hAnsi="Arial" w:cs="Arial"/>
          <w:b/>
          <w:sz w:val="24"/>
          <w:szCs w:val="24"/>
        </w:rPr>
        <w:t>Subiectul al II-lea(50  de puncte)</w:t>
      </w:r>
    </w:p>
    <w:p w:rsidR="00B400B7" w:rsidRPr="00787CE8" w:rsidRDefault="00B400B7" w:rsidP="00B400B7">
      <w:pPr>
        <w:pStyle w:val="Frspaiere"/>
        <w:jc w:val="both"/>
        <w:rPr>
          <w:rFonts w:ascii="Arial" w:hAnsi="Arial" w:cs="Arial"/>
          <w:b/>
          <w:sz w:val="24"/>
          <w:szCs w:val="24"/>
        </w:rPr>
      </w:pPr>
      <w:r w:rsidRPr="00787CE8">
        <w:rPr>
          <w:rFonts w:ascii="Arial" w:hAnsi="Arial" w:cs="Arial"/>
          <w:sz w:val="24"/>
          <w:szCs w:val="24"/>
        </w:rPr>
        <w:t xml:space="preserve">Realizaţi o sinteză de aproximativ patru – cinci pagini cu titlul  </w:t>
      </w:r>
      <w:r w:rsidR="0083467A">
        <w:rPr>
          <w:rFonts w:ascii="Arial" w:hAnsi="Arial" w:cs="Arial"/>
          <w:b/>
          <w:i/>
          <w:sz w:val="24"/>
          <w:szCs w:val="24"/>
        </w:rPr>
        <w:t>Lumea contemporană</w:t>
      </w:r>
      <w:r w:rsidRPr="00787CE8">
        <w:rPr>
          <w:rFonts w:ascii="Arial" w:hAnsi="Arial" w:cs="Arial"/>
          <w:sz w:val="24"/>
          <w:szCs w:val="24"/>
        </w:rPr>
        <w:t>, avâ</w:t>
      </w:r>
      <w:r w:rsidR="008C78AF">
        <w:rPr>
          <w:rFonts w:ascii="Arial" w:hAnsi="Arial" w:cs="Arial"/>
          <w:sz w:val="24"/>
          <w:szCs w:val="24"/>
        </w:rPr>
        <w:t>nd în vedere următoarele repere</w:t>
      </w:r>
      <w:r w:rsidRPr="00787CE8">
        <w:rPr>
          <w:rFonts w:ascii="Arial" w:hAnsi="Arial" w:cs="Arial"/>
          <w:sz w:val="24"/>
          <w:szCs w:val="24"/>
        </w:rPr>
        <w:t xml:space="preserve">: </w:t>
      </w:r>
    </w:p>
    <w:p w:rsidR="00B400B7" w:rsidRPr="00787CE8" w:rsidRDefault="00B400B7" w:rsidP="00B400B7">
      <w:pPr>
        <w:pStyle w:val="Frspaiere"/>
        <w:numPr>
          <w:ilvl w:val="0"/>
          <w:numId w:val="12"/>
        </w:numPr>
        <w:jc w:val="both"/>
        <w:rPr>
          <w:rFonts w:ascii="Arial" w:hAnsi="Arial" w:cs="Arial"/>
          <w:sz w:val="24"/>
          <w:szCs w:val="24"/>
        </w:rPr>
      </w:pPr>
      <w:r w:rsidRPr="00787CE8">
        <w:rPr>
          <w:rFonts w:ascii="Arial" w:hAnsi="Arial" w:cs="Arial"/>
          <w:sz w:val="24"/>
          <w:szCs w:val="24"/>
        </w:rPr>
        <w:t xml:space="preserve">prezentarea </w:t>
      </w:r>
      <w:r w:rsidR="00E22FC5">
        <w:rPr>
          <w:rFonts w:ascii="Arial" w:hAnsi="Arial" w:cs="Arial"/>
          <w:sz w:val="24"/>
          <w:szCs w:val="24"/>
        </w:rPr>
        <w:t>a două asemănări</w:t>
      </w:r>
      <w:r w:rsidR="0060464E">
        <w:rPr>
          <w:rFonts w:ascii="Arial" w:hAnsi="Arial" w:cs="Arial"/>
          <w:sz w:val="24"/>
          <w:szCs w:val="24"/>
        </w:rPr>
        <w:t xml:space="preserve"> </w:t>
      </w:r>
      <w:r w:rsidR="00E22FC5">
        <w:rPr>
          <w:rFonts w:ascii="Arial" w:hAnsi="Arial" w:cs="Arial"/>
          <w:sz w:val="24"/>
          <w:szCs w:val="24"/>
        </w:rPr>
        <w:t>între cultura</w:t>
      </w:r>
      <w:r w:rsidR="008854AB">
        <w:rPr>
          <w:rFonts w:ascii="Arial" w:hAnsi="Arial" w:cs="Arial"/>
          <w:sz w:val="24"/>
          <w:szCs w:val="24"/>
        </w:rPr>
        <w:t xml:space="preserve"> </w:t>
      </w:r>
      <w:r w:rsidR="00E22FC5">
        <w:rPr>
          <w:rFonts w:ascii="Arial" w:hAnsi="Arial" w:cs="Arial"/>
          <w:sz w:val="24"/>
          <w:szCs w:val="24"/>
        </w:rPr>
        <w:t>română și cultura europeană</w:t>
      </w:r>
      <w:r w:rsidR="0060464E">
        <w:rPr>
          <w:rFonts w:ascii="Arial" w:hAnsi="Arial" w:cs="Arial"/>
          <w:sz w:val="24"/>
          <w:szCs w:val="24"/>
        </w:rPr>
        <w:t xml:space="preserve"> în lumea contemporană</w:t>
      </w:r>
      <w:r w:rsidRPr="00787CE8">
        <w:rPr>
          <w:rFonts w:ascii="Arial" w:hAnsi="Arial" w:cs="Arial"/>
          <w:sz w:val="24"/>
          <w:szCs w:val="24"/>
        </w:rPr>
        <w:t>;</w:t>
      </w:r>
    </w:p>
    <w:p w:rsidR="00B400B7" w:rsidRPr="00787CE8" w:rsidRDefault="00E22FC5" w:rsidP="00B400B7">
      <w:pPr>
        <w:pStyle w:val="Frspaiere"/>
        <w:numPr>
          <w:ilvl w:val="0"/>
          <w:numId w:val="12"/>
        </w:numPr>
        <w:jc w:val="both"/>
        <w:rPr>
          <w:rFonts w:ascii="Arial" w:hAnsi="Arial" w:cs="Arial"/>
          <w:sz w:val="24"/>
          <w:szCs w:val="24"/>
        </w:rPr>
      </w:pPr>
      <w:r>
        <w:rPr>
          <w:rFonts w:ascii="Arial" w:hAnsi="Arial" w:cs="Arial"/>
          <w:sz w:val="24"/>
          <w:szCs w:val="24"/>
        </w:rPr>
        <w:t>precizarea</w:t>
      </w:r>
      <w:r w:rsidR="00B400B7" w:rsidRPr="00787CE8">
        <w:rPr>
          <w:rFonts w:ascii="Arial" w:hAnsi="Arial" w:cs="Arial"/>
          <w:sz w:val="24"/>
          <w:szCs w:val="24"/>
        </w:rPr>
        <w:t xml:space="preserve"> a două</w:t>
      </w:r>
      <w:r>
        <w:rPr>
          <w:rFonts w:ascii="Arial" w:hAnsi="Arial" w:cs="Arial"/>
          <w:sz w:val="24"/>
          <w:szCs w:val="24"/>
        </w:rPr>
        <w:t xml:space="preserve"> fapte istorice</w:t>
      </w:r>
      <w:r w:rsidR="008854AB">
        <w:rPr>
          <w:rFonts w:ascii="Arial" w:hAnsi="Arial" w:cs="Arial"/>
          <w:sz w:val="24"/>
          <w:szCs w:val="24"/>
        </w:rPr>
        <w:t xml:space="preserve"> </w:t>
      </w:r>
      <w:r>
        <w:rPr>
          <w:rFonts w:ascii="Arial" w:hAnsi="Arial" w:cs="Arial"/>
          <w:sz w:val="24"/>
          <w:szCs w:val="24"/>
        </w:rPr>
        <w:t>referitoare la economia urbană din România contemporană și menționarea a câte unei consecințe a fiecăruia dintre acestea</w:t>
      </w:r>
      <w:r w:rsidR="00B400B7" w:rsidRPr="00787CE8">
        <w:rPr>
          <w:rFonts w:ascii="Arial" w:hAnsi="Arial" w:cs="Arial"/>
          <w:sz w:val="24"/>
          <w:szCs w:val="24"/>
        </w:rPr>
        <w:t>;</w:t>
      </w:r>
    </w:p>
    <w:p w:rsidR="00B400B7" w:rsidRPr="00787CE8" w:rsidRDefault="00B400B7" w:rsidP="00B400B7">
      <w:pPr>
        <w:pStyle w:val="Frspaiere"/>
        <w:numPr>
          <w:ilvl w:val="0"/>
          <w:numId w:val="12"/>
        </w:numPr>
        <w:jc w:val="both"/>
        <w:rPr>
          <w:rFonts w:ascii="Arial" w:hAnsi="Arial" w:cs="Arial"/>
          <w:sz w:val="24"/>
          <w:szCs w:val="24"/>
        </w:rPr>
      </w:pPr>
      <w:r w:rsidRPr="00787CE8">
        <w:rPr>
          <w:rFonts w:ascii="Arial" w:hAnsi="Arial" w:cs="Arial"/>
          <w:sz w:val="24"/>
          <w:szCs w:val="24"/>
        </w:rPr>
        <w:t>prezentarea a două etape succesive</w:t>
      </w:r>
      <w:r w:rsidR="008854AB">
        <w:rPr>
          <w:rFonts w:ascii="Arial" w:hAnsi="Arial" w:cs="Arial"/>
          <w:sz w:val="24"/>
          <w:szCs w:val="24"/>
        </w:rPr>
        <w:t xml:space="preserve"> ale integrării europene</w:t>
      </w:r>
      <w:r w:rsidRPr="00787CE8">
        <w:rPr>
          <w:rFonts w:ascii="Arial" w:hAnsi="Arial" w:cs="Arial"/>
          <w:sz w:val="24"/>
          <w:szCs w:val="24"/>
        </w:rPr>
        <w:t>;</w:t>
      </w:r>
    </w:p>
    <w:p w:rsidR="00B400B7" w:rsidRPr="00787CE8" w:rsidRDefault="00B400B7" w:rsidP="00B400B7">
      <w:pPr>
        <w:pStyle w:val="Frspaiere"/>
        <w:numPr>
          <w:ilvl w:val="0"/>
          <w:numId w:val="12"/>
        </w:numPr>
        <w:jc w:val="both"/>
        <w:rPr>
          <w:rFonts w:ascii="Arial" w:hAnsi="Arial" w:cs="Arial"/>
          <w:sz w:val="24"/>
          <w:szCs w:val="24"/>
        </w:rPr>
      </w:pPr>
      <w:r w:rsidRPr="00787CE8">
        <w:rPr>
          <w:rFonts w:ascii="Arial" w:hAnsi="Arial" w:cs="Arial"/>
          <w:sz w:val="24"/>
          <w:szCs w:val="24"/>
        </w:rPr>
        <w:t>formularea un</w:t>
      </w:r>
      <w:r w:rsidR="008854AB">
        <w:rPr>
          <w:rFonts w:ascii="Arial" w:hAnsi="Arial" w:cs="Arial"/>
          <w:sz w:val="24"/>
          <w:szCs w:val="24"/>
        </w:rPr>
        <w:t>ui punct de vedere priv</w:t>
      </w:r>
      <w:r w:rsidR="004B2D6F">
        <w:rPr>
          <w:rFonts w:ascii="Arial" w:hAnsi="Arial" w:cs="Arial"/>
          <w:sz w:val="24"/>
          <w:szCs w:val="24"/>
        </w:rPr>
        <w:t>ind influența vieții publice as</w:t>
      </w:r>
      <w:r w:rsidR="008854AB">
        <w:rPr>
          <w:rFonts w:ascii="Arial" w:hAnsi="Arial" w:cs="Arial"/>
          <w:sz w:val="24"/>
          <w:szCs w:val="24"/>
        </w:rPr>
        <w:t xml:space="preserve">upra vieții private </w:t>
      </w:r>
      <w:r w:rsidR="004B29DD">
        <w:rPr>
          <w:rFonts w:ascii="Arial" w:hAnsi="Arial" w:cs="Arial"/>
          <w:sz w:val="24"/>
          <w:szCs w:val="24"/>
        </w:rPr>
        <w:t xml:space="preserve">în lumea contemporană </w:t>
      </w:r>
      <w:r w:rsidRPr="00787CE8">
        <w:rPr>
          <w:rFonts w:ascii="Arial" w:hAnsi="Arial" w:cs="Arial"/>
          <w:sz w:val="24"/>
          <w:szCs w:val="24"/>
        </w:rPr>
        <w:t>și susținerea acestuia prin două argumente istorice.</w:t>
      </w:r>
    </w:p>
    <w:p w:rsidR="00B400B7" w:rsidRPr="00787CE8" w:rsidRDefault="00B400B7" w:rsidP="00B400B7">
      <w:pPr>
        <w:pStyle w:val="Frspaiere"/>
        <w:jc w:val="both"/>
        <w:rPr>
          <w:rFonts w:ascii="Arial" w:hAnsi="Arial" w:cs="Arial"/>
          <w:sz w:val="24"/>
          <w:szCs w:val="24"/>
        </w:rPr>
      </w:pPr>
    </w:p>
    <w:p w:rsidR="00B400B7" w:rsidRPr="00787CE8" w:rsidRDefault="00B400B7" w:rsidP="00B400B7">
      <w:pPr>
        <w:spacing w:after="0" w:line="240" w:lineRule="auto"/>
        <w:jc w:val="both"/>
        <w:rPr>
          <w:rFonts w:ascii="Arial" w:hAnsi="Arial" w:cs="Arial"/>
          <w:b/>
          <w:i/>
          <w:sz w:val="24"/>
          <w:szCs w:val="24"/>
        </w:rPr>
      </w:pPr>
      <w:r w:rsidRPr="00787CE8">
        <w:rPr>
          <w:rFonts w:ascii="Arial" w:hAnsi="Arial" w:cs="Arial"/>
          <w:b/>
          <w:i/>
          <w:sz w:val="24"/>
          <w:szCs w:val="24"/>
        </w:rPr>
        <w:t xml:space="preserve">Notă ! </w:t>
      </w:r>
    </w:p>
    <w:p w:rsidR="00B400B7" w:rsidRPr="00787CE8" w:rsidRDefault="00B400B7" w:rsidP="00B400B7">
      <w:pPr>
        <w:spacing w:after="0" w:line="240" w:lineRule="auto"/>
        <w:jc w:val="both"/>
        <w:rPr>
          <w:rFonts w:ascii="Arial" w:hAnsi="Arial" w:cs="Arial"/>
          <w:sz w:val="24"/>
          <w:szCs w:val="24"/>
        </w:rPr>
      </w:pPr>
      <w:r w:rsidRPr="00787CE8">
        <w:rPr>
          <w:rFonts w:ascii="Arial" w:hAnsi="Arial" w:cs="Arial"/>
          <w:sz w:val="24"/>
          <w:szCs w:val="24"/>
        </w:rPr>
        <w:t xml:space="preserve">Se punctează şi utilizarea </w:t>
      </w:r>
      <w:r w:rsidRPr="00787CE8">
        <w:rPr>
          <w:rFonts w:ascii="Arial" w:hAnsi="Arial" w:cs="Arial"/>
          <w:b/>
          <w:sz w:val="24"/>
          <w:szCs w:val="24"/>
        </w:rPr>
        <w:t>limbajului istoric adecvat</w:t>
      </w:r>
      <w:r w:rsidRPr="00787CE8">
        <w:rPr>
          <w:rFonts w:ascii="Arial" w:hAnsi="Arial" w:cs="Arial"/>
          <w:sz w:val="24"/>
          <w:szCs w:val="24"/>
        </w:rPr>
        <w:t xml:space="preserve">, </w:t>
      </w:r>
      <w:r w:rsidRPr="00787CE8">
        <w:rPr>
          <w:rFonts w:ascii="Arial" w:hAnsi="Arial" w:cs="Arial"/>
          <w:b/>
          <w:sz w:val="24"/>
          <w:szCs w:val="24"/>
        </w:rPr>
        <w:t xml:space="preserve">structurarea </w:t>
      </w:r>
      <w:r w:rsidRPr="00787CE8">
        <w:rPr>
          <w:rFonts w:ascii="Arial" w:hAnsi="Arial" w:cs="Arial"/>
          <w:sz w:val="24"/>
          <w:szCs w:val="24"/>
        </w:rPr>
        <w:t xml:space="preserve">prezentării, evidenţierea </w:t>
      </w:r>
      <w:r w:rsidRPr="00787CE8">
        <w:rPr>
          <w:rFonts w:ascii="Arial" w:hAnsi="Arial" w:cs="Arial"/>
          <w:b/>
          <w:sz w:val="24"/>
          <w:szCs w:val="24"/>
        </w:rPr>
        <w:t>relaţiei cauză – efect</w:t>
      </w:r>
      <w:r w:rsidRPr="00787CE8">
        <w:rPr>
          <w:rFonts w:ascii="Arial" w:hAnsi="Arial" w:cs="Arial"/>
          <w:sz w:val="24"/>
          <w:szCs w:val="24"/>
        </w:rPr>
        <w:t xml:space="preserve">, susținerea unui punct de vedere cu </w:t>
      </w:r>
      <w:r w:rsidRPr="00787CE8">
        <w:rPr>
          <w:rFonts w:ascii="Arial" w:hAnsi="Arial" w:cs="Arial"/>
          <w:b/>
          <w:sz w:val="24"/>
          <w:szCs w:val="24"/>
        </w:rPr>
        <w:t>argumente istorice</w:t>
      </w:r>
      <w:r w:rsidRPr="00787CE8">
        <w:rPr>
          <w:rFonts w:ascii="Arial" w:hAnsi="Arial" w:cs="Arial"/>
          <w:sz w:val="24"/>
          <w:szCs w:val="24"/>
        </w:rPr>
        <w:t xml:space="preserve"> (coerența și pertinența argumentării elaborate prin utilizarea unui fapt istoric relevant, respectiv, a conectorilor care exprimă cauzalitatea și concluzia), respectarea </w:t>
      </w:r>
      <w:r w:rsidRPr="00787CE8">
        <w:rPr>
          <w:rFonts w:ascii="Arial" w:hAnsi="Arial" w:cs="Arial"/>
          <w:b/>
          <w:sz w:val="24"/>
          <w:szCs w:val="24"/>
        </w:rPr>
        <w:t>succesiunii cronologice/logice</w:t>
      </w:r>
      <w:r w:rsidRPr="00787CE8">
        <w:rPr>
          <w:rFonts w:ascii="Arial" w:hAnsi="Arial" w:cs="Arial"/>
          <w:sz w:val="24"/>
          <w:szCs w:val="24"/>
        </w:rPr>
        <w:t xml:space="preserve"> a faptelor istorice și </w:t>
      </w:r>
      <w:r w:rsidRPr="00787CE8">
        <w:rPr>
          <w:rFonts w:ascii="Arial" w:hAnsi="Arial" w:cs="Arial"/>
          <w:b/>
          <w:sz w:val="24"/>
          <w:szCs w:val="24"/>
        </w:rPr>
        <w:t xml:space="preserve">încadrarea </w:t>
      </w:r>
      <w:r w:rsidRPr="00787CE8">
        <w:rPr>
          <w:rFonts w:ascii="Arial" w:hAnsi="Arial" w:cs="Arial"/>
          <w:sz w:val="24"/>
          <w:szCs w:val="24"/>
        </w:rPr>
        <w:t>eseului în limita de spațiu precizată.</w:t>
      </w:r>
    </w:p>
    <w:p w:rsidR="00B400B7" w:rsidRPr="00787CE8" w:rsidRDefault="00B400B7" w:rsidP="00B400B7">
      <w:pPr>
        <w:spacing w:after="0" w:line="240" w:lineRule="auto"/>
        <w:jc w:val="both"/>
        <w:rPr>
          <w:rFonts w:ascii="Arial" w:eastAsia="Times New Roman" w:hAnsi="Arial" w:cs="Arial"/>
          <w:b/>
          <w:sz w:val="24"/>
          <w:szCs w:val="24"/>
        </w:rPr>
      </w:pPr>
    </w:p>
    <w:p w:rsidR="00B400B7" w:rsidRPr="00787CE8" w:rsidRDefault="00B400B7" w:rsidP="00B400B7">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 xml:space="preserve">Total test 90 de puncte.  </w:t>
      </w:r>
      <w:r w:rsidRPr="00787CE8">
        <w:rPr>
          <w:rFonts w:ascii="Arial" w:eastAsia="Times New Roman" w:hAnsi="Arial" w:cs="Arial"/>
          <w:b/>
          <w:sz w:val="24"/>
          <w:szCs w:val="24"/>
        </w:rPr>
        <w:tab/>
      </w:r>
      <w:r w:rsidRPr="00787CE8">
        <w:rPr>
          <w:rFonts w:ascii="Arial" w:eastAsia="Times New Roman" w:hAnsi="Arial" w:cs="Arial"/>
          <w:b/>
          <w:sz w:val="24"/>
          <w:szCs w:val="24"/>
        </w:rPr>
        <w:tab/>
      </w:r>
      <w:r w:rsidRPr="00787CE8">
        <w:rPr>
          <w:rFonts w:ascii="Arial" w:eastAsia="Times New Roman" w:hAnsi="Arial" w:cs="Arial"/>
          <w:b/>
          <w:sz w:val="24"/>
          <w:szCs w:val="24"/>
        </w:rPr>
        <w:tab/>
      </w:r>
      <w:r w:rsidRPr="00787CE8">
        <w:rPr>
          <w:rFonts w:ascii="Arial" w:eastAsia="Times New Roman" w:hAnsi="Arial" w:cs="Arial"/>
          <w:b/>
          <w:sz w:val="24"/>
          <w:szCs w:val="24"/>
        </w:rPr>
        <w:tab/>
        <w:t xml:space="preserve">                </w:t>
      </w:r>
    </w:p>
    <w:p w:rsidR="00B400B7" w:rsidRPr="00787CE8" w:rsidRDefault="00B400B7" w:rsidP="00B400B7">
      <w:pPr>
        <w:spacing w:after="0" w:line="240" w:lineRule="auto"/>
        <w:jc w:val="both"/>
        <w:rPr>
          <w:rFonts w:ascii="Arial" w:eastAsia="Times New Roman" w:hAnsi="Arial" w:cs="Arial"/>
          <w:b/>
          <w:sz w:val="24"/>
          <w:szCs w:val="24"/>
        </w:rPr>
      </w:pPr>
      <w:r w:rsidRPr="00787CE8">
        <w:rPr>
          <w:rFonts w:ascii="Arial" w:eastAsia="Times New Roman" w:hAnsi="Arial" w:cs="Arial"/>
          <w:b/>
          <w:sz w:val="24"/>
          <w:szCs w:val="24"/>
        </w:rPr>
        <w:t>Se acordă 10 puncte din oficiu.</w:t>
      </w:r>
    </w:p>
    <w:p w:rsidR="00B400B7" w:rsidRPr="00787CE8" w:rsidRDefault="00B400B7" w:rsidP="00B400B7">
      <w:pPr>
        <w:spacing w:after="0" w:line="240" w:lineRule="auto"/>
        <w:jc w:val="both"/>
        <w:rPr>
          <w:rFonts w:ascii="Arial" w:eastAsia="Times New Roman" w:hAnsi="Arial" w:cs="Arial"/>
          <w:sz w:val="24"/>
          <w:szCs w:val="24"/>
        </w:rPr>
      </w:pPr>
      <w:r w:rsidRPr="00787CE8">
        <w:rPr>
          <w:rFonts w:ascii="Arial" w:eastAsia="Times New Roman" w:hAnsi="Arial" w:cs="Arial"/>
          <w:b/>
          <w:sz w:val="24"/>
          <w:szCs w:val="24"/>
        </w:rPr>
        <w:t>Total 100 de puncte.</w:t>
      </w:r>
    </w:p>
    <w:p w:rsidR="00B400B7" w:rsidRPr="00787CE8" w:rsidRDefault="00B400B7" w:rsidP="00B400B7">
      <w:pPr>
        <w:pStyle w:val="Frspaiere"/>
        <w:jc w:val="both"/>
        <w:rPr>
          <w:rFonts w:ascii="Arial" w:hAnsi="Arial" w:cs="Arial"/>
          <w:sz w:val="24"/>
          <w:szCs w:val="24"/>
        </w:rPr>
      </w:pPr>
      <w:r w:rsidRPr="00787CE8">
        <w:rPr>
          <w:rFonts w:ascii="Arial" w:hAnsi="Arial" w:cs="Arial"/>
          <w:sz w:val="24"/>
          <w:szCs w:val="24"/>
        </w:rPr>
        <w:t xml:space="preserve">                 </w:t>
      </w:r>
    </w:p>
    <w:p w:rsidR="00B400B7" w:rsidRPr="00787CE8" w:rsidRDefault="00B400B7" w:rsidP="00B400B7">
      <w:pPr>
        <w:pStyle w:val="Frspaiere"/>
        <w:jc w:val="both"/>
        <w:rPr>
          <w:rFonts w:ascii="Arial" w:hAnsi="Arial" w:cs="Arial"/>
          <w:sz w:val="24"/>
          <w:szCs w:val="24"/>
        </w:rPr>
      </w:pPr>
    </w:p>
    <w:p w:rsidR="00B400B7" w:rsidRPr="00787CE8" w:rsidRDefault="00B400B7"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8C78AF" w:rsidRDefault="008C78AF" w:rsidP="00B400B7">
      <w:pPr>
        <w:pStyle w:val="Frspaiere"/>
        <w:jc w:val="center"/>
        <w:rPr>
          <w:rFonts w:ascii="Arial" w:hAnsi="Arial" w:cs="Arial"/>
          <w:b/>
          <w:sz w:val="24"/>
          <w:szCs w:val="24"/>
        </w:rPr>
      </w:pPr>
    </w:p>
    <w:p w:rsidR="008C78AF" w:rsidRDefault="008C78AF"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sz w:val="24"/>
          <w:szCs w:val="24"/>
        </w:rPr>
      </w:pPr>
      <w:r w:rsidRPr="00787CE8">
        <w:rPr>
          <w:rFonts w:ascii="Arial" w:hAnsi="Arial" w:cs="Arial"/>
          <w:b/>
          <w:sz w:val="24"/>
          <w:szCs w:val="24"/>
        </w:rPr>
        <w:t>MINISTERUL EDUCAŢIEI NAŢIONALE ŞI CERCETĂRII ŞTIINŢIFICE</w:t>
      </w: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OLIMPIADA DE ISTORIE</w:t>
      </w: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Etapa județeană/Municipiul București</w:t>
      </w:r>
    </w:p>
    <w:p w:rsidR="00B400B7" w:rsidRPr="00787CE8" w:rsidRDefault="00B400B7" w:rsidP="00B400B7">
      <w:pPr>
        <w:pStyle w:val="Frspaiere"/>
        <w:jc w:val="center"/>
        <w:rPr>
          <w:rFonts w:ascii="Arial" w:eastAsia="Arial Black" w:hAnsi="Arial" w:cs="Arial"/>
          <w:b/>
          <w:sz w:val="24"/>
          <w:szCs w:val="24"/>
        </w:rPr>
      </w:pPr>
      <w:r w:rsidRPr="00787CE8">
        <w:rPr>
          <w:rFonts w:ascii="Arial" w:hAnsi="Arial" w:cs="Arial"/>
          <w:b/>
          <w:sz w:val="24"/>
          <w:szCs w:val="24"/>
        </w:rPr>
        <w:t>Clasa a XI-a</w:t>
      </w:r>
    </w:p>
    <w:p w:rsidR="00B400B7" w:rsidRPr="00787CE8" w:rsidRDefault="00B400B7" w:rsidP="00B400B7">
      <w:pPr>
        <w:pStyle w:val="Frspaiere"/>
        <w:jc w:val="center"/>
        <w:rPr>
          <w:rFonts w:ascii="Arial" w:eastAsia="Arial Black" w:hAnsi="Arial" w:cs="Arial"/>
          <w:b/>
          <w:sz w:val="24"/>
          <w:szCs w:val="24"/>
        </w:rPr>
      </w:pPr>
      <w:r w:rsidRPr="00787CE8">
        <w:rPr>
          <w:rFonts w:ascii="Arial" w:eastAsia="Arial Black" w:hAnsi="Arial" w:cs="Arial"/>
          <w:b/>
          <w:sz w:val="24"/>
          <w:szCs w:val="24"/>
        </w:rPr>
        <w:t xml:space="preserve">    </w:t>
      </w:r>
      <w:r w:rsidRPr="00787CE8">
        <w:rPr>
          <w:rFonts w:ascii="Arial" w:hAnsi="Arial" w:cs="Arial"/>
          <w:b/>
          <w:sz w:val="24"/>
          <w:szCs w:val="24"/>
        </w:rPr>
        <w:t xml:space="preserve">2016                                     </w:t>
      </w:r>
    </w:p>
    <w:p w:rsidR="00B400B7" w:rsidRPr="00787CE8" w:rsidRDefault="00B400B7" w:rsidP="00653567">
      <w:pPr>
        <w:pStyle w:val="Frspaiere"/>
        <w:rPr>
          <w:rFonts w:ascii="Arial" w:hAnsi="Arial" w:cs="Arial"/>
          <w:b/>
          <w:sz w:val="24"/>
          <w:szCs w:val="24"/>
        </w:rPr>
      </w:pPr>
      <w:r w:rsidRPr="00787CE8">
        <w:rPr>
          <w:rFonts w:ascii="Arial" w:eastAsia="Arial Black" w:hAnsi="Arial" w:cs="Arial"/>
          <w:sz w:val="24"/>
          <w:szCs w:val="24"/>
        </w:rPr>
        <w:t xml:space="preserve">                                         </w:t>
      </w:r>
      <w:r w:rsidRPr="00787CE8">
        <w:rPr>
          <w:rFonts w:ascii="Arial" w:hAnsi="Arial" w:cs="Arial"/>
          <w:b/>
          <w:sz w:val="24"/>
          <w:szCs w:val="24"/>
        </w:rPr>
        <w:t>BAREM DE CORECTARE ŞI NOTARE</w:t>
      </w:r>
    </w:p>
    <w:p w:rsidR="00B400B7" w:rsidRPr="00787CE8" w:rsidRDefault="00B400B7" w:rsidP="00B400B7">
      <w:pPr>
        <w:jc w:val="both"/>
        <w:rPr>
          <w:rFonts w:ascii="Arial" w:hAnsi="Arial" w:cs="Arial"/>
          <w:b/>
          <w:sz w:val="24"/>
          <w:szCs w:val="24"/>
          <w:u w:val="single"/>
        </w:rPr>
      </w:pPr>
      <w:r w:rsidRPr="00787CE8">
        <w:rPr>
          <w:rFonts w:ascii="Arial" w:hAnsi="Arial" w:cs="Arial"/>
          <w:b/>
          <w:sz w:val="24"/>
          <w:szCs w:val="24"/>
          <w:u w:val="single"/>
        </w:rPr>
        <w:t>NU SE ACORDĂ PUNCTAJ INTERMEDIAR !</w:t>
      </w:r>
      <w:r w:rsidRPr="00787CE8">
        <w:rPr>
          <w:rFonts w:ascii="Arial" w:hAnsi="Arial" w:cs="Arial"/>
          <w:b/>
          <w:sz w:val="24"/>
          <w:szCs w:val="24"/>
          <w:u w:val="single"/>
        </w:rPr>
        <w:tab/>
        <w:t xml:space="preserve">                                         </w:t>
      </w:r>
    </w:p>
    <w:p w:rsidR="00B400B7" w:rsidRPr="00787CE8" w:rsidRDefault="00B400B7" w:rsidP="00375CFE">
      <w:pPr>
        <w:pStyle w:val="Listparagraf"/>
        <w:numPr>
          <w:ilvl w:val="0"/>
          <w:numId w:val="14"/>
        </w:numPr>
        <w:spacing w:after="0" w:line="240" w:lineRule="auto"/>
        <w:jc w:val="both"/>
        <w:rPr>
          <w:rFonts w:ascii="Arial" w:hAnsi="Arial" w:cs="Arial"/>
          <w:sz w:val="24"/>
          <w:szCs w:val="24"/>
          <w:lang w:val="ro-RO"/>
        </w:rPr>
      </w:pPr>
      <w:r w:rsidRPr="00787CE8">
        <w:rPr>
          <w:rFonts w:ascii="Arial" w:hAnsi="Arial" w:cs="Arial"/>
          <w:b/>
          <w:sz w:val="24"/>
          <w:szCs w:val="24"/>
          <w:lang w:val="ro-RO"/>
        </w:rPr>
        <w:t>Câte 2 puncte</w:t>
      </w:r>
      <w:r w:rsidRPr="00787CE8">
        <w:rPr>
          <w:rFonts w:ascii="Arial" w:hAnsi="Arial" w:cs="Arial"/>
          <w:sz w:val="24"/>
          <w:szCs w:val="24"/>
          <w:lang w:val="ro-RO"/>
        </w:rPr>
        <w:t xml:space="preserve"> pentru cele două  modalităţi de reprezentare, la care se referă sursa D, menţionate în fiecare din sursele A, B şi C.                   </w:t>
      </w:r>
      <w:r w:rsidR="003E26ED">
        <w:rPr>
          <w:rFonts w:ascii="Arial" w:hAnsi="Arial" w:cs="Arial"/>
          <w:sz w:val="24"/>
          <w:szCs w:val="24"/>
          <w:lang w:val="ro-RO"/>
        </w:rPr>
        <w:t xml:space="preserve">     </w:t>
      </w:r>
      <w:r w:rsidRPr="00787CE8">
        <w:rPr>
          <w:rFonts w:ascii="Arial" w:hAnsi="Arial" w:cs="Arial"/>
          <w:sz w:val="24"/>
          <w:szCs w:val="24"/>
          <w:lang w:val="ro-RO"/>
        </w:rPr>
        <w:t>(2p x 2 = 4p)</w:t>
      </w:r>
    </w:p>
    <w:p w:rsidR="00B400B7" w:rsidRPr="00787CE8" w:rsidRDefault="00B400B7" w:rsidP="00375CFE">
      <w:pPr>
        <w:pStyle w:val="Listparagraf"/>
        <w:numPr>
          <w:ilvl w:val="0"/>
          <w:numId w:val="14"/>
        </w:numPr>
        <w:spacing w:after="0" w:line="240" w:lineRule="auto"/>
        <w:jc w:val="both"/>
        <w:rPr>
          <w:rFonts w:ascii="Arial" w:hAnsi="Arial" w:cs="Arial"/>
          <w:sz w:val="24"/>
          <w:szCs w:val="24"/>
          <w:lang w:val="ro-RO"/>
        </w:rPr>
      </w:pPr>
      <w:r w:rsidRPr="00787CE8">
        <w:rPr>
          <w:rFonts w:ascii="Arial" w:hAnsi="Arial" w:cs="Arial"/>
          <w:b/>
          <w:sz w:val="24"/>
          <w:szCs w:val="24"/>
          <w:lang w:val="ro-RO"/>
        </w:rPr>
        <w:t>3 puncte</w:t>
      </w:r>
      <w:r w:rsidRPr="00787CE8">
        <w:rPr>
          <w:rFonts w:ascii="Arial" w:hAnsi="Arial" w:cs="Arial"/>
          <w:sz w:val="24"/>
          <w:szCs w:val="24"/>
          <w:lang w:val="ro-RO"/>
        </w:rPr>
        <w:t xml:space="preserve"> pentru  menționarea formei democrației  precizată în sursa B. </w:t>
      </w:r>
    </w:p>
    <w:p w:rsidR="00B400B7" w:rsidRPr="00787CE8" w:rsidRDefault="00B400B7" w:rsidP="00375CFE">
      <w:pPr>
        <w:pStyle w:val="Listparagraf"/>
        <w:spacing w:after="0" w:line="240" w:lineRule="auto"/>
        <w:jc w:val="both"/>
        <w:rPr>
          <w:rFonts w:ascii="Arial" w:hAnsi="Arial" w:cs="Arial"/>
          <w:sz w:val="24"/>
          <w:szCs w:val="24"/>
          <w:lang w:val="ro-RO"/>
        </w:rPr>
      </w:pPr>
      <w:r w:rsidRPr="00787CE8">
        <w:rPr>
          <w:rFonts w:ascii="Arial" w:hAnsi="Arial" w:cs="Arial"/>
          <w:b/>
          <w:sz w:val="24"/>
          <w:szCs w:val="24"/>
          <w:lang w:val="ro-RO"/>
        </w:rPr>
        <w:t>3 puncte</w:t>
      </w:r>
      <w:r w:rsidRPr="00787CE8">
        <w:rPr>
          <w:rFonts w:ascii="Arial" w:hAnsi="Arial" w:cs="Arial"/>
          <w:sz w:val="24"/>
          <w:szCs w:val="24"/>
          <w:lang w:val="ro-RO"/>
        </w:rPr>
        <w:t xml:space="preserve"> pentru precizarea oricărei caracteristici,  din sursa D.</w:t>
      </w:r>
    </w:p>
    <w:p w:rsidR="00B400B7" w:rsidRPr="00787CE8" w:rsidRDefault="00B400B7" w:rsidP="00375CFE">
      <w:pPr>
        <w:pStyle w:val="Listparagraf"/>
        <w:numPr>
          <w:ilvl w:val="0"/>
          <w:numId w:val="14"/>
        </w:numPr>
        <w:spacing w:after="0" w:line="240" w:lineRule="auto"/>
        <w:jc w:val="both"/>
        <w:rPr>
          <w:rFonts w:ascii="Arial" w:hAnsi="Arial" w:cs="Arial"/>
          <w:sz w:val="24"/>
          <w:szCs w:val="24"/>
          <w:lang w:val="ro-RO"/>
        </w:rPr>
      </w:pPr>
      <w:r w:rsidRPr="00787CE8">
        <w:rPr>
          <w:rFonts w:ascii="Arial" w:hAnsi="Arial" w:cs="Arial"/>
          <w:b/>
          <w:sz w:val="24"/>
          <w:szCs w:val="24"/>
          <w:lang w:val="ro-RO"/>
        </w:rPr>
        <w:t>3 puncte</w:t>
      </w:r>
      <w:r w:rsidRPr="00787CE8">
        <w:rPr>
          <w:rFonts w:ascii="Arial" w:hAnsi="Arial" w:cs="Arial"/>
          <w:sz w:val="24"/>
          <w:szCs w:val="24"/>
          <w:lang w:val="ro-RO"/>
        </w:rPr>
        <w:t xml:space="preserve"> pentru precizarea unei deosebiri dintre sursele A şi C, cu privire la impactul progresului tehnologiei informaţiei asupra evoluţiei sistemelor politice democratice.</w:t>
      </w:r>
    </w:p>
    <w:p w:rsidR="00B400B7" w:rsidRPr="00787CE8" w:rsidRDefault="00B400B7" w:rsidP="00375CFE">
      <w:pPr>
        <w:pStyle w:val="Listparagraf"/>
        <w:numPr>
          <w:ilvl w:val="0"/>
          <w:numId w:val="14"/>
        </w:numPr>
        <w:spacing w:after="0" w:line="240" w:lineRule="auto"/>
        <w:jc w:val="both"/>
        <w:rPr>
          <w:rFonts w:ascii="Arial" w:hAnsi="Arial" w:cs="Arial"/>
          <w:sz w:val="24"/>
          <w:szCs w:val="24"/>
          <w:lang w:val="ro-RO"/>
        </w:rPr>
      </w:pPr>
      <w:r w:rsidRPr="00787CE8">
        <w:rPr>
          <w:rFonts w:ascii="Arial" w:hAnsi="Arial" w:cs="Arial"/>
          <w:b/>
          <w:sz w:val="24"/>
          <w:szCs w:val="24"/>
          <w:lang w:val="ro-RO"/>
        </w:rPr>
        <w:t>Câte 1 punct</w:t>
      </w:r>
      <w:r w:rsidRPr="00787CE8">
        <w:rPr>
          <w:rFonts w:ascii="Arial" w:hAnsi="Arial" w:cs="Arial"/>
          <w:sz w:val="24"/>
          <w:szCs w:val="24"/>
          <w:lang w:val="ro-RO"/>
        </w:rPr>
        <w:t xml:space="preserve"> pentru menționarea, pe baza sursei D, a celor trei instituţii reprezentative naţionale.                                              </w:t>
      </w:r>
      <w:r w:rsidR="003E26ED">
        <w:rPr>
          <w:rFonts w:ascii="Arial" w:hAnsi="Arial" w:cs="Arial"/>
          <w:sz w:val="24"/>
          <w:szCs w:val="24"/>
          <w:lang w:val="ro-RO"/>
        </w:rPr>
        <w:t xml:space="preserve">           </w:t>
      </w:r>
      <w:r w:rsidRPr="00787CE8">
        <w:rPr>
          <w:rFonts w:ascii="Arial" w:hAnsi="Arial" w:cs="Arial"/>
          <w:sz w:val="24"/>
          <w:szCs w:val="24"/>
          <w:lang w:val="ro-RO"/>
        </w:rPr>
        <w:t xml:space="preserve">          (1p x 3 = 3 p)</w:t>
      </w:r>
    </w:p>
    <w:p w:rsidR="00B400B7" w:rsidRPr="00787CE8" w:rsidRDefault="00B400B7" w:rsidP="00375CFE">
      <w:pPr>
        <w:pStyle w:val="Listparagraf"/>
        <w:numPr>
          <w:ilvl w:val="0"/>
          <w:numId w:val="14"/>
        </w:numPr>
        <w:spacing w:after="0" w:line="240" w:lineRule="auto"/>
        <w:jc w:val="both"/>
        <w:rPr>
          <w:rFonts w:ascii="Arial" w:hAnsi="Arial" w:cs="Arial"/>
          <w:sz w:val="24"/>
          <w:szCs w:val="24"/>
          <w:lang w:val="ro-RO"/>
        </w:rPr>
      </w:pPr>
      <w:r w:rsidRPr="00787CE8">
        <w:rPr>
          <w:rFonts w:ascii="Arial" w:hAnsi="Arial" w:cs="Arial"/>
          <w:b/>
          <w:sz w:val="24"/>
          <w:szCs w:val="24"/>
          <w:lang w:val="ro-RO"/>
        </w:rPr>
        <w:t>Câte 2 puncte</w:t>
      </w:r>
      <w:r w:rsidRPr="00787CE8">
        <w:rPr>
          <w:rFonts w:ascii="Arial" w:hAnsi="Arial" w:cs="Arial"/>
          <w:sz w:val="24"/>
          <w:szCs w:val="24"/>
          <w:lang w:val="ro-RO"/>
        </w:rPr>
        <w:t xml:space="preserve"> pentru menționarea oricăror alte două caracteristici ale regimurilor democratice, în afara celor la care se referă sursele date.                  (2p x 2 = 4p)</w:t>
      </w:r>
    </w:p>
    <w:p w:rsidR="00B400B7" w:rsidRPr="00787CE8" w:rsidRDefault="00B400B7" w:rsidP="00375CFE">
      <w:pPr>
        <w:pStyle w:val="Listparagraf"/>
        <w:spacing w:after="0" w:line="240" w:lineRule="auto"/>
        <w:jc w:val="both"/>
        <w:rPr>
          <w:rFonts w:ascii="Arial" w:hAnsi="Arial" w:cs="Arial"/>
          <w:sz w:val="24"/>
          <w:szCs w:val="24"/>
          <w:lang w:val="ro-RO"/>
        </w:rPr>
      </w:pPr>
      <w:r w:rsidRPr="00787CE8">
        <w:rPr>
          <w:rFonts w:ascii="Arial" w:hAnsi="Arial" w:cs="Arial"/>
          <w:b/>
          <w:sz w:val="24"/>
          <w:szCs w:val="24"/>
          <w:lang w:val="ro-RO"/>
        </w:rPr>
        <w:t xml:space="preserve">Câte 3 puncte </w:t>
      </w:r>
      <w:r w:rsidRPr="00787CE8">
        <w:rPr>
          <w:rFonts w:ascii="Arial" w:hAnsi="Arial" w:cs="Arial"/>
          <w:sz w:val="24"/>
          <w:szCs w:val="24"/>
          <w:lang w:val="ro-RO"/>
        </w:rPr>
        <w:t>pentru prezentarea fiecărei caracteristici menționate, prin evidențierea</w:t>
      </w:r>
      <w:r w:rsidRPr="00787CE8">
        <w:rPr>
          <w:rFonts w:ascii="Arial" w:eastAsia="Times New Roman" w:hAnsi="Arial" w:cs="Arial"/>
          <w:sz w:val="24"/>
          <w:szCs w:val="24"/>
          <w:lang w:val="ro-RO" w:eastAsia="zh-CN"/>
        </w:rPr>
        <w:t xml:space="preserve"> relaţiei de cauzalitate şi utilizarea unui exemplu;  </w:t>
      </w:r>
    </w:p>
    <w:p w:rsidR="00B400B7" w:rsidRPr="00787CE8" w:rsidRDefault="00B400B7" w:rsidP="00375CFE">
      <w:pPr>
        <w:pStyle w:val="Listparagraf"/>
        <w:spacing w:after="0" w:line="240" w:lineRule="auto"/>
        <w:jc w:val="both"/>
        <w:rPr>
          <w:rFonts w:ascii="Arial" w:hAnsi="Arial" w:cs="Arial"/>
          <w:sz w:val="24"/>
          <w:szCs w:val="24"/>
          <w:lang w:val="ro-RO"/>
        </w:rPr>
      </w:pPr>
      <w:r w:rsidRPr="00787CE8">
        <w:rPr>
          <w:rFonts w:ascii="Arial" w:hAnsi="Arial" w:cs="Arial"/>
          <w:sz w:val="24"/>
          <w:szCs w:val="24"/>
          <w:lang w:val="ro-RO"/>
        </w:rPr>
        <w:t xml:space="preserve">                                                                                                             (3p x 2 = 6p)</w:t>
      </w:r>
    </w:p>
    <w:p w:rsidR="00B400B7" w:rsidRPr="003E26ED" w:rsidRDefault="009F22F4" w:rsidP="00375CFE">
      <w:pPr>
        <w:pStyle w:val="Listparagraf"/>
        <w:spacing w:after="0" w:line="240" w:lineRule="auto"/>
        <w:jc w:val="both"/>
        <w:rPr>
          <w:rFonts w:ascii="Arial" w:hAnsi="Arial" w:cs="Arial"/>
          <w:b/>
          <w:sz w:val="24"/>
          <w:szCs w:val="24"/>
          <w:lang w:val="ro-RO"/>
        </w:rPr>
      </w:pPr>
      <w:r>
        <w:rPr>
          <w:rFonts w:ascii="Arial" w:hAnsi="Arial" w:cs="Arial"/>
          <w:sz w:val="24"/>
          <w:szCs w:val="24"/>
          <w:lang w:val="ro-RO"/>
        </w:rPr>
        <w:t xml:space="preserve">     </w:t>
      </w:r>
      <w:r>
        <w:rPr>
          <w:rFonts w:ascii="Arial" w:hAnsi="Arial" w:cs="Arial"/>
          <w:sz w:val="24"/>
          <w:szCs w:val="24"/>
          <w:lang w:val="ro-RO"/>
        </w:rPr>
        <w:tab/>
      </w:r>
      <w:proofErr w:type="spellStart"/>
      <w:r w:rsidRPr="009F22F4">
        <w:rPr>
          <w:rFonts w:ascii="Arial" w:hAnsi="Arial" w:cs="Arial"/>
          <w:sz w:val="24"/>
          <w:szCs w:val="24"/>
        </w:rPr>
        <w:t>Câte</w:t>
      </w:r>
      <w:proofErr w:type="spellEnd"/>
      <w:r w:rsidRPr="009F22F4">
        <w:rPr>
          <w:rFonts w:ascii="Arial" w:hAnsi="Arial" w:cs="Arial"/>
          <w:sz w:val="24"/>
          <w:szCs w:val="24"/>
        </w:rPr>
        <w:t xml:space="preserve"> 1 </w:t>
      </w:r>
      <w:proofErr w:type="spellStart"/>
      <w:r w:rsidRPr="009F22F4">
        <w:rPr>
          <w:rFonts w:ascii="Arial" w:hAnsi="Arial" w:cs="Arial"/>
          <w:sz w:val="24"/>
          <w:szCs w:val="24"/>
        </w:rPr>
        <w:t>punct</w:t>
      </w:r>
      <w:proofErr w:type="spellEnd"/>
      <w:r w:rsidRPr="009F22F4">
        <w:rPr>
          <w:rFonts w:ascii="Arial" w:hAnsi="Arial" w:cs="Arial"/>
          <w:sz w:val="24"/>
          <w:szCs w:val="24"/>
        </w:rPr>
        <w:t xml:space="preserve"> </w:t>
      </w:r>
      <w:proofErr w:type="spellStart"/>
      <w:r w:rsidRPr="009F22F4">
        <w:rPr>
          <w:rFonts w:ascii="Arial" w:hAnsi="Arial" w:cs="Arial"/>
          <w:sz w:val="24"/>
          <w:szCs w:val="24"/>
        </w:rPr>
        <w:t>pentru</w:t>
      </w:r>
      <w:proofErr w:type="spellEnd"/>
      <w:r w:rsidRPr="009F22F4">
        <w:rPr>
          <w:rFonts w:ascii="Arial" w:hAnsi="Arial" w:cs="Arial"/>
          <w:sz w:val="24"/>
          <w:szCs w:val="24"/>
        </w:rPr>
        <w:t xml:space="preserve"> </w:t>
      </w:r>
      <w:proofErr w:type="spellStart"/>
      <w:r w:rsidRPr="009F22F4">
        <w:rPr>
          <w:rFonts w:ascii="Arial" w:hAnsi="Arial" w:cs="Arial"/>
          <w:sz w:val="24"/>
          <w:szCs w:val="24"/>
        </w:rPr>
        <w:t>utilizarea</w:t>
      </w:r>
      <w:proofErr w:type="spellEnd"/>
      <w:r w:rsidRPr="009F22F4">
        <w:rPr>
          <w:rFonts w:ascii="Arial" w:hAnsi="Arial" w:cs="Arial"/>
          <w:sz w:val="24"/>
          <w:szCs w:val="24"/>
        </w:rPr>
        <w:t xml:space="preserve"> </w:t>
      </w:r>
      <w:proofErr w:type="spellStart"/>
      <w:r w:rsidRPr="009F22F4">
        <w:rPr>
          <w:rFonts w:ascii="Arial" w:hAnsi="Arial" w:cs="Arial"/>
          <w:sz w:val="24"/>
          <w:szCs w:val="24"/>
        </w:rPr>
        <w:t>doar</w:t>
      </w:r>
      <w:proofErr w:type="spellEnd"/>
      <w:r w:rsidRPr="009F22F4">
        <w:rPr>
          <w:rFonts w:ascii="Arial" w:hAnsi="Arial" w:cs="Arial"/>
          <w:sz w:val="24"/>
          <w:szCs w:val="24"/>
        </w:rPr>
        <w:t xml:space="preserve"> a </w:t>
      </w:r>
      <w:proofErr w:type="spellStart"/>
      <w:r w:rsidRPr="009F22F4">
        <w:rPr>
          <w:rFonts w:ascii="Arial" w:hAnsi="Arial" w:cs="Arial"/>
          <w:sz w:val="24"/>
          <w:szCs w:val="24"/>
        </w:rPr>
        <w:t>unui</w:t>
      </w:r>
      <w:proofErr w:type="spellEnd"/>
      <w:r w:rsidRPr="009F22F4">
        <w:rPr>
          <w:rFonts w:ascii="Arial" w:hAnsi="Arial" w:cs="Arial"/>
          <w:sz w:val="24"/>
          <w:szCs w:val="24"/>
        </w:rPr>
        <w:t xml:space="preserve"> </w:t>
      </w:r>
      <w:proofErr w:type="spellStart"/>
      <w:r w:rsidRPr="009F22F4">
        <w:rPr>
          <w:rFonts w:ascii="Arial" w:hAnsi="Arial" w:cs="Arial"/>
          <w:sz w:val="24"/>
          <w:szCs w:val="24"/>
        </w:rPr>
        <w:t>exemplu</w:t>
      </w:r>
      <w:proofErr w:type="spellEnd"/>
      <w:r w:rsidRPr="009F22F4">
        <w:rPr>
          <w:rFonts w:ascii="Arial" w:hAnsi="Arial" w:cs="Arial"/>
          <w:sz w:val="24"/>
          <w:szCs w:val="24"/>
        </w:rPr>
        <w:t xml:space="preserve"> </w:t>
      </w:r>
      <w:proofErr w:type="spellStart"/>
      <w:r w:rsidRPr="009F22F4">
        <w:rPr>
          <w:rFonts w:ascii="Arial" w:hAnsi="Arial" w:cs="Arial"/>
          <w:sz w:val="24"/>
          <w:szCs w:val="24"/>
        </w:rPr>
        <w:t>referitoare</w:t>
      </w:r>
      <w:proofErr w:type="spellEnd"/>
      <w:r w:rsidRPr="009F22F4">
        <w:rPr>
          <w:rFonts w:ascii="Arial" w:hAnsi="Arial" w:cs="Arial"/>
          <w:sz w:val="24"/>
          <w:szCs w:val="24"/>
        </w:rPr>
        <w:t xml:space="preserve"> la </w:t>
      </w:r>
      <w:proofErr w:type="spellStart"/>
      <w:r w:rsidRPr="009F22F4">
        <w:rPr>
          <w:rFonts w:ascii="Arial" w:hAnsi="Arial" w:cs="Arial"/>
          <w:sz w:val="24"/>
          <w:szCs w:val="24"/>
        </w:rPr>
        <w:t>fiecare</w:t>
      </w:r>
      <w:proofErr w:type="spellEnd"/>
      <w:r w:rsidRPr="009F22F4">
        <w:rPr>
          <w:rFonts w:ascii="Arial" w:hAnsi="Arial" w:cs="Arial"/>
          <w:sz w:val="24"/>
          <w:szCs w:val="24"/>
        </w:rPr>
        <w:t xml:space="preserve"> </w:t>
      </w:r>
      <w:r>
        <w:rPr>
          <w:rFonts w:ascii="Arial" w:hAnsi="Arial" w:cs="Arial"/>
          <w:sz w:val="24"/>
          <w:szCs w:val="24"/>
        </w:rPr>
        <w:tab/>
      </w:r>
      <w:r>
        <w:rPr>
          <w:rFonts w:ascii="Arial" w:hAnsi="Arial" w:cs="Arial"/>
          <w:sz w:val="24"/>
          <w:szCs w:val="24"/>
        </w:rPr>
        <w:tab/>
      </w:r>
      <w:proofErr w:type="spellStart"/>
      <w:r w:rsidRPr="009F22F4">
        <w:rPr>
          <w:rFonts w:ascii="Arial" w:hAnsi="Arial" w:cs="Arial"/>
          <w:sz w:val="24"/>
          <w:szCs w:val="24"/>
        </w:rPr>
        <w:t>caracteristică</w:t>
      </w:r>
      <w:proofErr w:type="spellEnd"/>
      <w:r w:rsidRPr="009F22F4">
        <w:rPr>
          <w:rFonts w:ascii="Arial" w:hAnsi="Arial" w:cs="Arial"/>
          <w:sz w:val="24"/>
          <w:szCs w:val="24"/>
        </w:rPr>
        <w:t xml:space="preserve"> </w:t>
      </w:r>
      <w:proofErr w:type="spellStart"/>
      <w:r w:rsidRPr="009F22F4">
        <w:rPr>
          <w:rFonts w:ascii="Arial" w:hAnsi="Arial" w:cs="Arial"/>
          <w:sz w:val="24"/>
          <w:szCs w:val="24"/>
        </w:rPr>
        <w:t>menționată</w:t>
      </w:r>
      <w:proofErr w:type="spellEnd"/>
      <w:r w:rsidR="00B400B7" w:rsidRPr="009F22F4">
        <w:rPr>
          <w:rFonts w:ascii="Arial" w:hAnsi="Arial" w:cs="Arial"/>
          <w:b/>
          <w:sz w:val="24"/>
          <w:szCs w:val="24"/>
          <w:lang w:val="ro-RO"/>
        </w:rPr>
        <w:t>;</w:t>
      </w:r>
    </w:p>
    <w:p w:rsidR="00B400B7" w:rsidRPr="00787CE8" w:rsidRDefault="00B400B7" w:rsidP="00375CFE">
      <w:pPr>
        <w:pStyle w:val="Listparagraf"/>
        <w:numPr>
          <w:ilvl w:val="0"/>
          <w:numId w:val="14"/>
        </w:numPr>
        <w:spacing w:after="0" w:line="240" w:lineRule="auto"/>
        <w:jc w:val="both"/>
        <w:rPr>
          <w:rFonts w:ascii="Arial" w:hAnsi="Arial" w:cs="Arial"/>
          <w:sz w:val="24"/>
          <w:szCs w:val="24"/>
          <w:lang w:val="ro-RO"/>
        </w:rPr>
      </w:pPr>
      <w:r w:rsidRPr="00787CE8">
        <w:rPr>
          <w:rFonts w:ascii="Arial" w:hAnsi="Arial" w:cs="Arial"/>
          <w:b/>
          <w:sz w:val="24"/>
          <w:szCs w:val="24"/>
          <w:lang w:val="ro-RO"/>
        </w:rPr>
        <w:t>2 puncte</w:t>
      </w:r>
      <w:r w:rsidRPr="00787CE8">
        <w:rPr>
          <w:rFonts w:ascii="Arial" w:hAnsi="Arial" w:cs="Arial"/>
          <w:sz w:val="24"/>
          <w:szCs w:val="24"/>
          <w:lang w:val="ro-RO"/>
        </w:rPr>
        <w:t xml:space="preserve"> pentru menționarea unui fapt istoric din prima jumătate a secolului al XX-lea prin care s-a realizat instaurarea  unui regim politic diferit de cel menţionat în sursele A, B, C şi D, ca urmare a obţinerii puterii de către un partid politic, pe cale electorală.</w:t>
      </w:r>
    </w:p>
    <w:p w:rsidR="00B400B7" w:rsidRPr="00787CE8" w:rsidRDefault="00B400B7" w:rsidP="00375CFE">
      <w:pPr>
        <w:pStyle w:val="Listparagraf"/>
        <w:spacing w:after="0" w:line="240" w:lineRule="auto"/>
        <w:jc w:val="both"/>
        <w:rPr>
          <w:rFonts w:ascii="Arial" w:hAnsi="Arial" w:cs="Arial"/>
          <w:sz w:val="24"/>
          <w:szCs w:val="24"/>
          <w:lang w:val="ro-RO"/>
        </w:rPr>
      </w:pPr>
      <w:r w:rsidRPr="00787CE8">
        <w:rPr>
          <w:rFonts w:ascii="Arial" w:hAnsi="Arial" w:cs="Arial"/>
          <w:b/>
          <w:sz w:val="24"/>
          <w:szCs w:val="24"/>
          <w:lang w:val="ro-RO"/>
        </w:rPr>
        <w:t>3 puncte</w:t>
      </w:r>
      <w:r w:rsidRPr="00787CE8">
        <w:rPr>
          <w:rFonts w:ascii="Arial" w:hAnsi="Arial" w:cs="Arial"/>
          <w:sz w:val="24"/>
          <w:szCs w:val="24"/>
          <w:lang w:val="ro-RO"/>
        </w:rPr>
        <w:t xml:space="preserve"> pentru prezentarea faptului istoric menționat, prin evidențierea</w:t>
      </w:r>
      <w:r w:rsidRPr="00787CE8">
        <w:rPr>
          <w:rFonts w:ascii="Arial" w:eastAsia="Times New Roman" w:hAnsi="Arial" w:cs="Arial"/>
          <w:sz w:val="24"/>
          <w:szCs w:val="24"/>
          <w:lang w:val="ro-RO" w:eastAsia="zh-CN"/>
        </w:rPr>
        <w:t xml:space="preserve"> relaţiei de cauzalitate şi utilizarea unui exemplu/a unei caracteristici;  </w:t>
      </w:r>
    </w:p>
    <w:p w:rsidR="003E26ED" w:rsidRDefault="009F22F4" w:rsidP="009F22F4">
      <w:pPr>
        <w:pStyle w:val="Listparagraf"/>
        <w:spacing w:after="0" w:line="240" w:lineRule="auto"/>
        <w:jc w:val="both"/>
        <w:rPr>
          <w:rFonts w:ascii="Arial" w:hAnsi="Arial" w:cs="Arial"/>
          <w:sz w:val="24"/>
          <w:szCs w:val="24"/>
          <w:lang w:val="ro-RO"/>
        </w:rPr>
      </w:pPr>
      <w:r>
        <w:rPr>
          <w:rFonts w:ascii="Arial" w:hAnsi="Arial" w:cs="Arial"/>
          <w:sz w:val="24"/>
          <w:szCs w:val="24"/>
          <w:lang w:val="ro-RO"/>
        </w:rPr>
        <w:t xml:space="preserve">.        </w:t>
      </w:r>
      <w:proofErr w:type="spellStart"/>
      <w:r w:rsidRPr="009F22F4">
        <w:rPr>
          <w:rFonts w:ascii="Arial" w:hAnsi="Arial" w:cs="Arial"/>
          <w:sz w:val="24"/>
          <w:szCs w:val="24"/>
        </w:rPr>
        <w:t>Câte</w:t>
      </w:r>
      <w:proofErr w:type="spellEnd"/>
      <w:r w:rsidRPr="009F22F4">
        <w:rPr>
          <w:rFonts w:ascii="Arial" w:hAnsi="Arial" w:cs="Arial"/>
          <w:sz w:val="24"/>
          <w:szCs w:val="24"/>
        </w:rPr>
        <w:t xml:space="preserve"> 1 </w:t>
      </w:r>
      <w:proofErr w:type="spellStart"/>
      <w:r w:rsidRPr="009F22F4">
        <w:rPr>
          <w:rFonts w:ascii="Arial" w:hAnsi="Arial" w:cs="Arial"/>
          <w:sz w:val="24"/>
          <w:szCs w:val="24"/>
        </w:rPr>
        <w:t>punct</w:t>
      </w:r>
      <w:proofErr w:type="spellEnd"/>
      <w:r w:rsidRPr="009F22F4">
        <w:rPr>
          <w:rFonts w:ascii="Arial" w:hAnsi="Arial" w:cs="Arial"/>
          <w:sz w:val="24"/>
          <w:szCs w:val="24"/>
        </w:rPr>
        <w:t xml:space="preserve"> </w:t>
      </w:r>
      <w:proofErr w:type="spellStart"/>
      <w:r w:rsidRPr="009F22F4">
        <w:rPr>
          <w:rFonts w:ascii="Arial" w:hAnsi="Arial" w:cs="Arial"/>
          <w:sz w:val="24"/>
          <w:szCs w:val="24"/>
        </w:rPr>
        <w:t>pentru</w:t>
      </w:r>
      <w:proofErr w:type="spellEnd"/>
      <w:r w:rsidRPr="009F22F4">
        <w:rPr>
          <w:rFonts w:ascii="Arial" w:hAnsi="Arial" w:cs="Arial"/>
          <w:sz w:val="24"/>
          <w:szCs w:val="24"/>
        </w:rPr>
        <w:t xml:space="preserve"> </w:t>
      </w:r>
      <w:proofErr w:type="spellStart"/>
      <w:r w:rsidRPr="009F22F4">
        <w:rPr>
          <w:rFonts w:ascii="Arial" w:hAnsi="Arial" w:cs="Arial"/>
          <w:sz w:val="24"/>
          <w:szCs w:val="24"/>
        </w:rPr>
        <w:t>utilizarea</w:t>
      </w:r>
      <w:proofErr w:type="spellEnd"/>
      <w:r w:rsidRPr="009F22F4">
        <w:rPr>
          <w:rFonts w:ascii="Arial" w:hAnsi="Arial" w:cs="Arial"/>
          <w:sz w:val="24"/>
          <w:szCs w:val="24"/>
        </w:rPr>
        <w:t xml:space="preserve"> </w:t>
      </w:r>
      <w:proofErr w:type="spellStart"/>
      <w:r w:rsidRPr="009F22F4">
        <w:rPr>
          <w:rFonts w:ascii="Arial" w:hAnsi="Arial" w:cs="Arial"/>
          <w:sz w:val="24"/>
          <w:szCs w:val="24"/>
        </w:rPr>
        <w:t>doar</w:t>
      </w:r>
      <w:proofErr w:type="spellEnd"/>
      <w:r w:rsidRPr="009F22F4">
        <w:rPr>
          <w:rFonts w:ascii="Arial" w:hAnsi="Arial" w:cs="Arial"/>
          <w:sz w:val="24"/>
          <w:szCs w:val="24"/>
        </w:rPr>
        <w:t xml:space="preserve"> a </w:t>
      </w:r>
      <w:proofErr w:type="spellStart"/>
      <w:r w:rsidRPr="009F22F4">
        <w:rPr>
          <w:rFonts w:ascii="Arial" w:hAnsi="Arial" w:cs="Arial"/>
          <w:sz w:val="24"/>
          <w:szCs w:val="24"/>
        </w:rPr>
        <w:t>unui</w:t>
      </w:r>
      <w:proofErr w:type="spellEnd"/>
      <w:r w:rsidRPr="009F22F4">
        <w:rPr>
          <w:rFonts w:ascii="Arial" w:hAnsi="Arial" w:cs="Arial"/>
          <w:sz w:val="24"/>
          <w:szCs w:val="24"/>
        </w:rPr>
        <w:t xml:space="preserve"> </w:t>
      </w:r>
      <w:proofErr w:type="spellStart"/>
      <w:r w:rsidRPr="009F22F4">
        <w:rPr>
          <w:rFonts w:ascii="Arial" w:hAnsi="Arial" w:cs="Arial"/>
          <w:sz w:val="24"/>
          <w:szCs w:val="24"/>
        </w:rPr>
        <w:t>exemplu</w:t>
      </w:r>
      <w:proofErr w:type="spellEnd"/>
      <w:r w:rsidRPr="009F22F4">
        <w:rPr>
          <w:rFonts w:ascii="Arial" w:hAnsi="Arial" w:cs="Arial"/>
          <w:sz w:val="24"/>
          <w:szCs w:val="24"/>
        </w:rPr>
        <w:t xml:space="preserve"> / a </w:t>
      </w:r>
      <w:proofErr w:type="spellStart"/>
      <w:r w:rsidRPr="009F22F4">
        <w:rPr>
          <w:rFonts w:ascii="Arial" w:hAnsi="Arial" w:cs="Arial"/>
          <w:sz w:val="24"/>
          <w:szCs w:val="24"/>
        </w:rPr>
        <w:t>unei</w:t>
      </w:r>
      <w:proofErr w:type="spellEnd"/>
      <w:r w:rsidRPr="009F22F4">
        <w:rPr>
          <w:rFonts w:ascii="Arial" w:hAnsi="Arial" w:cs="Arial"/>
          <w:sz w:val="24"/>
          <w:szCs w:val="24"/>
        </w:rPr>
        <w:t xml:space="preserve"> </w:t>
      </w:r>
      <w:proofErr w:type="spellStart"/>
      <w:r w:rsidRPr="009F22F4">
        <w:rPr>
          <w:rFonts w:ascii="Arial" w:hAnsi="Arial" w:cs="Arial"/>
          <w:sz w:val="24"/>
          <w:szCs w:val="24"/>
        </w:rPr>
        <w:t>caracteristici</w:t>
      </w:r>
      <w:proofErr w:type="spellEnd"/>
      <w:r w:rsidRPr="009F22F4">
        <w:rPr>
          <w:rFonts w:ascii="Arial" w:hAnsi="Arial" w:cs="Arial"/>
          <w:sz w:val="24"/>
          <w:szCs w:val="24"/>
        </w:rPr>
        <w:t xml:space="preserve"> </w:t>
      </w:r>
      <w:r w:rsidRPr="009F22F4">
        <w:rPr>
          <w:rFonts w:ascii="Arial" w:hAnsi="Arial" w:cs="Arial"/>
          <w:sz w:val="24"/>
          <w:szCs w:val="24"/>
        </w:rPr>
        <w:tab/>
      </w:r>
      <w:proofErr w:type="spellStart"/>
      <w:r w:rsidRPr="009F22F4">
        <w:rPr>
          <w:rFonts w:ascii="Arial" w:hAnsi="Arial" w:cs="Arial"/>
          <w:sz w:val="24"/>
          <w:szCs w:val="24"/>
        </w:rPr>
        <w:t>referitoare</w:t>
      </w:r>
      <w:proofErr w:type="spellEnd"/>
      <w:r w:rsidRPr="009F22F4">
        <w:rPr>
          <w:rFonts w:ascii="Arial" w:hAnsi="Arial" w:cs="Arial"/>
          <w:sz w:val="24"/>
          <w:szCs w:val="24"/>
        </w:rPr>
        <w:t xml:space="preserve"> la </w:t>
      </w:r>
      <w:proofErr w:type="spellStart"/>
      <w:r w:rsidRPr="009F22F4">
        <w:rPr>
          <w:rFonts w:ascii="Arial" w:hAnsi="Arial" w:cs="Arial"/>
          <w:sz w:val="24"/>
          <w:szCs w:val="24"/>
        </w:rPr>
        <w:t>faptul</w:t>
      </w:r>
      <w:proofErr w:type="spellEnd"/>
      <w:r w:rsidRPr="009F22F4">
        <w:rPr>
          <w:rFonts w:ascii="Arial" w:hAnsi="Arial" w:cs="Arial"/>
          <w:sz w:val="24"/>
          <w:szCs w:val="24"/>
        </w:rPr>
        <w:t xml:space="preserve"> </w:t>
      </w:r>
      <w:proofErr w:type="spellStart"/>
      <w:r w:rsidRPr="009F22F4">
        <w:rPr>
          <w:rFonts w:ascii="Arial" w:hAnsi="Arial" w:cs="Arial"/>
          <w:sz w:val="24"/>
          <w:szCs w:val="24"/>
        </w:rPr>
        <w:t>istoric</w:t>
      </w:r>
      <w:proofErr w:type="spellEnd"/>
      <w:r w:rsidRPr="009F22F4">
        <w:rPr>
          <w:rFonts w:ascii="Arial" w:hAnsi="Arial" w:cs="Arial"/>
          <w:sz w:val="24"/>
          <w:szCs w:val="24"/>
        </w:rPr>
        <w:t xml:space="preserve"> </w:t>
      </w:r>
      <w:proofErr w:type="spellStart"/>
      <w:r w:rsidRPr="009F22F4">
        <w:rPr>
          <w:rFonts w:ascii="Arial" w:hAnsi="Arial" w:cs="Arial"/>
          <w:sz w:val="24"/>
          <w:szCs w:val="24"/>
        </w:rPr>
        <w:t>menționat</w:t>
      </w:r>
      <w:proofErr w:type="spellEnd"/>
      <w:r w:rsidRPr="009F22F4">
        <w:rPr>
          <w:rFonts w:ascii="Arial" w:hAnsi="Arial" w:cs="Arial"/>
          <w:b/>
          <w:sz w:val="24"/>
          <w:szCs w:val="24"/>
        </w:rPr>
        <w:t>;</w:t>
      </w:r>
    </w:p>
    <w:p w:rsidR="00B400B7" w:rsidRPr="00787CE8" w:rsidRDefault="00B400B7" w:rsidP="003E26ED">
      <w:pPr>
        <w:pStyle w:val="Listparagraf"/>
        <w:numPr>
          <w:ilvl w:val="0"/>
          <w:numId w:val="14"/>
        </w:numPr>
        <w:spacing w:after="0" w:line="240" w:lineRule="auto"/>
        <w:jc w:val="both"/>
        <w:rPr>
          <w:rFonts w:ascii="Arial" w:hAnsi="Arial" w:cs="Arial"/>
          <w:sz w:val="24"/>
          <w:szCs w:val="24"/>
          <w:lang w:val="ro-RO"/>
        </w:rPr>
      </w:pPr>
      <w:r w:rsidRPr="00787CE8">
        <w:rPr>
          <w:rFonts w:ascii="Arial" w:hAnsi="Arial" w:cs="Arial"/>
          <w:b/>
          <w:sz w:val="24"/>
          <w:szCs w:val="24"/>
          <w:lang w:val="ro-RO"/>
        </w:rPr>
        <w:t>3 puncte</w:t>
      </w:r>
      <w:r w:rsidRPr="00787CE8">
        <w:rPr>
          <w:rFonts w:ascii="Arial" w:hAnsi="Arial" w:cs="Arial"/>
          <w:sz w:val="24"/>
          <w:szCs w:val="24"/>
          <w:lang w:val="ro-RO"/>
        </w:rPr>
        <w:t xml:space="preserve"> pentru formularea unui punct de vedere cu privire la evoluţia </w:t>
      </w:r>
      <w:r w:rsidR="00B9500A">
        <w:rPr>
          <w:rFonts w:ascii="Arial" w:hAnsi="Arial" w:cs="Arial"/>
          <w:sz w:val="24"/>
          <w:szCs w:val="24"/>
          <w:lang w:val="ro-RO"/>
        </w:rPr>
        <w:t xml:space="preserve"> regimurilor democratice </w:t>
      </w:r>
      <w:r w:rsidRPr="00787CE8">
        <w:rPr>
          <w:rFonts w:ascii="Arial" w:hAnsi="Arial" w:cs="Arial"/>
          <w:sz w:val="24"/>
          <w:szCs w:val="24"/>
          <w:lang w:val="ro-RO"/>
        </w:rPr>
        <w:t>în societatea contemporană</w:t>
      </w:r>
    </w:p>
    <w:p w:rsidR="00B400B7" w:rsidRPr="00787CE8" w:rsidRDefault="009F22F4" w:rsidP="00375CFE">
      <w:pPr>
        <w:pStyle w:val="Listparagraf"/>
        <w:spacing w:after="0" w:line="240" w:lineRule="auto"/>
        <w:jc w:val="both"/>
        <w:rPr>
          <w:rFonts w:ascii="Arial" w:hAnsi="Arial" w:cs="Arial"/>
          <w:sz w:val="24"/>
          <w:szCs w:val="24"/>
          <w:lang w:val="ro-RO"/>
        </w:rPr>
      </w:pPr>
      <w:r w:rsidRPr="009F22F4">
        <w:rPr>
          <w:rFonts w:ascii="Arial" w:hAnsi="Arial" w:cs="Arial"/>
          <w:b/>
          <w:sz w:val="24"/>
          <w:szCs w:val="24"/>
        </w:rPr>
        <w:t xml:space="preserve"> </w:t>
      </w:r>
      <w:proofErr w:type="spellStart"/>
      <w:proofErr w:type="gramStart"/>
      <w:r w:rsidRPr="009F22F4">
        <w:rPr>
          <w:rFonts w:ascii="Arial" w:hAnsi="Arial" w:cs="Arial"/>
          <w:b/>
          <w:sz w:val="24"/>
          <w:szCs w:val="24"/>
        </w:rPr>
        <w:t>Câte</w:t>
      </w:r>
      <w:proofErr w:type="spellEnd"/>
      <w:r w:rsidRPr="009F22F4">
        <w:rPr>
          <w:rFonts w:ascii="Arial" w:hAnsi="Arial" w:cs="Arial"/>
          <w:b/>
          <w:sz w:val="24"/>
          <w:szCs w:val="24"/>
        </w:rPr>
        <w:t xml:space="preserve"> 2 </w:t>
      </w:r>
      <w:proofErr w:type="spellStart"/>
      <w:r w:rsidRPr="009F22F4">
        <w:rPr>
          <w:rFonts w:ascii="Arial" w:hAnsi="Arial" w:cs="Arial"/>
          <w:b/>
          <w:sz w:val="24"/>
          <w:szCs w:val="24"/>
        </w:rPr>
        <w:t>puncte</w:t>
      </w:r>
      <w:proofErr w:type="spellEnd"/>
      <w:r w:rsidRPr="009F22F4">
        <w:rPr>
          <w:rFonts w:ascii="Arial" w:hAnsi="Arial" w:cs="Arial"/>
          <w:sz w:val="24"/>
          <w:szCs w:val="24"/>
        </w:rPr>
        <w:t xml:space="preserve"> </w:t>
      </w:r>
      <w:proofErr w:type="spellStart"/>
      <w:r w:rsidRPr="009F22F4">
        <w:rPr>
          <w:rFonts w:ascii="Arial" w:hAnsi="Arial" w:cs="Arial"/>
          <w:sz w:val="24"/>
          <w:szCs w:val="24"/>
        </w:rPr>
        <w:t>pentru</w:t>
      </w:r>
      <w:proofErr w:type="spellEnd"/>
      <w:r w:rsidRPr="009F22F4">
        <w:rPr>
          <w:rFonts w:ascii="Arial" w:hAnsi="Arial" w:cs="Arial"/>
          <w:sz w:val="24"/>
          <w:szCs w:val="24"/>
        </w:rPr>
        <w:t xml:space="preserve"> </w:t>
      </w:r>
      <w:proofErr w:type="spellStart"/>
      <w:r w:rsidRPr="009F22F4">
        <w:rPr>
          <w:rFonts w:ascii="Arial" w:hAnsi="Arial" w:cs="Arial"/>
          <w:sz w:val="24"/>
          <w:szCs w:val="24"/>
        </w:rPr>
        <w:t>fiecare</w:t>
      </w:r>
      <w:proofErr w:type="spellEnd"/>
      <w:r w:rsidRPr="009F22F4">
        <w:rPr>
          <w:rFonts w:ascii="Arial" w:hAnsi="Arial" w:cs="Arial"/>
          <w:sz w:val="24"/>
          <w:szCs w:val="24"/>
        </w:rPr>
        <w:t xml:space="preserve"> </w:t>
      </w:r>
      <w:proofErr w:type="spellStart"/>
      <w:r w:rsidRPr="009F22F4">
        <w:rPr>
          <w:rFonts w:ascii="Arial" w:hAnsi="Arial" w:cs="Arial"/>
          <w:sz w:val="24"/>
          <w:szCs w:val="24"/>
        </w:rPr>
        <w:t>informație</w:t>
      </w:r>
      <w:proofErr w:type="spellEnd"/>
      <w:r w:rsidRPr="009F22F4">
        <w:rPr>
          <w:rFonts w:ascii="Arial" w:hAnsi="Arial" w:cs="Arial"/>
          <w:sz w:val="24"/>
          <w:szCs w:val="24"/>
        </w:rPr>
        <w:t xml:space="preserve"> </w:t>
      </w:r>
      <w:proofErr w:type="spellStart"/>
      <w:r w:rsidRPr="009F22F4">
        <w:rPr>
          <w:rFonts w:ascii="Arial" w:hAnsi="Arial" w:cs="Arial"/>
          <w:sz w:val="24"/>
          <w:szCs w:val="24"/>
        </w:rPr>
        <w:t>selectată</w:t>
      </w:r>
      <w:proofErr w:type="spellEnd"/>
      <w:r w:rsidRPr="009F22F4">
        <w:rPr>
          <w:rFonts w:ascii="Arial" w:hAnsi="Arial" w:cs="Arial"/>
          <w:sz w:val="24"/>
          <w:szCs w:val="24"/>
        </w:rPr>
        <w:t xml:space="preserve"> din </w:t>
      </w:r>
      <w:proofErr w:type="spellStart"/>
      <w:r w:rsidRPr="009F22F4">
        <w:rPr>
          <w:rFonts w:ascii="Arial" w:hAnsi="Arial" w:cs="Arial"/>
          <w:sz w:val="24"/>
          <w:szCs w:val="24"/>
        </w:rPr>
        <w:t>oricare</w:t>
      </w:r>
      <w:proofErr w:type="spellEnd"/>
      <w:r w:rsidRPr="009F22F4">
        <w:rPr>
          <w:rFonts w:ascii="Arial" w:hAnsi="Arial" w:cs="Arial"/>
          <w:sz w:val="24"/>
          <w:szCs w:val="24"/>
        </w:rPr>
        <w:t xml:space="preserve"> </w:t>
      </w:r>
      <w:proofErr w:type="spellStart"/>
      <w:r w:rsidRPr="009F22F4">
        <w:rPr>
          <w:rFonts w:ascii="Arial" w:hAnsi="Arial" w:cs="Arial"/>
          <w:sz w:val="24"/>
          <w:szCs w:val="24"/>
        </w:rPr>
        <w:t>trei</w:t>
      </w:r>
      <w:proofErr w:type="spellEnd"/>
      <w:r w:rsidRPr="009F22F4">
        <w:rPr>
          <w:rFonts w:ascii="Arial" w:hAnsi="Arial" w:cs="Arial"/>
          <w:sz w:val="24"/>
          <w:szCs w:val="24"/>
        </w:rPr>
        <w:t xml:space="preserve"> </w:t>
      </w:r>
      <w:proofErr w:type="spellStart"/>
      <w:r w:rsidRPr="009F22F4">
        <w:rPr>
          <w:rFonts w:ascii="Arial" w:hAnsi="Arial" w:cs="Arial"/>
          <w:sz w:val="24"/>
          <w:szCs w:val="24"/>
        </w:rPr>
        <w:t>dintre</w:t>
      </w:r>
      <w:proofErr w:type="spellEnd"/>
      <w:r w:rsidRPr="009F22F4">
        <w:rPr>
          <w:rFonts w:ascii="Arial" w:hAnsi="Arial" w:cs="Arial"/>
          <w:sz w:val="24"/>
          <w:szCs w:val="24"/>
        </w:rPr>
        <w:t xml:space="preserve"> </w:t>
      </w:r>
      <w:proofErr w:type="spellStart"/>
      <w:r w:rsidRPr="009F22F4">
        <w:rPr>
          <w:rFonts w:ascii="Arial" w:hAnsi="Arial" w:cs="Arial"/>
          <w:sz w:val="24"/>
          <w:szCs w:val="24"/>
        </w:rPr>
        <w:t>sursele</w:t>
      </w:r>
      <w:proofErr w:type="spellEnd"/>
      <w:r w:rsidRPr="009F22F4">
        <w:rPr>
          <w:rFonts w:ascii="Arial" w:hAnsi="Arial" w:cs="Arial"/>
          <w:sz w:val="24"/>
          <w:szCs w:val="24"/>
        </w:rPr>
        <w:t xml:space="preserve"> date, care </w:t>
      </w:r>
      <w:proofErr w:type="spellStart"/>
      <w:r w:rsidRPr="009F22F4">
        <w:rPr>
          <w:rFonts w:ascii="Arial" w:hAnsi="Arial" w:cs="Arial"/>
          <w:sz w:val="24"/>
          <w:szCs w:val="24"/>
        </w:rPr>
        <w:t>argumentează</w:t>
      </w:r>
      <w:proofErr w:type="spellEnd"/>
      <w:r w:rsidRPr="009F22F4">
        <w:rPr>
          <w:rFonts w:ascii="Arial" w:hAnsi="Arial" w:cs="Arial"/>
          <w:sz w:val="24"/>
          <w:szCs w:val="24"/>
        </w:rPr>
        <w:t xml:space="preserve"> </w:t>
      </w:r>
      <w:proofErr w:type="spellStart"/>
      <w:r w:rsidRPr="009F22F4">
        <w:rPr>
          <w:rFonts w:ascii="Arial" w:hAnsi="Arial" w:cs="Arial"/>
          <w:sz w:val="24"/>
          <w:szCs w:val="24"/>
        </w:rPr>
        <w:t>punctul</w:t>
      </w:r>
      <w:proofErr w:type="spellEnd"/>
      <w:r w:rsidRPr="009F22F4">
        <w:rPr>
          <w:rFonts w:ascii="Arial" w:hAnsi="Arial" w:cs="Arial"/>
          <w:sz w:val="24"/>
          <w:szCs w:val="24"/>
        </w:rPr>
        <w:t xml:space="preserve"> de </w:t>
      </w:r>
      <w:proofErr w:type="spellStart"/>
      <w:r w:rsidRPr="009F22F4">
        <w:rPr>
          <w:rFonts w:ascii="Arial" w:hAnsi="Arial" w:cs="Arial"/>
          <w:sz w:val="24"/>
          <w:szCs w:val="24"/>
        </w:rPr>
        <w:t>vedere</w:t>
      </w:r>
      <w:proofErr w:type="spellEnd"/>
      <w:r w:rsidRPr="009F22F4">
        <w:rPr>
          <w:rFonts w:ascii="Arial" w:hAnsi="Arial" w:cs="Arial"/>
          <w:sz w:val="24"/>
          <w:szCs w:val="24"/>
        </w:rPr>
        <w:t xml:space="preserve"> </w:t>
      </w:r>
      <w:proofErr w:type="spellStart"/>
      <w:r w:rsidRPr="009F22F4">
        <w:rPr>
          <w:rFonts w:ascii="Arial" w:hAnsi="Arial" w:cs="Arial"/>
          <w:sz w:val="24"/>
          <w:szCs w:val="24"/>
        </w:rPr>
        <w:t>formulat</w:t>
      </w:r>
      <w:proofErr w:type="spellEnd"/>
      <w:r>
        <w:rPr>
          <w:rFonts w:ascii="Arial" w:hAnsi="Arial" w:cs="Arial"/>
          <w:sz w:val="24"/>
          <w:szCs w:val="24"/>
        </w:rPr>
        <w:t>.</w:t>
      </w:r>
      <w:proofErr w:type="gramEnd"/>
      <w:r>
        <w:rPr>
          <w:rFonts w:ascii="Arial" w:hAnsi="Arial" w:cs="Arial"/>
          <w:sz w:val="24"/>
          <w:szCs w:val="24"/>
        </w:rPr>
        <w:t xml:space="preserve">  </w:t>
      </w:r>
      <w:r w:rsidR="00B400B7" w:rsidRPr="00787CE8">
        <w:rPr>
          <w:rFonts w:ascii="Arial" w:hAnsi="Arial" w:cs="Arial"/>
          <w:sz w:val="24"/>
          <w:szCs w:val="24"/>
          <w:lang w:val="ro-RO"/>
        </w:rPr>
        <w:t xml:space="preserve">                   </w:t>
      </w:r>
      <w:r w:rsidR="003E26ED">
        <w:rPr>
          <w:rFonts w:ascii="Arial" w:hAnsi="Arial" w:cs="Arial"/>
          <w:sz w:val="24"/>
          <w:szCs w:val="24"/>
          <w:lang w:val="ro-RO"/>
        </w:rPr>
        <w:t xml:space="preserve">   </w:t>
      </w:r>
      <w:r>
        <w:rPr>
          <w:rFonts w:ascii="Arial" w:hAnsi="Arial" w:cs="Arial"/>
          <w:sz w:val="24"/>
          <w:szCs w:val="24"/>
          <w:lang w:val="ro-RO"/>
        </w:rPr>
        <w:t xml:space="preserve">   </w:t>
      </w:r>
      <w:r w:rsidR="00B400B7" w:rsidRPr="00787CE8">
        <w:rPr>
          <w:rFonts w:ascii="Arial" w:hAnsi="Arial" w:cs="Arial"/>
          <w:sz w:val="24"/>
          <w:szCs w:val="24"/>
          <w:lang w:val="ro-RO"/>
        </w:rPr>
        <w:t>(2p x3=6p)</w:t>
      </w:r>
    </w:p>
    <w:p w:rsidR="00B400B7" w:rsidRPr="00787CE8" w:rsidRDefault="00B400B7" w:rsidP="00375CFE">
      <w:pPr>
        <w:pStyle w:val="Listparagraf"/>
        <w:spacing w:after="0" w:line="240" w:lineRule="auto"/>
        <w:jc w:val="both"/>
        <w:rPr>
          <w:rFonts w:ascii="Arial" w:hAnsi="Arial" w:cs="Arial"/>
          <w:sz w:val="24"/>
          <w:szCs w:val="24"/>
          <w:lang w:val="ro-RO"/>
        </w:rPr>
      </w:pPr>
      <w:r w:rsidRPr="00787CE8">
        <w:rPr>
          <w:rFonts w:ascii="Arial" w:hAnsi="Arial" w:cs="Arial"/>
          <w:b/>
          <w:sz w:val="24"/>
          <w:szCs w:val="24"/>
          <w:lang w:val="ro-RO"/>
        </w:rPr>
        <w:t xml:space="preserve">                                                                                                       Total 40 puncte</w:t>
      </w:r>
    </w:p>
    <w:p w:rsidR="00B400B7" w:rsidRPr="00787CE8" w:rsidRDefault="00B400B7" w:rsidP="00B400B7">
      <w:pPr>
        <w:pStyle w:val="Frspaiere"/>
        <w:jc w:val="both"/>
        <w:rPr>
          <w:rFonts w:ascii="Arial" w:eastAsia="Times New Roman" w:hAnsi="Arial" w:cs="Arial"/>
          <w:b/>
          <w:sz w:val="24"/>
          <w:szCs w:val="24"/>
        </w:rPr>
      </w:pPr>
    </w:p>
    <w:p w:rsidR="00B400B7" w:rsidRPr="00BC732F" w:rsidRDefault="00B400B7" w:rsidP="00B400B7">
      <w:pPr>
        <w:pStyle w:val="Frspaiere"/>
        <w:jc w:val="both"/>
        <w:rPr>
          <w:rFonts w:ascii="Arial" w:hAnsi="Arial" w:cs="Arial"/>
          <w:sz w:val="24"/>
          <w:szCs w:val="24"/>
        </w:rPr>
      </w:pPr>
      <w:r w:rsidRPr="00BC732F">
        <w:rPr>
          <w:rFonts w:ascii="Arial" w:eastAsia="Times New Roman" w:hAnsi="Arial" w:cs="Arial"/>
          <w:b/>
          <w:sz w:val="24"/>
          <w:szCs w:val="24"/>
        </w:rPr>
        <w:t>Subiectul al II –</w:t>
      </w:r>
      <w:proofErr w:type="spellStart"/>
      <w:r w:rsidRPr="00BC732F">
        <w:rPr>
          <w:rFonts w:ascii="Arial" w:eastAsia="Times New Roman" w:hAnsi="Arial" w:cs="Arial"/>
          <w:b/>
          <w:sz w:val="24"/>
          <w:szCs w:val="24"/>
        </w:rPr>
        <w:t>lea</w:t>
      </w:r>
      <w:proofErr w:type="spellEnd"/>
      <w:r w:rsidRPr="00BC732F">
        <w:rPr>
          <w:rFonts w:ascii="Arial" w:eastAsia="Times New Roman" w:hAnsi="Arial" w:cs="Arial"/>
          <w:b/>
          <w:sz w:val="24"/>
          <w:szCs w:val="24"/>
        </w:rPr>
        <w:t xml:space="preserve"> (50  de puncte) </w:t>
      </w:r>
    </w:p>
    <w:p w:rsidR="00B400B7" w:rsidRPr="00BC732F" w:rsidRDefault="00B400B7" w:rsidP="00B400B7">
      <w:pPr>
        <w:pStyle w:val="Frspaiere"/>
        <w:rPr>
          <w:rFonts w:ascii="Arial" w:eastAsia="Times New Roman" w:hAnsi="Arial" w:cs="Arial"/>
          <w:b/>
          <w:sz w:val="24"/>
          <w:szCs w:val="24"/>
        </w:rPr>
      </w:pPr>
      <w:r w:rsidRPr="00BC732F">
        <w:rPr>
          <w:rFonts w:ascii="Arial" w:eastAsia="Times New Roman" w:hAnsi="Arial" w:cs="Arial"/>
          <w:b/>
          <w:sz w:val="24"/>
          <w:szCs w:val="24"/>
        </w:rPr>
        <w:t>Informaţia istorică – 40 puncte distribuite astfel:</w:t>
      </w:r>
    </w:p>
    <w:p w:rsidR="00E22FC5" w:rsidRDefault="003B158F" w:rsidP="00E22FC5">
      <w:pPr>
        <w:pStyle w:val="Frspaiere"/>
        <w:rPr>
          <w:rFonts w:ascii="Arial" w:eastAsia="Times New Roman" w:hAnsi="Arial" w:cs="Arial"/>
          <w:sz w:val="24"/>
          <w:szCs w:val="24"/>
        </w:rPr>
      </w:pPr>
      <w:proofErr w:type="spellStart"/>
      <w:r w:rsidRPr="00BC732F">
        <w:rPr>
          <w:rFonts w:ascii="Arial" w:eastAsia="Times New Roman" w:hAnsi="Arial" w:cs="Arial"/>
          <w:b/>
          <w:sz w:val="24"/>
          <w:szCs w:val="24"/>
        </w:rPr>
        <w:t>-Câte</w:t>
      </w:r>
      <w:proofErr w:type="spellEnd"/>
      <w:r w:rsidRPr="00BC732F">
        <w:rPr>
          <w:rFonts w:ascii="Arial" w:eastAsia="Times New Roman" w:hAnsi="Arial" w:cs="Arial"/>
          <w:b/>
          <w:sz w:val="24"/>
          <w:szCs w:val="24"/>
        </w:rPr>
        <w:t xml:space="preserve"> 2 puncte </w:t>
      </w:r>
      <w:r w:rsidR="00B400B7" w:rsidRPr="00BC732F">
        <w:rPr>
          <w:rFonts w:ascii="Arial" w:eastAsia="Times New Roman" w:hAnsi="Arial" w:cs="Arial"/>
          <w:b/>
          <w:sz w:val="24"/>
          <w:szCs w:val="24"/>
        </w:rPr>
        <w:t xml:space="preserve"> </w:t>
      </w:r>
      <w:r w:rsidR="00B400B7" w:rsidRPr="00BC732F">
        <w:rPr>
          <w:rFonts w:ascii="Arial" w:eastAsia="Times New Roman" w:hAnsi="Arial" w:cs="Arial"/>
          <w:sz w:val="24"/>
          <w:szCs w:val="24"/>
        </w:rPr>
        <w:t>pentru menţionarea</w:t>
      </w:r>
      <w:r w:rsidR="00E22FC5">
        <w:rPr>
          <w:rFonts w:ascii="Arial" w:eastAsia="Times New Roman" w:hAnsi="Arial" w:cs="Arial"/>
          <w:sz w:val="24"/>
          <w:szCs w:val="24"/>
        </w:rPr>
        <w:t xml:space="preserve"> </w:t>
      </w:r>
      <w:r w:rsidRPr="00BC732F">
        <w:rPr>
          <w:rFonts w:ascii="Arial" w:eastAsia="Times New Roman" w:hAnsi="Arial" w:cs="Arial"/>
          <w:sz w:val="24"/>
          <w:szCs w:val="24"/>
        </w:rPr>
        <w:t xml:space="preserve"> oricăror două </w:t>
      </w:r>
      <w:r w:rsidR="00E22FC5">
        <w:rPr>
          <w:rFonts w:ascii="Arial" w:eastAsia="Times New Roman" w:hAnsi="Arial" w:cs="Arial"/>
          <w:sz w:val="24"/>
          <w:szCs w:val="24"/>
        </w:rPr>
        <w:t>asemănări între cultura română și cultura europeană din l</w:t>
      </w:r>
      <w:r w:rsidRPr="00BC732F">
        <w:rPr>
          <w:rFonts w:ascii="Arial" w:eastAsia="Times New Roman" w:hAnsi="Arial" w:cs="Arial"/>
          <w:sz w:val="24"/>
          <w:szCs w:val="24"/>
        </w:rPr>
        <w:t>umea contemporană</w:t>
      </w:r>
      <w:r w:rsidR="00B400B7" w:rsidRPr="00BC732F">
        <w:rPr>
          <w:rFonts w:ascii="Arial" w:eastAsia="Times New Roman" w:hAnsi="Arial" w:cs="Arial"/>
          <w:sz w:val="24"/>
          <w:szCs w:val="24"/>
        </w:rPr>
        <w:t>;</w:t>
      </w:r>
    </w:p>
    <w:p w:rsidR="003B158F" w:rsidRPr="00BC732F" w:rsidRDefault="00B400B7" w:rsidP="00E22FC5">
      <w:pPr>
        <w:pStyle w:val="Frspaiere"/>
        <w:rPr>
          <w:rFonts w:ascii="Arial" w:eastAsia="Times New Roman" w:hAnsi="Arial" w:cs="Arial"/>
          <w:sz w:val="24"/>
          <w:szCs w:val="24"/>
        </w:rPr>
      </w:pPr>
      <w:r w:rsidRPr="00BC732F">
        <w:rPr>
          <w:rFonts w:ascii="Arial" w:eastAsia="Times New Roman" w:hAnsi="Arial" w:cs="Arial"/>
          <w:sz w:val="24"/>
          <w:szCs w:val="24"/>
        </w:rPr>
        <w:tab/>
      </w:r>
      <w:r w:rsidR="003B158F" w:rsidRPr="00BC732F">
        <w:rPr>
          <w:rFonts w:ascii="Arial" w:eastAsia="Times New Roman" w:hAnsi="Arial" w:cs="Arial"/>
          <w:sz w:val="24"/>
          <w:szCs w:val="24"/>
        </w:rPr>
        <w:t xml:space="preserve">                                                                                      </w:t>
      </w:r>
      <w:r w:rsidR="00E22FC5">
        <w:rPr>
          <w:rFonts w:ascii="Arial" w:eastAsia="Times New Roman" w:hAnsi="Arial" w:cs="Arial"/>
          <w:sz w:val="24"/>
          <w:szCs w:val="24"/>
        </w:rPr>
        <w:t xml:space="preserve">                   </w:t>
      </w:r>
      <w:r w:rsidR="000A0143">
        <w:rPr>
          <w:rFonts w:ascii="Arial" w:eastAsia="Times New Roman" w:hAnsi="Arial" w:cs="Arial"/>
          <w:sz w:val="24"/>
          <w:szCs w:val="24"/>
        </w:rPr>
        <w:t xml:space="preserve">   </w:t>
      </w:r>
      <w:r w:rsidR="003B158F" w:rsidRPr="00BC732F">
        <w:rPr>
          <w:rFonts w:ascii="Arial" w:eastAsia="Times New Roman" w:hAnsi="Arial" w:cs="Arial"/>
          <w:sz w:val="24"/>
          <w:szCs w:val="24"/>
        </w:rPr>
        <w:t>(2p x 2=4p)</w:t>
      </w:r>
    </w:p>
    <w:p w:rsidR="00B400B7" w:rsidRPr="00BC732F" w:rsidRDefault="00E22FC5" w:rsidP="003E26ED">
      <w:pPr>
        <w:pStyle w:val="Frspaiere"/>
        <w:rPr>
          <w:rFonts w:ascii="Arial" w:eastAsia="Times New Roman" w:hAnsi="Arial" w:cs="Arial"/>
          <w:sz w:val="24"/>
          <w:szCs w:val="24"/>
        </w:rPr>
      </w:pPr>
      <w:proofErr w:type="spellStart"/>
      <w:r>
        <w:rPr>
          <w:rFonts w:ascii="Arial" w:eastAsia="Times New Roman" w:hAnsi="Arial" w:cs="Arial"/>
          <w:b/>
          <w:sz w:val="24"/>
          <w:szCs w:val="24"/>
        </w:rPr>
        <w:lastRenderedPageBreak/>
        <w:t>-Câte</w:t>
      </w:r>
      <w:proofErr w:type="spellEnd"/>
      <w:r>
        <w:rPr>
          <w:rFonts w:ascii="Arial" w:eastAsia="Times New Roman" w:hAnsi="Arial" w:cs="Arial"/>
          <w:b/>
          <w:sz w:val="24"/>
          <w:szCs w:val="24"/>
        </w:rPr>
        <w:t xml:space="preserve"> 3</w:t>
      </w:r>
      <w:r w:rsidR="00B400B7" w:rsidRPr="00BC732F">
        <w:rPr>
          <w:rFonts w:ascii="Arial" w:eastAsia="Times New Roman" w:hAnsi="Arial" w:cs="Arial"/>
          <w:b/>
          <w:sz w:val="24"/>
          <w:szCs w:val="24"/>
        </w:rPr>
        <w:t xml:space="preserve"> puncte</w:t>
      </w:r>
      <w:r w:rsidR="00B400B7" w:rsidRPr="00BC732F">
        <w:rPr>
          <w:rFonts w:ascii="Arial" w:eastAsia="Times New Roman" w:hAnsi="Arial" w:cs="Arial"/>
          <w:sz w:val="24"/>
          <w:szCs w:val="24"/>
        </w:rPr>
        <w:t xml:space="preserve"> pentru menţionarea </w:t>
      </w:r>
      <w:r>
        <w:rPr>
          <w:rFonts w:ascii="Arial" w:eastAsia="Times New Roman" w:hAnsi="Arial" w:cs="Arial"/>
          <w:sz w:val="24"/>
          <w:szCs w:val="24"/>
        </w:rPr>
        <w:t>fiecărei asemănări menționate prin evidențierea relaț</w:t>
      </w:r>
      <w:r w:rsidR="0027546E">
        <w:rPr>
          <w:rFonts w:ascii="Arial" w:eastAsia="Times New Roman" w:hAnsi="Arial" w:cs="Arial"/>
          <w:sz w:val="24"/>
          <w:szCs w:val="24"/>
        </w:rPr>
        <w:t>i</w:t>
      </w:r>
      <w:r>
        <w:rPr>
          <w:rFonts w:ascii="Arial" w:eastAsia="Times New Roman" w:hAnsi="Arial" w:cs="Arial"/>
          <w:sz w:val="24"/>
          <w:szCs w:val="24"/>
        </w:rPr>
        <w:t>ei de cauzalitate și utilizarea unui exemplu/ a unei caracteristici</w:t>
      </w:r>
      <w:r w:rsidR="00B400B7" w:rsidRPr="00BC732F">
        <w:rPr>
          <w:rFonts w:ascii="Arial" w:eastAsia="Times New Roman" w:hAnsi="Arial" w:cs="Arial"/>
          <w:sz w:val="24"/>
          <w:szCs w:val="24"/>
        </w:rPr>
        <w:t xml:space="preserve">; </w:t>
      </w:r>
      <w:r w:rsidR="003E26ED">
        <w:rPr>
          <w:rFonts w:ascii="Arial" w:eastAsia="Times New Roman" w:hAnsi="Arial" w:cs="Arial"/>
          <w:sz w:val="24"/>
          <w:szCs w:val="24"/>
        </w:rPr>
        <w:t xml:space="preserve">         </w:t>
      </w:r>
      <w:r w:rsidR="0027546E">
        <w:rPr>
          <w:rFonts w:ascii="Arial" w:eastAsia="Times New Roman" w:hAnsi="Arial" w:cs="Arial"/>
          <w:sz w:val="24"/>
          <w:szCs w:val="24"/>
        </w:rPr>
        <w:t>(3p x 2=6</w:t>
      </w:r>
      <w:r w:rsidR="00B400B7" w:rsidRPr="00BC732F">
        <w:rPr>
          <w:rFonts w:ascii="Arial" w:eastAsia="Times New Roman" w:hAnsi="Arial" w:cs="Arial"/>
          <w:sz w:val="24"/>
          <w:szCs w:val="24"/>
        </w:rPr>
        <w:t>p)</w:t>
      </w:r>
    </w:p>
    <w:p w:rsidR="00B400B7" w:rsidRPr="00BC732F" w:rsidRDefault="0027546E" w:rsidP="00B400B7">
      <w:pPr>
        <w:spacing w:before="240" w:after="0"/>
        <w:jc w:val="both"/>
        <w:rPr>
          <w:rFonts w:ascii="Arial" w:hAnsi="Arial" w:cs="Arial"/>
          <w:sz w:val="24"/>
          <w:szCs w:val="24"/>
        </w:rPr>
      </w:pPr>
      <w:r>
        <w:rPr>
          <w:rFonts w:ascii="Arial" w:eastAsia="Times New Roman" w:hAnsi="Arial" w:cs="Arial"/>
          <w:b/>
          <w:sz w:val="24"/>
          <w:szCs w:val="24"/>
        </w:rPr>
        <w:t>Câte 2</w:t>
      </w:r>
      <w:r w:rsidR="00B400B7" w:rsidRPr="00BC732F">
        <w:rPr>
          <w:rFonts w:ascii="Arial" w:eastAsia="Times New Roman" w:hAnsi="Arial" w:cs="Arial"/>
          <w:b/>
          <w:sz w:val="24"/>
          <w:szCs w:val="24"/>
        </w:rPr>
        <w:t xml:space="preserve"> puncte</w:t>
      </w:r>
      <w:r w:rsidR="00B400B7" w:rsidRPr="00BC732F">
        <w:rPr>
          <w:rFonts w:ascii="Arial" w:eastAsia="Times New Roman" w:hAnsi="Arial" w:cs="Arial"/>
          <w:sz w:val="24"/>
          <w:szCs w:val="24"/>
        </w:rPr>
        <w:t xml:space="preserve"> pentru </w:t>
      </w:r>
      <w:r>
        <w:rPr>
          <w:rFonts w:ascii="Arial" w:eastAsia="Times New Roman" w:hAnsi="Arial" w:cs="Arial"/>
          <w:sz w:val="24"/>
          <w:szCs w:val="24"/>
        </w:rPr>
        <w:t>precizarea oricăror</w:t>
      </w:r>
      <w:r w:rsidR="00B400B7" w:rsidRPr="00BC732F">
        <w:rPr>
          <w:rFonts w:ascii="Arial" w:eastAsia="Times New Roman" w:hAnsi="Arial" w:cs="Arial"/>
          <w:sz w:val="24"/>
          <w:szCs w:val="24"/>
        </w:rPr>
        <w:t xml:space="preserve"> </w:t>
      </w:r>
      <w:r>
        <w:rPr>
          <w:rFonts w:ascii="Arial" w:eastAsia="Times New Roman" w:hAnsi="Arial" w:cs="Arial"/>
          <w:sz w:val="24"/>
          <w:szCs w:val="24"/>
        </w:rPr>
        <w:t>două fapte</w:t>
      </w:r>
      <w:r w:rsidR="00B400B7" w:rsidRPr="00BC732F">
        <w:rPr>
          <w:rFonts w:ascii="Arial" w:eastAsia="Times New Roman" w:hAnsi="Arial" w:cs="Arial"/>
          <w:sz w:val="24"/>
          <w:szCs w:val="24"/>
        </w:rPr>
        <w:t xml:space="preserve"> </w:t>
      </w:r>
      <w:r>
        <w:rPr>
          <w:rFonts w:ascii="Arial" w:eastAsia="Times New Roman" w:hAnsi="Arial" w:cs="Arial"/>
          <w:sz w:val="24"/>
          <w:szCs w:val="24"/>
        </w:rPr>
        <w:t>referitoare la economia urbană din lumea contemporană</w:t>
      </w:r>
      <w:r w:rsidR="00B400B7" w:rsidRPr="00BC732F">
        <w:rPr>
          <w:rFonts w:ascii="Arial" w:eastAsia="Times New Roman" w:hAnsi="Arial" w:cs="Arial"/>
          <w:sz w:val="24"/>
          <w:szCs w:val="24"/>
          <w:lang w:eastAsia="zh-CN"/>
        </w:rPr>
        <w:t xml:space="preserve">;                                          </w:t>
      </w:r>
      <w:r>
        <w:rPr>
          <w:rFonts w:ascii="Arial" w:eastAsia="Times New Roman" w:hAnsi="Arial" w:cs="Arial"/>
          <w:sz w:val="24"/>
          <w:szCs w:val="24"/>
          <w:lang w:eastAsia="zh-CN"/>
        </w:rPr>
        <w:t xml:space="preserve">                            </w:t>
      </w:r>
      <w:r w:rsidR="003E26ED">
        <w:rPr>
          <w:rFonts w:ascii="Arial" w:eastAsia="Times New Roman" w:hAnsi="Arial" w:cs="Arial"/>
          <w:sz w:val="24"/>
          <w:szCs w:val="24"/>
          <w:lang w:eastAsia="zh-CN"/>
        </w:rPr>
        <w:t xml:space="preserve">                </w:t>
      </w:r>
      <w:r>
        <w:rPr>
          <w:rFonts w:ascii="Arial" w:hAnsi="Arial" w:cs="Arial"/>
          <w:sz w:val="24"/>
          <w:szCs w:val="24"/>
        </w:rPr>
        <w:t>(2p x 2 =4</w:t>
      </w:r>
      <w:r w:rsidR="00B400B7" w:rsidRPr="00BC732F">
        <w:rPr>
          <w:rFonts w:ascii="Arial" w:hAnsi="Arial" w:cs="Arial"/>
          <w:sz w:val="24"/>
          <w:szCs w:val="24"/>
        </w:rPr>
        <w:t>p)</w:t>
      </w:r>
    </w:p>
    <w:p w:rsidR="0027546E" w:rsidRDefault="0027546E" w:rsidP="00B400B7">
      <w:pPr>
        <w:pStyle w:val="Frspaiere"/>
        <w:jc w:val="both"/>
        <w:rPr>
          <w:rFonts w:ascii="Arial" w:hAnsi="Arial" w:cs="Arial"/>
          <w:sz w:val="24"/>
          <w:szCs w:val="24"/>
        </w:rPr>
      </w:pPr>
      <w:r>
        <w:rPr>
          <w:rFonts w:ascii="Arial" w:eastAsia="Times New Roman" w:hAnsi="Arial" w:cs="Arial"/>
          <w:b/>
          <w:sz w:val="24"/>
          <w:szCs w:val="24"/>
        </w:rPr>
        <w:t>Câ</w:t>
      </w:r>
      <w:r w:rsidR="00B400B7" w:rsidRPr="00BC732F">
        <w:rPr>
          <w:rFonts w:ascii="Arial" w:eastAsia="Times New Roman" w:hAnsi="Arial" w:cs="Arial"/>
          <w:b/>
          <w:sz w:val="24"/>
          <w:szCs w:val="24"/>
        </w:rPr>
        <w:t>te 3 puncte</w:t>
      </w:r>
      <w:r>
        <w:rPr>
          <w:rFonts w:ascii="Arial" w:eastAsia="Times New Roman" w:hAnsi="Arial" w:cs="Arial"/>
          <w:sz w:val="24"/>
          <w:szCs w:val="24"/>
        </w:rPr>
        <w:t xml:space="preserve"> pentru menționarea oricărei</w:t>
      </w:r>
      <w:r w:rsidR="003B158F" w:rsidRPr="00BC732F">
        <w:rPr>
          <w:rFonts w:ascii="Arial" w:hAnsi="Arial" w:cs="Arial"/>
          <w:sz w:val="24"/>
          <w:szCs w:val="24"/>
        </w:rPr>
        <w:t xml:space="preserve"> </w:t>
      </w:r>
      <w:r>
        <w:rPr>
          <w:rFonts w:ascii="Arial" w:hAnsi="Arial" w:cs="Arial"/>
          <w:sz w:val="24"/>
          <w:szCs w:val="24"/>
        </w:rPr>
        <w:t>consecințe</w:t>
      </w:r>
      <w:r w:rsidR="003B158F" w:rsidRPr="00BC732F">
        <w:rPr>
          <w:rFonts w:ascii="Arial" w:hAnsi="Arial" w:cs="Arial"/>
          <w:sz w:val="24"/>
          <w:szCs w:val="24"/>
        </w:rPr>
        <w:t xml:space="preserve"> a </w:t>
      </w:r>
      <w:r>
        <w:rPr>
          <w:rFonts w:ascii="Arial" w:hAnsi="Arial" w:cs="Arial"/>
          <w:sz w:val="24"/>
          <w:szCs w:val="24"/>
        </w:rPr>
        <w:t>fiecărui</w:t>
      </w:r>
      <w:r w:rsidR="003B158F" w:rsidRPr="00BC732F">
        <w:rPr>
          <w:rFonts w:ascii="Arial" w:hAnsi="Arial" w:cs="Arial"/>
          <w:sz w:val="24"/>
          <w:szCs w:val="24"/>
        </w:rPr>
        <w:t xml:space="preserve"> </w:t>
      </w:r>
      <w:r>
        <w:rPr>
          <w:rFonts w:ascii="Arial" w:hAnsi="Arial" w:cs="Arial"/>
          <w:sz w:val="24"/>
          <w:szCs w:val="24"/>
        </w:rPr>
        <w:t>fapt istoric precizat</w:t>
      </w:r>
      <w:r w:rsidR="00B400B7" w:rsidRPr="00BC732F">
        <w:rPr>
          <w:rFonts w:ascii="Arial" w:hAnsi="Arial" w:cs="Arial"/>
          <w:sz w:val="24"/>
          <w:szCs w:val="24"/>
        </w:rPr>
        <w:t>;</w:t>
      </w:r>
    </w:p>
    <w:p w:rsidR="00B400B7" w:rsidRPr="00BC732F" w:rsidRDefault="00B400B7" w:rsidP="00B400B7">
      <w:pPr>
        <w:pStyle w:val="Frspaiere"/>
        <w:jc w:val="both"/>
        <w:rPr>
          <w:rFonts w:ascii="Arial" w:eastAsia="Times New Roman" w:hAnsi="Arial" w:cs="Arial"/>
          <w:sz w:val="24"/>
          <w:szCs w:val="24"/>
        </w:rPr>
      </w:pPr>
      <w:r w:rsidRPr="00BC732F">
        <w:rPr>
          <w:rFonts w:ascii="Arial" w:hAnsi="Arial" w:cs="Arial"/>
          <w:sz w:val="24"/>
          <w:szCs w:val="24"/>
        </w:rPr>
        <w:t xml:space="preserve">                                                                                                      </w:t>
      </w:r>
      <w:r w:rsidR="003B158F" w:rsidRPr="00BC732F">
        <w:rPr>
          <w:rFonts w:ascii="Arial" w:hAnsi="Arial" w:cs="Arial"/>
          <w:sz w:val="24"/>
          <w:szCs w:val="24"/>
        </w:rPr>
        <w:t xml:space="preserve">  </w:t>
      </w:r>
      <w:r w:rsidR="0027546E">
        <w:rPr>
          <w:rFonts w:ascii="Arial" w:hAnsi="Arial" w:cs="Arial"/>
          <w:sz w:val="24"/>
          <w:szCs w:val="24"/>
        </w:rPr>
        <w:t xml:space="preserve">       </w:t>
      </w:r>
      <w:r w:rsidR="003E26ED">
        <w:rPr>
          <w:rFonts w:ascii="Arial" w:hAnsi="Arial" w:cs="Arial"/>
          <w:sz w:val="24"/>
          <w:szCs w:val="24"/>
        </w:rPr>
        <w:t xml:space="preserve">        </w:t>
      </w:r>
      <w:r w:rsidR="0027546E">
        <w:rPr>
          <w:rFonts w:ascii="Arial" w:hAnsi="Arial" w:cs="Arial"/>
          <w:sz w:val="24"/>
          <w:szCs w:val="24"/>
        </w:rPr>
        <w:t xml:space="preserve"> </w:t>
      </w:r>
      <w:r w:rsidRPr="00BC732F">
        <w:rPr>
          <w:rFonts w:ascii="Arial" w:eastAsia="Times New Roman" w:hAnsi="Arial" w:cs="Arial"/>
          <w:sz w:val="24"/>
          <w:szCs w:val="24"/>
        </w:rPr>
        <w:t>(3p x 2 = 6p)</w:t>
      </w:r>
    </w:p>
    <w:p w:rsidR="00CC260A" w:rsidRPr="00BC732F" w:rsidRDefault="0027546E" w:rsidP="00B400B7">
      <w:pPr>
        <w:pStyle w:val="Frspaiere"/>
        <w:rPr>
          <w:rFonts w:ascii="Arial" w:eastAsia="Times New Roman" w:hAnsi="Arial" w:cs="Arial"/>
          <w:sz w:val="24"/>
          <w:szCs w:val="24"/>
        </w:rPr>
      </w:pPr>
      <w:proofErr w:type="spellStart"/>
      <w:r>
        <w:rPr>
          <w:rFonts w:ascii="Arial" w:hAnsi="Arial" w:cs="Arial"/>
          <w:b/>
          <w:sz w:val="24"/>
          <w:szCs w:val="24"/>
        </w:rPr>
        <w:t>-Câ</w:t>
      </w:r>
      <w:r w:rsidR="00B400B7" w:rsidRPr="00BC732F">
        <w:rPr>
          <w:rFonts w:ascii="Arial" w:hAnsi="Arial" w:cs="Arial"/>
          <w:b/>
          <w:sz w:val="24"/>
          <w:szCs w:val="24"/>
        </w:rPr>
        <w:t>te</w:t>
      </w:r>
      <w:proofErr w:type="spellEnd"/>
      <w:r w:rsidR="00B400B7" w:rsidRPr="00BC732F">
        <w:rPr>
          <w:rFonts w:ascii="Arial" w:hAnsi="Arial" w:cs="Arial"/>
          <w:b/>
          <w:sz w:val="24"/>
          <w:szCs w:val="24"/>
        </w:rPr>
        <w:t xml:space="preserve"> 2 puncte</w:t>
      </w:r>
      <w:r w:rsidR="00B400B7" w:rsidRPr="00BC732F">
        <w:rPr>
          <w:rFonts w:ascii="Arial" w:hAnsi="Arial" w:cs="Arial"/>
          <w:sz w:val="24"/>
          <w:szCs w:val="24"/>
        </w:rPr>
        <w:t xml:space="preserve"> pentru menționarea a două etape succesive </w:t>
      </w:r>
      <w:r w:rsidR="003B158F" w:rsidRPr="00BC732F">
        <w:rPr>
          <w:rFonts w:ascii="Arial" w:hAnsi="Arial" w:cs="Arial"/>
          <w:sz w:val="24"/>
          <w:szCs w:val="24"/>
        </w:rPr>
        <w:t>ale integrării europene</w:t>
      </w:r>
      <w:r w:rsidR="00B400B7" w:rsidRPr="00BC732F">
        <w:rPr>
          <w:rFonts w:ascii="Arial" w:hAnsi="Arial" w:cs="Arial"/>
          <w:sz w:val="24"/>
          <w:szCs w:val="24"/>
        </w:rPr>
        <w:t>;</w:t>
      </w:r>
      <w:r w:rsidR="00B400B7" w:rsidRPr="00BC732F">
        <w:rPr>
          <w:rFonts w:ascii="Arial" w:eastAsia="Times New Roman" w:hAnsi="Arial" w:cs="Arial"/>
          <w:sz w:val="24"/>
          <w:szCs w:val="24"/>
        </w:rPr>
        <w:t xml:space="preserve">                                                                              </w:t>
      </w:r>
      <w:r w:rsidR="00375CFE" w:rsidRPr="00BC732F">
        <w:rPr>
          <w:rFonts w:ascii="Arial" w:eastAsia="Times New Roman" w:hAnsi="Arial" w:cs="Arial"/>
          <w:sz w:val="24"/>
          <w:szCs w:val="24"/>
        </w:rPr>
        <w:t xml:space="preserve">        </w:t>
      </w:r>
    </w:p>
    <w:p w:rsidR="00B400B7" w:rsidRPr="00BC732F" w:rsidRDefault="00CC260A" w:rsidP="00B400B7">
      <w:pPr>
        <w:pStyle w:val="Frspaiere"/>
        <w:rPr>
          <w:rFonts w:ascii="Arial" w:eastAsia="Times New Roman" w:hAnsi="Arial" w:cs="Arial"/>
          <w:sz w:val="24"/>
          <w:szCs w:val="24"/>
        </w:rPr>
      </w:pPr>
      <w:r w:rsidRPr="00BC732F">
        <w:rPr>
          <w:rFonts w:ascii="Arial" w:eastAsia="Times New Roman" w:hAnsi="Arial" w:cs="Arial"/>
          <w:sz w:val="24"/>
          <w:szCs w:val="24"/>
        </w:rPr>
        <w:t xml:space="preserve">                                                                                                                       </w:t>
      </w:r>
      <w:r w:rsidR="00B400B7" w:rsidRPr="00BC732F">
        <w:rPr>
          <w:rFonts w:ascii="Arial" w:hAnsi="Arial" w:cs="Arial"/>
          <w:sz w:val="24"/>
          <w:szCs w:val="24"/>
        </w:rPr>
        <w:t>(2p x 2 = 4 p)</w:t>
      </w:r>
    </w:p>
    <w:p w:rsidR="00B400B7" w:rsidRPr="00BC732F" w:rsidRDefault="000A0143" w:rsidP="00B400B7">
      <w:pPr>
        <w:spacing w:after="0" w:line="240" w:lineRule="auto"/>
        <w:jc w:val="both"/>
        <w:rPr>
          <w:rFonts w:ascii="Arial" w:hAnsi="Arial" w:cs="Arial"/>
          <w:sz w:val="24"/>
          <w:szCs w:val="24"/>
        </w:rPr>
      </w:pPr>
      <w:proofErr w:type="spellStart"/>
      <w:r>
        <w:rPr>
          <w:rFonts w:ascii="Arial" w:hAnsi="Arial" w:cs="Arial"/>
          <w:b/>
          <w:sz w:val="24"/>
          <w:szCs w:val="24"/>
        </w:rPr>
        <w:t>-Câ</w:t>
      </w:r>
      <w:r w:rsidR="00B400B7" w:rsidRPr="00BC732F">
        <w:rPr>
          <w:rFonts w:ascii="Arial" w:hAnsi="Arial" w:cs="Arial"/>
          <w:b/>
          <w:sz w:val="24"/>
          <w:szCs w:val="24"/>
        </w:rPr>
        <w:t>te</w:t>
      </w:r>
      <w:proofErr w:type="spellEnd"/>
      <w:r w:rsidR="00B400B7" w:rsidRPr="00BC732F">
        <w:rPr>
          <w:rFonts w:ascii="Arial" w:hAnsi="Arial" w:cs="Arial"/>
          <w:b/>
          <w:sz w:val="24"/>
          <w:szCs w:val="24"/>
        </w:rPr>
        <w:t xml:space="preserve"> 3 puncte</w:t>
      </w:r>
      <w:r w:rsidR="00B400B7" w:rsidRPr="00BC732F">
        <w:rPr>
          <w:rFonts w:ascii="Arial" w:hAnsi="Arial" w:cs="Arial"/>
          <w:sz w:val="24"/>
          <w:szCs w:val="24"/>
        </w:rPr>
        <w:t xml:space="preserve"> pentru prezentarea celor două etape menționate prin evidențierea</w:t>
      </w:r>
      <w:r w:rsidR="00B400B7" w:rsidRPr="00BC732F">
        <w:rPr>
          <w:rFonts w:ascii="Arial" w:eastAsia="Times New Roman" w:hAnsi="Arial" w:cs="Arial"/>
          <w:sz w:val="24"/>
          <w:szCs w:val="24"/>
          <w:lang w:eastAsia="zh-CN"/>
        </w:rPr>
        <w:t xml:space="preserve"> relaţiei de cauzalitate şi utilizarea unui exemplu/a unei caracteristici;  </w:t>
      </w:r>
      <w:r w:rsidR="003E26ED">
        <w:rPr>
          <w:rFonts w:ascii="Arial" w:eastAsia="Times New Roman" w:hAnsi="Arial" w:cs="Arial"/>
          <w:sz w:val="24"/>
          <w:szCs w:val="24"/>
          <w:lang w:eastAsia="zh-CN"/>
        </w:rPr>
        <w:t xml:space="preserve">      </w:t>
      </w:r>
      <w:r w:rsidR="00375CFE" w:rsidRPr="00BC732F">
        <w:rPr>
          <w:rFonts w:ascii="Arial" w:eastAsia="Times New Roman" w:hAnsi="Arial" w:cs="Arial"/>
          <w:sz w:val="24"/>
          <w:szCs w:val="24"/>
          <w:lang w:eastAsia="zh-CN"/>
        </w:rPr>
        <w:t xml:space="preserve">   </w:t>
      </w:r>
      <w:r w:rsidR="00B400B7" w:rsidRPr="00BC732F">
        <w:rPr>
          <w:rFonts w:ascii="Arial" w:eastAsia="Times New Roman" w:hAnsi="Arial" w:cs="Arial"/>
          <w:sz w:val="24"/>
          <w:szCs w:val="24"/>
        </w:rPr>
        <w:t>(3p x 2 = 6p)</w:t>
      </w:r>
    </w:p>
    <w:p w:rsidR="00375CFE" w:rsidRPr="00BC732F" w:rsidRDefault="00B400B7" w:rsidP="00B400B7">
      <w:pPr>
        <w:pStyle w:val="Listparagraf"/>
        <w:spacing w:after="0" w:line="240" w:lineRule="auto"/>
        <w:jc w:val="both"/>
        <w:rPr>
          <w:rFonts w:ascii="Arial" w:hAnsi="Arial" w:cs="Arial"/>
          <w:sz w:val="24"/>
          <w:szCs w:val="24"/>
          <w:lang w:val="ro-RO"/>
        </w:rPr>
      </w:pPr>
      <w:r w:rsidRPr="00BC732F">
        <w:rPr>
          <w:rFonts w:ascii="Arial" w:hAnsi="Arial" w:cs="Arial"/>
          <w:sz w:val="24"/>
          <w:szCs w:val="24"/>
          <w:lang w:val="ro-RO"/>
        </w:rPr>
        <w:t>.</w:t>
      </w:r>
      <w:r w:rsidR="00375CFE" w:rsidRPr="00BC732F">
        <w:rPr>
          <w:rFonts w:ascii="Arial" w:hAnsi="Arial" w:cs="Arial"/>
          <w:sz w:val="24"/>
          <w:szCs w:val="24"/>
          <w:lang w:val="ro-RO"/>
        </w:rPr>
        <w:t xml:space="preserve">   </w:t>
      </w:r>
      <w:r w:rsidRPr="00BC732F">
        <w:rPr>
          <w:rFonts w:ascii="Arial" w:hAnsi="Arial" w:cs="Arial"/>
          <w:sz w:val="24"/>
          <w:szCs w:val="24"/>
          <w:lang w:val="ro-RO"/>
        </w:rPr>
        <w:t xml:space="preserve">Câte 1 punct pentru utilizarea doar a unui exemplu / a unei  caracteristici </w:t>
      </w:r>
    </w:p>
    <w:p w:rsidR="00B400B7" w:rsidRPr="00BC732F" w:rsidRDefault="00375CFE" w:rsidP="00B400B7">
      <w:pPr>
        <w:pStyle w:val="Listparagraf"/>
        <w:spacing w:after="0" w:line="240" w:lineRule="auto"/>
        <w:jc w:val="both"/>
        <w:rPr>
          <w:rFonts w:ascii="Arial" w:hAnsi="Arial" w:cs="Arial"/>
          <w:sz w:val="24"/>
          <w:szCs w:val="24"/>
          <w:lang w:val="ro-RO"/>
        </w:rPr>
      </w:pPr>
      <w:r w:rsidRPr="00BC732F">
        <w:rPr>
          <w:rFonts w:ascii="Arial" w:hAnsi="Arial" w:cs="Arial"/>
          <w:sz w:val="24"/>
          <w:szCs w:val="24"/>
          <w:lang w:val="ro-RO"/>
        </w:rPr>
        <w:t xml:space="preserve">     </w:t>
      </w:r>
      <w:r w:rsidR="00B400B7" w:rsidRPr="00BC732F">
        <w:rPr>
          <w:rFonts w:ascii="Arial" w:hAnsi="Arial" w:cs="Arial"/>
          <w:sz w:val="24"/>
          <w:szCs w:val="24"/>
          <w:lang w:val="ro-RO"/>
        </w:rPr>
        <w:t>referitoare la fiecare eveniment menționat</w:t>
      </w:r>
      <w:r w:rsidR="00B400B7" w:rsidRPr="00BC732F">
        <w:rPr>
          <w:rFonts w:ascii="Arial" w:hAnsi="Arial" w:cs="Arial"/>
          <w:b/>
          <w:sz w:val="24"/>
          <w:szCs w:val="24"/>
          <w:lang w:val="ro-RO"/>
        </w:rPr>
        <w:t>;</w:t>
      </w:r>
    </w:p>
    <w:p w:rsidR="00B400B7" w:rsidRPr="00BC732F" w:rsidRDefault="00B400B7" w:rsidP="00B400B7">
      <w:pPr>
        <w:pStyle w:val="Frspaiere"/>
        <w:jc w:val="both"/>
        <w:rPr>
          <w:rFonts w:ascii="Arial" w:hAnsi="Arial" w:cs="Arial"/>
          <w:sz w:val="24"/>
          <w:szCs w:val="24"/>
        </w:rPr>
      </w:pPr>
      <w:r w:rsidRPr="00BC732F">
        <w:rPr>
          <w:rFonts w:ascii="Arial" w:hAnsi="Arial" w:cs="Arial"/>
          <w:b/>
          <w:sz w:val="24"/>
          <w:szCs w:val="24"/>
        </w:rPr>
        <w:t>-4 puncte</w:t>
      </w:r>
      <w:r w:rsidRPr="00BC732F">
        <w:rPr>
          <w:rFonts w:ascii="Arial" w:hAnsi="Arial" w:cs="Arial"/>
          <w:sz w:val="24"/>
          <w:szCs w:val="24"/>
        </w:rPr>
        <w:t xml:space="preserve"> pentru f</w:t>
      </w:r>
      <w:r w:rsidR="00BC732F" w:rsidRPr="00BC732F">
        <w:rPr>
          <w:rFonts w:ascii="Arial" w:hAnsi="Arial" w:cs="Arial"/>
          <w:sz w:val="24"/>
          <w:szCs w:val="24"/>
        </w:rPr>
        <w:t>ormularea unui punct de vedere privind influența vieții publice asupra vieții private în lumea contemporană</w:t>
      </w:r>
      <w:r w:rsidRPr="00BC732F">
        <w:rPr>
          <w:rFonts w:ascii="Arial" w:hAnsi="Arial" w:cs="Arial"/>
          <w:sz w:val="24"/>
          <w:szCs w:val="24"/>
        </w:rPr>
        <w:t>.</w:t>
      </w:r>
    </w:p>
    <w:p w:rsidR="00B400B7" w:rsidRPr="00BC732F" w:rsidRDefault="000A0143" w:rsidP="00B400B7">
      <w:pPr>
        <w:pStyle w:val="Frspaiere"/>
        <w:jc w:val="both"/>
        <w:rPr>
          <w:rFonts w:ascii="Arial" w:hAnsi="Arial" w:cs="Arial"/>
          <w:sz w:val="24"/>
          <w:szCs w:val="24"/>
        </w:rPr>
      </w:pPr>
      <w:proofErr w:type="spellStart"/>
      <w:r>
        <w:rPr>
          <w:rFonts w:ascii="Arial" w:hAnsi="Arial" w:cs="Arial"/>
          <w:b/>
          <w:sz w:val="24"/>
          <w:szCs w:val="24"/>
        </w:rPr>
        <w:t>-C</w:t>
      </w:r>
      <w:r w:rsidR="0027546E">
        <w:rPr>
          <w:rFonts w:ascii="Arial" w:hAnsi="Arial" w:cs="Arial"/>
          <w:b/>
          <w:sz w:val="24"/>
          <w:szCs w:val="24"/>
        </w:rPr>
        <w:t>âte</w:t>
      </w:r>
      <w:proofErr w:type="spellEnd"/>
      <w:r w:rsidR="0027546E">
        <w:rPr>
          <w:rFonts w:ascii="Arial" w:hAnsi="Arial" w:cs="Arial"/>
          <w:b/>
          <w:sz w:val="24"/>
          <w:szCs w:val="24"/>
        </w:rPr>
        <w:t xml:space="preserve"> 3</w:t>
      </w:r>
      <w:r w:rsidR="00B400B7" w:rsidRPr="00BC732F">
        <w:rPr>
          <w:rFonts w:ascii="Arial" w:hAnsi="Arial" w:cs="Arial"/>
          <w:b/>
          <w:sz w:val="24"/>
          <w:szCs w:val="24"/>
        </w:rPr>
        <w:t xml:space="preserve"> puncte</w:t>
      </w:r>
      <w:r w:rsidR="00B400B7" w:rsidRPr="00BC732F">
        <w:rPr>
          <w:rFonts w:ascii="Arial" w:hAnsi="Arial" w:cs="Arial"/>
          <w:sz w:val="24"/>
          <w:szCs w:val="24"/>
        </w:rPr>
        <w:t xml:space="preserve"> pentru susținerea punctului de vedere formulat prin două argumente istorice.</w:t>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r>
      <w:r w:rsidR="0027546E">
        <w:rPr>
          <w:rFonts w:ascii="Arial" w:hAnsi="Arial" w:cs="Arial"/>
          <w:sz w:val="24"/>
          <w:szCs w:val="24"/>
        </w:rPr>
        <w:tab/>
        <w:t xml:space="preserve">   (3px2= 6</w:t>
      </w:r>
      <w:r>
        <w:rPr>
          <w:rFonts w:ascii="Arial" w:hAnsi="Arial" w:cs="Arial"/>
          <w:sz w:val="24"/>
          <w:szCs w:val="24"/>
        </w:rPr>
        <w:t>p</w:t>
      </w:r>
      <w:r w:rsidR="0027546E">
        <w:rPr>
          <w:rFonts w:ascii="Arial" w:hAnsi="Arial" w:cs="Arial"/>
          <w:sz w:val="24"/>
          <w:szCs w:val="24"/>
        </w:rPr>
        <w:t>)</w:t>
      </w:r>
    </w:p>
    <w:p w:rsidR="00B400B7" w:rsidRPr="00787CE8" w:rsidRDefault="00B400B7" w:rsidP="00B400B7">
      <w:pPr>
        <w:pStyle w:val="Frspaiere"/>
        <w:jc w:val="both"/>
        <w:rPr>
          <w:rFonts w:ascii="Arial" w:hAnsi="Arial" w:cs="Arial"/>
          <w:sz w:val="24"/>
          <w:szCs w:val="24"/>
        </w:rPr>
      </w:pP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r w:rsidRPr="00787CE8">
        <w:rPr>
          <w:rFonts w:ascii="Arial" w:hAnsi="Arial" w:cs="Arial"/>
          <w:sz w:val="24"/>
          <w:szCs w:val="24"/>
        </w:rPr>
        <w:tab/>
      </w:r>
    </w:p>
    <w:p w:rsidR="00B400B7" w:rsidRPr="00787CE8" w:rsidRDefault="00B400B7" w:rsidP="00B400B7">
      <w:pPr>
        <w:pStyle w:val="Frspaiere"/>
        <w:rPr>
          <w:rFonts w:ascii="Arial" w:hAnsi="Arial" w:cs="Arial"/>
          <w:b/>
          <w:sz w:val="24"/>
          <w:szCs w:val="24"/>
        </w:rPr>
      </w:pPr>
      <w:r w:rsidRPr="00787CE8">
        <w:rPr>
          <w:rFonts w:ascii="Arial" w:hAnsi="Arial" w:cs="Arial"/>
          <w:b/>
          <w:sz w:val="24"/>
          <w:szCs w:val="24"/>
        </w:rPr>
        <w:t xml:space="preserve">Ordonarea şi exprimarea ideilor menţionate – 10 puncte distribuite astfel: </w:t>
      </w:r>
    </w:p>
    <w:p w:rsidR="00B400B7" w:rsidRPr="00787CE8" w:rsidRDefault="00B400B7" w:rsidP="00B400B7">
      <w:pPr>
        <w:pStyle w:val="Frspaiere"/>
        <w:numPr>
          <w:ilvl w:val="0"/>
          <w:numId w:val="13"/>
        </w:numPr>
        <w:rPr>
          <w:rFonts w:ascii="Arial" w:hAnsi="Arial" w:cs="Arial"/>
          <w:b/>
          <w:sz w:val="24"/>
          <w:szCs w:val="24"/>
        </w:rPr>
      </w:pPr>
      <w:r w:rsidRPr="00787CE8">
        <w:rPr>
          <w:rFonts w:ascii="Arial" w:hAnsi="Arial" w:cs="Arial"/>
          <w:b/>
          <w:sz w:val="24"/>
          <w:szCs w:val="24"/>
        </w:rPr>
        <w:t xml:space="preserve">1 puncte pentru structurarea textului (introducere - cuprins - concluzii);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1 punct pentru (introducere - cuprins - concluzii);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0 puncte pentru text nestructurat; </w:t>
      </w:r>
    </w:p>
    <w:p w:rsidR="00B400B7" w:rsidRPr="00787CE8" w:rsidRDefault="00B400B7" w:rsidP="00B400B7">
      <w:pPr>
        <w:pStyle w:val="Frspaiere"/>
        <w:numPr>
          <w:ilvl w:val="0"/>
          <w:numId w:val="13"/>
        </w:numPr>
        <w:jc w:val="both"/>
        <w:rPr>
          <w:rFonts w:ascii="Arial" w:hAnsi="Arial" w:cs="Arial"/>
          <w:b/>
          <w:sz w:val="24"/>
          <w:szCs w:val="24"/>
        </w:rPr>
      </w:pPr>
      <w:r w:rsidRPr="00787CE8">
        <w:rPr>
          <w:rFonts w:ascii="Arial" w:hAnsi="Arial" w:cs="Arial"/>
          <w:b/>
          <w:sz w:val="24"/>
          <w:szCs w:val="24"/>
        </w:rPr>
        <w:t xml:space="preserve">2 puncte pentru evidenţierea relaţiei cauză-efect, astfel încât compoziţia să probeze înţelegerea procesului istoric;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1 punct pentru prezenţa parţială a relaţiei cauză-efect;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0 puncte pentru lipsa relaţiei cauză-efect; </w:t>
      </w:r>
    </w:p>
    <w:p w:rsidR="00B400B7" w:rsidRPr="00787CE8" w:rsidRDefault="00B400B7" w:rsidP="00B400B7">
      <w:pPr>
        <w:pStyle w:val="Frspaiere"/>
        <w:numPr>
          <w:ilvl w:val="0"/>
          <w:numId w:val="13"/>
        </w:numPr>
        <w:jc w:val="both"/>
        <w:rPr>
          <w:rFonts w:ascii="Arial" w:hAnsi="Arial" w:cs="Arial"/>
          <w:b/>
          <w:sz w:val="24"/>
          <w:szCs w:val="24"/>
        </w:rPr>
      </w:pPr>
      <w:r w:rsidRPr="00787CE8">
        <w:rPr>
          <w:rFonts w:ascii="Arial" w:hAnsi="Arial" w:cs="Arial"/>
          <w:b/>
          <w:sz w:val="24"/>
          <w:szCs w:val="24"/>
        </w:rPr>
        <w:t xml:space="preserve">2 puncte pentru argumentarea istorică; (coerenţa şi pertinenţa argumentării elaborate prin utilizarea unui fapt istoric relevant, respectiv, a conectorilor care exprimă cauzalitatea şi concluzia);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1 punct pentru coerenţa şi pertinenţa argumentării elaborate prin utilizarea unui fapt istoric relevant;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0 puncte pentru lipsa argumentării istorice; </w:t>
      </w:r>
    </w:p>
    <w:p w:rsidR="00B400B7" w:rsidRPr="00787CE8" w:rsidRDefault="00B400B7" w:rsidP="00B400B7">
      <w:pPr>
        <w:pStyle w:val="Frspaiere"/>
        <w:numPr>
          <w:ilvl w:val="0"/>
          <w:numId w:val="13"/>
        </w:numPr>
        <w:rPr>
          <w:rFonts w:ascii="Arial" w:hAnsi="Arial" w:cs="Arial"/>
          <w:b/>
          <w:sz w:val="24"/>
          <w:szCs w:val="24"/>
        </w:rPr>
      </w:pPr>
      <w:r w:rsidRPr="00787CE8">
        <w:rPr>
          <w:rFonts w:ascii="Arial" w:hAnsi="Arial" w:cs="Arial"/>
          <w:b/>
          <w:sz w:val="24"/>
          <w:szCs w:val="24"/>
        </w:rPr>
        <w:t xml:space="preserve">2 puncte pentru respectarea succesiunii cronologice/ logice a faptelor istorice;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1 punct pentru respectarea parţială a succesiunii cronologice/ logice a faptelor istorice;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0 puncte pentru nerespectarea succesiunii cronologice/ logice a faptelor istorice; </w:t>
      </w:r>
    </w:p>
    <w:p w:rsidR="00B400B7" w:rsidRPr="00787CE8" w:rsidRDefault="00B400B7" w:rsidP="00B400B7">
      <w:pPr>
        <w:pStyle w:val="Frspaiere"/>
        <w:numPr>
          <w:ilvl w:val="0"/>
          <w:numId w:val="13"/>
        </w:numPr>
        <w:rPr>
          <w:rFonts w:ascii="Arial" w:hAnsi="Arial" w:cs="Arial"/>
          <w:b/>
          <w:sz w:val="24"/>
          <w:szCs w:val="24"/>
        </w:rPr>
      </w:pPr>
      <w:r w:rsidRPr="00787CE8">
        <w:rPr>
          <w:rFonts w:ascii="Arial" w:hAnsi="Arial" w:cs="Arial"/>
          <w:b/>
          <w:sz w:val="24"/>
          <w:szCs w:val="24"/>
        </w:rPr>
        <w:t xml:space="preserve">2 puncte pentru utilizarea limbajului istoric;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1 punct pentru utilizarea parţială a limbajului istoric;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 xml:space="preserve">0 puncte pentru lipsa limbajului istoric; </w:t>
      </w:r>
    </w:p>
    <w:p w:rsidR="00B400B7" w:rsidRPr="00787CE8" w:rsidRDefault="00B400B7" w:rsidP="00B400B7">
      <w:pPr>
        <w:pStyle w:val="Frspaiere"/>
        <w:numPr>
          <w:ilvl w:val="0"/>
          <w:numId w:val="13"/>
        </w:numPr>
        <w:rPr>
          <w:rFonts w:ascii="Arial" w:hAnsi="Arial" w:cs="Arial"/>
          <w:b/>
          <w:sz w:val="24"/>
          <w:szCs w:val="24"/>
        </w:rPr>
      </w:pPr>
      <w:r w:rsidRPr="00787CE8">
        <w:rPr>
          <w:rFonts w:ascii="Arial" w:hAnsi="Arial" w:cs="Arial"/>
          <w:b/>
          <w:sz w:val="24"/>
          <w:szCs w:val="24"/>
        </w:rPr>
        <w:t xml:space="preserve">1 punct pentru respectarea limitei de spaţiu; </w:t>
      </w:r>
    </w:p>
    <w:p w:rsidR="00B400B7" w:rsidRPr="00787CE8" w:rsidRDefault="00B400B7" w:rsidP="00B400B7">
      <w:pPr>
        <w:pStyle w:val="Frspaiere"/>
        <w:ind w:left="720"/>
        <w:rPr>
          <w:rFonts w:ascii="Arial" w:hAnsi="Arial" w:cs="Arial"/>
          <w:sz w:val="24"/>
          <w:szCs w:val="24"/>
        </w:rPr>
      </w:pPr>
      <w:r w:rsidRPr="00787CE8">
        <w:rPr>
          <w:rFonts w:ascii="Arial" w:hAnsi="Arial" w:cs="Arial"/>
          <w:sz w:val="24"/>
          <w:szCs w:val="24"/>
        </w:rPr>
        <w:t>0 puncte pentru nerespectarea limitei de spaţiu.</w:t>
      </w:r>
    </w:p>
    <w:p w:rsidR="00B400B7" w:rsidRPr="00787CE8" w:rsidRDefault="00B400B7" w:rsidP="00B400B7">
      <w:pPr>
        <w:pStyle w:val="Frspaiere"/>
        <w:rPr>
          <w:rFonts w:ascii="Arial" w:hAnsi="Arial" w:cs="Arial"/>
          <w:b/>
          <w:sz w:val="24"/>
          <w:szCs w:val="24"/>
        </w:rPr>
      </w:pPr>
      <w:r w:rsidRPr="00787CE8">
        <w:rPr>
          <w:rFonts w:ascii="Arial" w:hAnsi="Arial" w:cs="Arial"/>
          <w:b/>
          <w:sz w:val="24"/>
          <w:szCs w:val="24"/>
        </w:rPr>
        <w:t xml:space="preserve">                                                                            </w:t>
      </w:r>
      <w:r w:rsidR="00375CFE" w:rsidRPr="00787CE8">
        <w:rPr>
          <w:rFonts w:ascii="Arial" w:hAnsi="Arial" w:cs="Arial"/>
          <w:b/>
          <w:sz w:val="24"/>
          <w:szCs w:val="24"/>
        </w:rPr>
        <w:t xml:space="preserve">                               </w:t>
      </w:r>
      <w:r w:rsidRPr="00787CE8">
        <w:rPr>
          <w:rFonts w:ascii="Arial" w:hAnsi="Arial" w:cs="Arial"/>
          <w:b/>
          <w:sz w:val="24"/>
          <w:szCs w:val="24"/>
        </w:rPr>
        <w:t xml:space="preserve">Total 50 de puncte </w:t>
      </w:r>
    </w:p>
    <w:p w:rsidR="00375CFE" w:rsidRPr="00787CE8" w:rsidRDefault="00B400B7" w:rsidP="00B400B7">
      <w:pPr>
        <w:pStyle w:val="Frspaiere"/>
        <w:rPr>
          <w:rFonts w:ascii="Arial" w:hAnsi="Arial" w:cs="Arial"/>
          <w:b/>
          <w:sz w:val="24"/>
          <w:szCs w:val="24"/>
        </w:rPr>
      </w:pPr>
      <w:r w:rsidRPr="00787CE8">
        <w:rPr>
          <w:rFonts w:ascii="Arial" w:hAnsi="Arial" w:cs="Arial"/>
          <w:b/>
          <w:sz w:val="24"/>
          <w:szCs w:val="24"/>
        </w:rPr>
        <w:t xml:space="preserve">Total test 90 de puncte. </w:t>
      </w:r>
    </w:p>
    <w:p w:rsidR="00B400B7" w:rsidRPr="00787CE8" w:rsidRDefault="00B400B7" w:rsidP="00B400B7">
      <w:pPr>
        <w:pStyle w:val="Frspaiere"/>
        <w:rPr>
          <w:rFonts w:ascii="Arial" w:hAnsi="Arial" w:cs="Arial"/>
          <w:b/>
          <w:sz w:val="24"/>
          <w:szCs w:val="24"/>
        </w:rPr>
      </w:pPr>
      <w:r w:rsidRPr="00787CE8">
        <w:rPr>
          <w:rFonts w:ascii="Arial" w:hAnsi="Arial" w:cs="Arial"/>
          <w:b/>
          <w:sz w:val="24"/>
          <w:szCs w:val="24"/>
        </w:rPr>
        <w:t xml:space="preserve">Se acordă 10 puncte din oficiu </w:t>
      </w:r>
    </w:p>
    <w:p w:rsidR="00B400B7" w:rsidRPr="00787CE8" w:rsidRDefault="003E26ED" w:rsidP="00B400B7">
      <w:pPr>
        <w:pStyle w:val="Frspaiere"/>
        <w:rPr>
          <w:rFonts w:ascii="Arial" w:hAnsi="Arial" w:cs="Arial"/>
          <w:sz w:val="24"/>
          <w:szCs w:val="24"/>
        </w:rPr>
      </w:pPr>
      <w:r>
        <w:rPr>
          <w:rFonts w:ascii="Arial" w:hAnsi="Arial" w:cs="Arial"/>
          <w:b/>
          <w:sz w:val="24"/>
          <w:szCs w:val="24"/>
        </w:rPr>
        <w:t xml:space="preserve">Total - 100 de puncte </w:t>
      </w:r>
      <w:bookmarkStart w:id="0" w:name="_GoBack"/>
      <w:bookmarkEnd w:id="0"/>
    </w:p>
    <w:p w:rsidR="00B400B7" w:rsidRPr="00787CE8" w:rsidRDefault="00B400B7" w:rsidP="00B400B7">
      <w:pPr>
        <w:pStyle w:val="Frspaiere"/>
        <w:rPr>
          <w:rFonts w:ascii="Arial" w:hAnsi="Arial" w:cs="Arial"/>
          <w:sz w:val="24"/>
          <w:szCs w:val="24"/>
        </w:rPr>
      </w:pPr>
      <w:r w:rsidRPr="00787CE8">
        <w:rPr>
          <w:rFonts w:ascii="Arial" w:hAnsi="Arial" w:cs="Arial"/>
          <w:sz w:val="24"/>
          <w:szCs w:val="24"/>
        </w:rPr>
        <w:lastRenderedPageBreak/>
        <w:t xml:space="preserve"> </w:t>
      </w:r>
    </w:p>
    <w:p w:rsidR="00B400B7" w:rsidRPr="00787CE8" w:rsidRDefault="00B400B7" w:rsidP="00B400B7">
      <w:pPr>
        <w:pStyle w:val="Frspaiere"/>
        <w:rPr>
          <w:rFonts w:ascii="Arial" w:hAnsi="Arial" w:cs="Arial"/>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375CFE" w:rsidRPr="00787CE8" w:rsidRDefault="00375CFE" w:rsidP="00B400B7">
      <w:pPr>
        <w:pStyle w:val="Frspaiere"/>
        <w:jc w:val="center"/>
        <w:rPr>
          <w:rFonts w:ascii="Arial" w:hAnsi="Arial" w:cs="Arial"/>
          <w:b/>
          <w:sz w:val="24"/>
          <w:szCs w:val="24"/>
        </w:rPr>
      </w:pP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MINISTERUL EDUCAŢIEI NAŢIONALE ŞI CERCETĂRII ŞTIINŢIFICE</w:t>
      </w:r>
    </w:p>
    <w:p w:rsidR="00B400B7" w:rsidRPr="00787CE8" w:rsidRDefault="00B400B7" w:rsidP="00B400B7">
      <w:pPr>
        <w:pStyle w:val="Frspaiere"/>
        <w:jc w:val="center"/>
        <w:rPr>
          <w:rFonts w:ascii="Arial" w:hAnsi="Arial" w:cs="Arial"/>
          <w:b/>
          <w:sz w:val="24"/>
          <w:szCs w:val="24"/>
        </w:rPr>
      </w:pPr>
      <w:r w:rsidRPr="00787CE8">
        <w:rPr>
          <w:rFonts w:ascii="Arial" w:hAnsi="Arial" w:cs="Arial"/>
          <w:b/>
          <w:sz w:val="24"/>
          <w:szCs w:val="24"/>
        </w:rPr>
        <w:t>OLIMPIADA DE ISTORIE</w:t>
      </w:r>
    </w:p>
    <w:p w:rsidR="00B400B7" w:rsidRPr="00787CE8" w:rsidRDefault="00B400B7" w:rsidP="00B400B7">
      <w:pPr>
        <w:pStyle w:val="Frspaiere"/>
        <w:jc w:val="center"/>
        <w:rPr>
          <w:rFonts w:ascii="Arial" w:hAnsi="Arial" w:cs="Arial"/>
          <w:b/>
          <w:sz w:val="24"/>
          <w:szCs w:val="24"/>
        </w:rPr>
      </w:pPr>
      <w:proofErr w:type="spellStart"/>
      <w:r w:rsidRPr="00787CE8">
        <w:rPr>
          <w:rFonts w:ascii="Arial" w:hAnsi="Arial" w:cs="Arial"/>
          <w:b/>
          <w:sz w:val="24"/>
          <w:szCs w:val="24"/>
        </w:rPr>
        <w:t>Etapajudețeană</w:t>
      </w:r>
      <w:proofErr w:type="spellEnd"/>
      <w:r w:rsidRPr="00787CE8">
        <w:rPr>
          <w:rFonts w:ascii="Arial" w:hAnsi="Arial" w:cs="Arial"/>
          <w:b/>
          <w:sz w:val="24"/>
          <w:szCs w:val="24"/>
        </w:rPr>
        <w:t>/ Municipiul București</w:t>
      </w:r>
    </w:p>
    <w:p w:rsidR="00B400B7" w:rsidRPr="00787CE8" w:rsidRDefault="00B400B7" w:rsidP="00B400B7">
      <w:pPr>
        <w:pStyle w:val="Frspaiere"/>
        <w:jc w:val="center"/>
        <w:rPr>
          <w:rFonts w:ascii="Arial" w:eastAsia="Arial Black" w:hAnsi="Arial" w:cs="Arial"/>
          <w:b/>
          <w:sz w:val="24"/>
          <w:szCs w:val="24"/>
        </w:rPr>
      </w:pPr>
      <w:r w:rsidRPr="00787CE8">
        <w:rPr>
          <w:rFonts w:ascii="Arial" w:hAnsi="Arial" w:cs="Arial"/>
          <w:b/>
          <w:sz w:val="24"/>
          <w:szCs w:val="24"/>
        </w:rPr>
        <w:t>Clasa  a XII-a</w:t>
      </w:r>
    </w:p>
    <w:p w:rsidR="00B400B7" w:rsidRPr="00787CE8" w:rsidRDefault="00B400B7" w:rsidP="00B400B7">
      <w:pPr>
        <w:pStyle w:val="Frspaiere"/>
        <w:jc w:val="center"/>
        <w:rPr>
          <w:rFonts w:ascii="Arial" w:eastAsia="Arial Black" w:hAnsi="Arial" w:cs="Arial"/>
          <w:b/>
          <w:sz w:val="24"/>
          <w:szCs w:val="24"/>
        </w:rPr>
      </w:pPr>
      <w:r w:rsidRPr="00787CE8">
        <w:rPr>
          <w:rFonts w:ascii="Arial" w:eastAsia="Arial Black" w:hAnsi="Arial" w:cs="Arial"/>
          <w:b/>
          <w:sz w:val="24"/>
          <w:szCs w:val="24"/>
        </w:rPr>
        <w:lastRenderedPageBreak/>
        <w:t xml:space="preserve">    </w:t>
      </w:r>
      <w:r w:rsidRPr="00787CE8">
        <w:rPr>
          <w:rFonts w:ascii="Arial" w:hAnsi="Arial" w:cs="Arial"/>
          <w:b/>
          <w:sz w:val="24"/>
          <w:szCs w:val="24"/>
        </w:rPr>
        <w:t xml:space="preserve">12 martie 2016                                     </w:t>
      </w:r>
    </w:p>
    <w:p w:rsidR="00B400B7" w:rsidRPr="00787CE8" w:rsidRDefault="00B400B7" w:rsidP="00B400B7">
      <w:pPr>
        <w:pStyle w:val="Frspaiere"/>
        <w:jc w:val="center"/>
        <w:rPr>
          <w:rFonts w:ascii="Arial" w:hAnsi="Arial" w:cs="Arial"/>
          <w:sz w:val="24"/>
          <w:szCs w:val="24"/>
        </w:rPr>
      </w:pPr>
      <w:r w:rsidRPr="00787CE8">
        <w:rPr>
          <w:rFonts w:ascii="Arial" w:eastAsia="Arial Black" w:hAnsi="Arial" w:cs="Arial"/>
          <w:sz w:val="24"/>
          <w:szCs w:val="24"/>
        </w:rPr>
        <w:t xml:space="preserve">                                                                                                                </w:t>
      </w:r>
    </w:p>
    <w:p w:rsidR="00B400B7" w:rsidRPr="00787CE8" w:rsidRDefault="00B400B7" w:rsidP="00B400B7">
      <w:pPr>
        <w:pStyle w:val="Frspaiere"/>
        <w:jc w:val="center"/>
        <w:rPr>
          <w:rFonts w:ascii="Arial" w:hAnsi="Arial" w:cs="Arial"/>
          <w:sz w:val="24"/>
          <w:szCs w:val="24"/>
        </w:rPr>
      </w:pPr>
    </w:p>
    <w:p w:rsidR="00B400B7" w:rsidRPr="00787CE8" w:rsidRDefault="00B400B7" w:rsidP="00B400B7">
      <w:pPr>
        <w:pStyle w:val="Frspaiere"/>
        <w:numPr>
          <w:ilvl w:val="0"/>
          <w:numId w:val="1"/>
        </w:numPr>
        <w:tabs>
          <w:tab w:val="left" w:pos="225"/>
        </w:tabs>
        <w:suppressAutoHyphens/>
        <w:rPr>
          <w:rFonts w:ascii="Arial" w:eastAsia="Arial" w:hAnsi="Arial" w:cs="Arial"/>
          <w:b/>
          <w:bCs/>
          <w:sz w:val="24"/>
          <w:szCs w:val="24"/>
        </w:rPr>
      </w:pPr>
      <w:r w:rsidRPr="00787CE8">
        <w:rPr>
          <w:rFonts w:ascii="Arial" w:eastAsia="Arial" w:hAnsi="Arial" w:cs="Arial"/>
          <w:b/>
          <w:bCs/>
          <w:sz w:val="24"/>
          <w:szCs w:val="24"/>
        </w:rPr>
        <w:t>Timpul de lucru este de trei ore.</w:t>
      </w:r>
    </w:p>
    <w:p w:rsidR="00B400B7" w:rsidRPr="00787CE8" w:rsidRDefault="00B400B7" w:rsidP="00B400B7">
      <w:pPr>
        <w:numPr>
          <w:ilvl w:val="0"/>
          <w:numId w:val="1"/>
        </w:numPr>
        <w:suppressAutoHyphens/>
        <w:spacing w:after="0" w:line="240" w:lineRule="auto"/>
        <w:jc w:val="both"/>
        <w:rPr>
          <w:rFonts w:ascii="Arial" w:eastAsia="Arial" w:hAnsi="Arial" w:cs="Arial"/>
          <w:b/>
          <w:bCs/>
        </w:rPr>
      </w:pPr>
      <w:r w:rsidRPr="00787CE8">
        <w:rPr>
          <w:rFonts w:ascii="Arial" w:hAnsi="Arial" w:cs="Arial"/>
          <w:b/>
          <w:bCs/>
        </w:rPr>
        <w:t xml:space="preserve">Ambele subiecte sunt obligatorii. </w:t>
      </w:r>
    </w:p>
    <w:p w:rsidR="00B400B7" w:rsidRPr="00787CE8" w:rsidRDefault="00B400B7" w:rsidP="00B400B7">
      <w:pPr>
        <w:numPr>
          <w:ilvl w:val="0"/>
          <w:numId w:val="1"/>
        </w:numPr>
        <w:suppressAutoHyphens/>
        <w:spacing w:after="0" w:line="240" w:lineRule="auto"/>
        <w:jc w:val="both"/>
        <w:rPr>
          <w:rFonts w:ascii="Arial" w:eastAsia="Arial" w:hAnsi="Arial" w:cs="Arial"/>
          <w:b/>
          <w:bCs/>
        </w:rPr>
      </w:pPr>
      <w:r w:rsidRPr="00787CE8">
        <w:rPr>
          <w:rFonts w:ascii="Arial" w:hAnsi="Arial" w:cs="Arial"/>
          <w:b/>
          <w:bCs/>
        </w:rPr>
        <w:t>Se acordă 10 puncte din oficiu, care se adaugă la Subiectul I.</w:t>
      </w:r>
    </w:p>
    <w:p w:rsidR="00B400B7" w:rsidRPr="00787CE8" w:rsidRDefault="00B400B7" w:rsidP="00B400B7">
      <w:pPr>
        <w:pStyle w:val="Frspaiere"/>
        <w:numPr>
          <w:ilvl w:val="0"/>
          <w:numId w:val="1"/>
        </w:numPr>
        <w:suppressAutoHyphens/>
        <w:rPr>
          <w:rFonts w:ascii="Arial" w:hAnsi="Arial" w:cs="Arial"/>
          <w:b/>
          <w:sz w:val="24"/>
          <w:szCs w:val="24"/>
        </w:rPr>
      </w:pPr>
      <w:r w:rsidRPr="00787CE8">
        <w:rPr>
          <w:rFonts w:ascii="Arial" w:eastAsia="Arial" w:hAnsi="Arial" w:cs="Arial"/>
          <w:b/>
          <w:bCs/>
          <w:sz w:val="24"/>
          <w:szCs w:val="24"/>
        </w:rPr>
        <w:t>Subiectele se tratează pe  foi separate</w:t>
      </w:r>
    </w:p>
    <w:p w:rsidR="00B400B7" w:rsidRPr="00787CE8" w:rsidRDefault="00B400B7" w:rsidP="00B400B7">
      <w:pPr>
        <w:pStyle w:val="Frspaiere"/>
        <w:jc w:val="center"/>
        <w:rPr>
          <w:rFonts w:ascii="Arial" w:hAnsi="Arial" w:cs="Arial"/>
          <w:b/>
        </w:rPr>
      </w:pPr>
    </w:p>
    <w:p w:rsidR="00B400B7" w:rsidRPr="00787CE8" w:rsidRDefault="00B400B7" w:rsidP="00B400B7">
      <w:pPr>
        <w:pStyle w:val="Titlu2"/>
        <w:rPr>
          <w:rFonts w:ascii="Arial" w:hAnsi="Arial" w:cs="Arial"/>
          <w:lang w:val="ro-RO"/>
        </w:rPr>
      </w:pPr>
      <w:r w:rsidRPr="00787CE8">
        <w:rPr>
          <w:rFonts w:ascii="Arial" w:hAnsi="Arial" w:cs="Arial"/>
          <w:lang w:val="ro-RO"/>
        </w:rPr>
        <w:t>SUBIECTUL I (40 puncte)</w:t>
      </w:r>
    </w:p>
    <w:p w:rsidR="00B400B7" w:rsidRPr="00C84028" w:rsidRDefault="00B400B7" w:rsidP="00B400B7">
      <w:pPr>
        <w:jc w:val="both"/>
        <w:rPr>
          <w:rFonts w:ascii="Arial" w:hAnsi="Arial" w:cs="Arial"/>
          <w:sz w:val="24"/>
          <w:szCs w:val="24"/>
        </w:rPr>
      </w:pPr>
      <w:r w:rsidRPr="00C84028">
        <w:rPr>
          <w:rFonts w:ascii="Arial" w:hAnsi="Arial" w:cs="Arial"/>
          <w:sz w:val="24"/>
          <w:szCs w:val="24"/>
        </w:rPr>
        <w:t>Citiţi cu atenţie sursele istorice de mai jos:</w:t>
      </w:r>
    </w:p>
    <w:p w:rsidR="00264F34" w:rsidRPr="00331649" w:rsidRDefault="00B400B7" w:rsidP="00264F34">
      <w:pPr>
        <w:spacing w:after="0" w:line="240" w:lineRule="auto"/>
        <w:jc w:val="both"/>
        <w:rPr>
          <w:rFonts w:ascii="Arial" w:hAnsi="Arial" w:cs="Arial"/>
          <w:sz w:val="24"/>
          <w:szCs w:val="24"/>
        </w:rPr>
      </w:pPr>
      <w:r w:rsidRPr="00331649">
        <w:rPr>
          <w:rFonts w:ascii="Arial" w:hAnsi="Arial" w:cs="Arial"/>
          <w:b/>
          <w:sz w:val="24"/>
          <w:szCs w:val="24"/>
        </w:rPr>
        <w:t xml:space="preserve">A. </w:t>
      </w:r>
      <w:r w:rsidRPr="00331649">
        <w:rPr>
          <w:rFonts w:ascii="Arial" w:hAnsi="Arial" w:cs="Arial"/>
          <w:sz w:val="24"/>
          <w:szCs w:val="24"/>
        </w:rPr>
        <w:t xml:space="preserve">„După alegerea ca guvernator al Ungariei (1446), [Iancu] a închegat un sistem militar comun, alcătuit din cele trei ţări române (...). Într-un document emis la 4 decembrie 1447, la Târgovişte, Iancu de Hunedoara se intitula «din mila lui Dumnezeu, voievod al Ţării Româneşti», iar domnul Moldovei (...) îl considera «părinte al său». De altminteri, de la acest domn (Petru al II-lea), Iancu a primit cetatea Chilia, ca punct strategic, în 1448... Înainte de moarte, Iancu s-a îngrijit ca pe tronul Ţării Româneşti să ajungă Vlad </w:t>
      </w:r>
      <w:proofErr w:type="spellStart"/>
      <w:r w:rsidRPr="00331649">
        <w:rPr>
          <w:rFonts w:ascii="Arial" w:hAnsi="Arial" w:cs="Arial"/>
          <w:sz w:val="24"/>
          <w:szCs w:val="24"/>
        </w:rPr>
        <w:t>Drăgulea</w:t>
      </w:r>
      <w:proofErr w:type="spellEnd"/>
      <w:r w:rsidRPr="00331649">
        <w:rPr>
          <w:rFonts w:ascii="Arial" w:hAnsi="Arial" w:cs="Arial"/>
          <w:sz w:val="24"/>
          <w:szCs w:val="24"/>
        </w:rPr>
        <w:t xml:space="preserve"> (poreclit apoi Ţepeş); pe tronul Moldovei îl voise domn pe Ştefan cel Mare, care va reuşi acest lucru însă cu ajutorul lui Vlad. Ambii vor prelua sarcina rezistenţei antiotomane şi se vor dovedi redutabili luptători şi oameni politici..” </w:t>
      </w:r>
    </w:p>
    <w:p w:rsidR="00B400B7" w:rsidRPr="00331649" w:rsidRDefault="00264F34" w:rsidP="00264F34">
      <w:pPr>
        <w:spacing w:after="0" w:line="240" w:lineRule="auto"/>
        <w:jc w:val="both"/>
        <w:rPr>
          <w:rFonts w:ascii="Arial" w:hAnsi="Arial" w:cs="Arial"/>
          <w:sz w:val="24"/>
          <w:szCs w:val="24"/>
        </w:rPr>
      </w:pPr>
      <w:r w:rsidRPr="00331649">
        <w:rPr>
          <w:rFonts w:ascii="Arial" w:hAnsi="Arial" w:cs="Arial"/>
          <w:sz w:val="24"/>
          <w:szCs w:val="24"/>
        </w:rPr>
        <w:t xml:space="preserve">                                 </w:t>
      </w:r>
      <w:r w:rsidR="006325A1">
        <w:rPr>
          <w:rFonts w:ascii="Arial" w:hAnsi="Arial" w:cs="Arial"/>
          <w:sz w:val="24"/>
          <w:szCs w:val="24"/>
        </w:rPr>
        <w:t xml:space="preserve">                      </w:t>
      </w:r>
      <w:r w:rsidR="00B400B7" w:rsidRPr="00331649">
        <w:rPr>
          <w:rFonts w:ascii="Arial" w:hAnsi="Arial" w:cs="Arial"/>
          <w:sz w:val="24"/>
          <w:szCs w:val="24"/>
        </w:rPr>
        <w:t xml:space="preserve">(Ioan-Aurel Pop, Thomas </w:t>
      </w:r>
      <w:proofErr w:type="spellStart"/>
      <w:r w:rsidR="00B400B7" w:rsidRPr="00331649">
        <w:rPr>
          <w:rFonts w:ascii="Arial" w:hAnsi="Arial" w:cs="Arial"/>
          <w:sz w:val="24"/>
          <w:szCs w:val="24"/>
        </w:rPr>
        <w:t>Nägler</w:t>
      </w:r>
      <w:proofErr w:type="spellEnd"/>
      <w:r w:rsidR="00B400B7" w:rsidRPr="00331649">
        <w:rPr>
          <w:rFonts w:ascii="Arial" w:hAnsi="Arial" w:cs="Arial"/>
          <w:sz w:val="24"/>
          <w:szCs w:val="24"/>
        </w:rPr>
        <w:t xml:space="preserve">, </w:t>
      </w:r>
      <w:r w:rsidR="00B400B7" w:rsidRPr="00331649">
        <w:rPr>
          <w:rFonts w:ascii="Arial" w:hAnsi="Arial" w:cs="Arial"/>
          <w:i/>
          <w:sz w:val="24"/>
          <w:szCs w:val="24"/>
        </w:rPr>
        <w:t>Istoria Transilvaniei)</w:t>
      </w:r>
    </w:p>
    <w:p w:rsidR="00264F34" w:rsidRPr="00331649" w:rsidRDefault="00264F34" w:rsidP="00264F34">
      <w:pPr>
        <w:spacing w:after="0" w:line="240" w:lineRule="auto"/>
        <w:jc w:val="both"/>
        <w:rPr>
          <w:rFonts w:ascii="Arial" w:hAnsi="Arial" w:cs="Arial"/>
          <w:sz w:val="24"/>
          <w:szCs w:val="24"/>
        </w:rPr>
      </w:pPr>
    </w:p>
    <w:p w:rsidR="00B400B7" w:rsidRPr="00331649" w:rsidRDefault="00B400B7" w:rsidP="00264F34">
      <w:pPr>
        <w:spacing w:after="0" w:line="240" w:lineRule="auto"/>
        <w:jc w:val="both"/>
        <w:rPr>
          <w:rFonts w:ascii="Arial" w:hAnsi="Arial" w:cs="Arial"/>
          <w:sz w:val="24"/>
          <w:szCs w:val="24"/>
        </w:rPr>
      </w:pPr>
      <w:r w:rsidRPr="00331649">
        <w:rPr>
          <w:rFonts w:ascii="Arial" w:hAnsi="Arial" w:cs="Arial"/>
          <w:b/>
          <w:sz w:val="24"/>
          <w:szCs w:val="24"/>
        </w:rPr>
        <w:t>B</w:t>
      </w:r>
      <w:r w:rsidRPr="00331649">
        <w:rPr>
          <w:rFonts w:ascii="Arial" w:hAnsi="Arial" w:cs="Arial"/>
          <w:sz w:val="24"/>
          <w:szCs w:val="24"/>
        </w:rPr>
        <w:t xml:space="preserve">. „Să ştii, Măria Ta, că am călcat pacea [cu turcii]. Văzând ei ceea ce am făcut, au părăsit gâlcevile şi certurile pe care le aveau până acum în toate alte părţi, atât dinspre ţara Măriei Tale [Ungaria] cât şi din toate </w:t>
      </w:r>
      <w:proofErr w:type="spellStart"/>
      <w:r w:rsidRPr="00331649">
        <w:rPr>
          <w:rFonts w:ascii="Arial" w:hAnsi="Arial" w:cs="Arial"/>
          <w:sz w:val="24"/>
          <w:szCs w:val="24"/>
        </w:rPr>
        <w:t>celelelte</w:t>
      </w:r>
      <w:proofErr w:type="spellEnd"/>
      <w:r w:rsidRPr="00331649">
        <w:rPr>
          <w:rFonts w:ascii="Arial" w:hAnsi="Arial" w:cs="Arial"/>
          <w:sz w:val="24"/>
          <w:szCs w:val="24"/>
        </w:rPr>
        <w:t xml:space="preserve"> părţi şi şi-au aruncat toată mânia asupră-ne. Primăvara au de gând să vină duşmăneşte, cu toată puterea lor (...). Vadurile lor de la Dunăre [de trecere în Ţara Românească], în afară de Vidin, am pus să le ardă (...). Dacă voia Măriei Tale este să ai luptă cu ei, atunci strânge-ţi toată [oastea] adu-o în această ţară, peste munţi a noastră [Ţara Românească] şi binevoieşte să te baţi, aici, cu ei (...)”.</w:t>
      </w:r>
    </w:p>
    <w:p w:rsidR="00B400B7" w:rsidRPr="00331649" w:rsidRDefault="00B400B7" w:rsidP="00264F34">
      <w:pPr>
        <w:spacing w:after="0" w:line="240" w:lineRule="auto"/>
        <w:ind w:left="1440" w:firstLine="720"/>
        <w:jc w:val="both"/>
        <w:rPr>
          <w:rFonts w:ascii="Arial" w:hAnsi="Arial" w:cs="Arial"/>
          <w:sz w:val="24"/>
          <w:szCs w:val="24"/>
        </w:rPr>
      </w:pPr>
      <w:r w:rsidRPr="00331649">
        <w:rPr>
          <w:rFonts w:ascii="Arial" w:hAnsi="Arial" w:cs="Arial"/>
          <w:sz w:val="24"/>
          <w:szCs w:val="24"/>
        </w:rPr>
        <w:t xml:space="preserve">        </w:t>
      </w:r>
      <w:r w:rsidR="006325A1">
        <w:rPr>
          <w:rFonts w:ascii="Arial" w:hAnsi="Arial" w:cs="Arial"/>
          <w:sz w:val="24"/>
          <w:szCs w:val="24"/>
        </w:rPr>
        <w:t xml:space="preserve">       </w:t>
      </w:r>
      <w:r w:rsidRPr="00331649">
        <w:rPr>
          <w:rFonts w:ascii="Arial" w:hAnsi="Arial" w:cs="Arial"/>
          <w:sz w:val="24"/>
          <w:szCs w:val="24"/>
        </w:rPr>
        <w:t>(</w:t>
      </w:r>
      <w:r w:rsidRPr="00331649">
        <w:rPr>
          <w:rFonts w:ascii="Arial" w:hAnsi="Arial" w:cs="Arial"/>
          <w:i/>
          <w:sz w:val="24"/>
          <w:szCs w:val="24"/>
        </w:rPr>
        <w:t>Scrisoarea lui Vlad Ţepeş către regele Matei Corvin</w:t>
      </w:r>
      <w:r w:rsidRPr="00331649">
        <w:rPr>
          <w:rFonts w:ascii="Arial" w:hAnsi="Arial" w:cs="Arial"/>
          <w:sz w:val="24"/>
          <w:szCs w:val="24"/>
        </w:rPr>
        <w:t>, 1462)</w:t>
      </w:r>
    </w:p>
    <w:p w:rsidR="00264F34" w:rsidRPr="00331649" w:rsidRDefault="00264F34" w:rsidP="00264F34">
      <w:pPr>
        <w:spacing w:after="0" w:line="240" w:lineRule="auto"/>
        <w:ind w:left="1440" w:firstLine="720"/>
        <w:jc w:val="both"/>
        <w:rPr>
          <w:rFonts w:ascii="Arial" w:hAnsi="Arial" w:cs="Arial"/>
          <w:sz w:val="24"/>
          <w:szCs w:val="24"/>
        </w:rPr>
      </w:pPr>
    </w:p>
    <w:p w:rsidR="00B400B7" w:rsidRPr="00331649" w:rsidRDefault="00B400B7" w:rsidP="00264F34">
      <w:pPr>
        <w:spacing w:after="0" w:line="240" w:lineRule="auto"/>
        <w:jc w:val="both"/>
        <w:rPr>
          <w:rFonts w:ascii="Arial" w:hAnsi="Arial" w:cs="Arial"/>
          <w:sz w:val="24"/>
          <w:szCs w:val="24"/>
        </w:rPr>
      </w:pPr>
      <w:r w:rsidRPr="00331649">
        <w:rPr>
          <w:rFonts w:ascii="Arial" w:hAnsi="Arial" w:cs="Arial"/>
          <w:b/>
          <w:sz w:val="24"/>
          <w:szCs w:val="24"/>
        </w:rPr>
        <w:t>C</w:t>
      </w:r>
      <w:r w:rsidRPr="00331649">
        <w:rPr>
          <w:rFonts w:ascii="Arial" w:hAnsi="Arial" w:cs="Arial"/>
          <w:sz w:val="24"/>
          <w:szCs w:val="24"/>
        </w:rPr>
        <w:t xml:space="preserve">.”Pierderea Ţării Româneşti şi reconstituirea unui front antiotoman la Dunăre era o primejdie prea gravă pentru dominaţia Porţii în Peninsula Balcanică pentru a  putea fi tolerată de sultan. Pentru a scoate din luptă Moldova, </w:t>
      </w:r>
      <w:proofErr w:type="spellStart"/>
      <w:r w:rsidRPr="00331649">
        <w:rPr>
          <w:rFonts w:ascii="Arial" w:hAnsi="Arial" w:cs="Arial"/>
          <w:sz w:val="24"/>
          <w:szCs w:val="24"/>
        </w:rPr>
        <w:t>Mehmed</w:t>
      </w:r>
      <w:proofErr w:type="spellEnd"/>
      <w:r w:rsidRPr="00331649">
        <w:rPr>
          <w:rFonts w:ascii="Arial" w:hAnsi="Arial" w:cs="Arial"/>
          <w:sz w:val="24"/>
          <w:szCs w:val="24"/>
        </w:rPr>
        <w:t xml:space="preserve"> al II-lea a fost silit să organizeze la începutul anului 1475 o mare expediţie sub comanda beglerbegului </w:t>
      </w:r>
      <w:proofErr w:type="spellStart"/>
      <w:r w:rsidRPr="00331649">
        <w:rPr>
          <w:rFonts w:ascii="Arial" w:hAnsi="Arial" w:cs="Arial"/>
          <w:sz w:val="24"/>
          <w:szCs w:val="24"/>
        </w:rPr>
        <w:t>Rumeliei</w:t>
      </w:r>
      <w:proofErr w:type="spellEnd"/>
      <w:r w:rsidRPr="00331649">
        <w:rPr>
          <w:rFonts w:ascii="Arial" w:hAnsi="Arial" w:cs="Arial"/>
          <w:sz w:val="24"/>
          <w:szCs w:val="24"/>
        </w:rPr>
        <w:t xml:space="preserve">, </w:t>
      </w:r>
      <w:proofErr w:type="spellStart"/>
      <w:r w:rsidRPr="00331649">
        <w:rPr>
          <w:rFonts w:ascii="Arial" w:hAnsi="Arial" w:cs="Arial"/>
          <w:sz w:val="24"/>
          <w:szCs w:val="24"/>
        </w:rPr>
        <w:t>Soliman</w:t>
      </w:r>
      <w:proofErr w:type="spellEnd"/>
      <w:r w:rsidRPr="00331649">
        <w:rPr>
          <w:rFonts w:ascii="Arial" w:hAnsi="Arial" w:cs="Arial"/>
          <w:sz w:val="24"/>
          <w:szCs w:val="24"/>
        </w:rPr>
        <w:t xml:space="preserve"> eunucul. Speranţa sultanului a fost însă înşelată; la Vaslui, într-o vale îngustă, unde superioritatea numerică otomană nu putea fi exploatată, Ştefan a prins în cursă şi a nimicit marea oaste trimisă de </w:t>
      </w:r>
      <w:proofErr w:type="spellStart"/>
      <w:r w:rsidRPr="00331649">
        <w:rPr>
          <w:rFonts w:ascii="Arial" w:hAnsi="Arial" w:cs="Arial"/>
          <w:sz w:val="24"/>
          <w:szCs w:val="24"/>
        </w:rPr>
        <w:t>Mehmed</w:t>
      </w:r>
      <w:proofErr w:type="spellEnd"/>
      <w:r w:rsidRPr="00331649">
        <w:rPr>
          <w:rFonts w:ascii="Arial" w:hAnsi="Arial" w:cs="Arial"/>
          <w:sz w:val="24"/>
          <w:szCs w:val="24"/>
        </w:rPr>
        <w:t xml:space="preserve"> împotriva sa (10 ianuarie 1475).</w:t>
      </w:r>
      <w:r w:rsidR="00264F34" w:rsidRPr="00331649">
        <w:rPr>
          <w:rFonts w:ascii="Arial" w:hAnsi="Arial" w:cs="Arial"/>
          <w:sz w:val="24"/>
          <w:szCs w:val="24"/>
        </w:rPr>
        <w:t>”</w:t>
      </w:r>
      <w:r w:rsidRPr="00331649">
        <w:rPr>
          <w:rFonts w:ascii="Arial" w:hAnsi="Arial" w:cs="Arial"/>
          <w:sz w:val="24"/>
          <w:szCs w:val="24"/>
        </w:rPr>
        <w:t xml:space="preserve">                                    </w:t>
      </w:r>
    </w:p>
    <w:p w:rsidR="00B400B7" w:rsidRPr="00331649" w:rsidRDefault="00B400B7" w:rsidP="00264F34">
      <w:pPr>
        <w:spacing w:after="0" w:line="240" w:lineRule="auto"/>
        <w:ind w:firstLine="720"/>
        <w:rPr>
          <w:rFonts w:ascii="Arial" w:hAnsi="Arial" w:cs="Arial"/>
          <w:sz w:val="24"/>
          <w:szCs w:val="24"/>
        </w:rPr>
      </w:pPr>
      <w:r w:rsidRPr="00331649">
        <w:rPr>
          <w:rFonts w:ascii="Arial" w:hAnsi="Arial" w:cs="Arial"/>
          <w:sz w:val="24"/>
          <w:szCs w:val="24"/>
        </w:rPr>
        <w:t xml:space="preserve">       </w:t>
      </w:r>
      <w:r w:rsidR="006325A1">
        <w:rPr>
          <w:rFonts w:ascii="Arial" w:hAnsi="Arial" w:cs="Arial"/>
          <w:sz w:val="24"/>
          <w:szCs w:val="24"/>
        </w:rPr>
        <w:t xml:space="preserve">    </w:t>
      </w:r>
      <w:r w:rsidRPr="00331649">
        <w:rPr>
          <w:rFonts w:ascii="Arial" w:hAnsi="Arial" w:cs="Arial"/>
          <w:sz w:val="24"/>
          <w:szCs w:val="24"/>
        </w:rPr>
        <w:t xml:space="preserve">(M. Bărbulescu, D. Deletant, K. </w:t>
      </w:r>
      <w:proofErr w:type="spellStart"/>
      <w:r w:rsidRPr="00331649">
        <w:rPr>
          <w:rFonts w:ascii="Arial" w:hAnsi="Arial" w:cs="Arial"/>
          <w:sz w:val="24"/>
          <w:szCs w:val="24"/>
        </w:rPr>
        <w:t>Hitchins</w:t>
      </w:r>
      <w:proofErr w:type="spellEnd"/>
      <w:r w:rsidRPr="00331649">
        <w:rPr>
          <w:rFonts w:ascii="Arial" w:hAnsi="Arial" w:cs="Arial"/>
          <w:sz w:val="24"/>
          <w:szCs w:val="24"/>
        </w:rPr>
        <w:t xml:space="preserve">, S. Papacostea, </w:t>
      </w:r>
      <w:r w:rsidRPr="00331649">
        <w:rPr>
          <w:rFonts w:ascii="Arial" w:hAnsi="Arial" w:cs="Arial"/>
          <w:i/>
          <w:sz w:val="24"/>
          <w:szCs w:val="24"/>
        </w:rPr>
        <w:t>Istoria României</w:t>
      </w:r>
      <w:r w:rsidRPr="00331649">
        <w:rPr>
          <w:rFonts w:ascii="Arial" w:hAnsi="Arial" w:cs="Arial"/>
          <w:sz w:val="24"/>
          <w:szCs w:val="24"/>
        </w:rPr>
        <w:t>)</w:t>
      </w:r>
    </w:p>
    <w:p w:rsidR="00B400B7" w:rsidRPr="00331649" w:rsidRDefault="00B400B7" w:rsidP="00B400B7">
      <w:pPr>
        <w:jc w:val="both"/>
        <w:rPr>
          <w:rFonts w:ascii="Arial" w:hAnsi="Arial" w:cs="Arial"/>
          <w:sz w:val="24"/>
          <w:szCs w:val="24"/>
        </w:rPr>
      </w:pPr>
    </w:p>
    <w:p w:rsidR="006325A1" w:rsidRDefault="006325A1" w:rsidP="009C2F50">
      <w:pPr>
        <w:spacing w:after="0"/>
        <w:jc w:val="both"/>
        <w:rPr>
          <w:rFonts w:ascii="Arial" w:hAnsi="Arial" w:cs="Arial"/>
          <w:sz w:val="24"/>
          <w:szCs w:val="24"/>
        </w:rPr>
      </w:pPr>
    </w:p>
    <w:p w:rsidR="00B400B7" w:rsidRPr="00331649" w:rsidRDefault="00B400B7" w:rsidP="009C2F50">
      <w:pPr>
        <w:spacing w:after="0"/>
        <w:jc w:val="both"/>
        <w:rPr>
          <w:rFonts w:ascii="Arial" w:hAnsi="Arial" w:cs="Arial"/>
          <w:sz w:val="24"/>
          <w:szCs w:val="24"/>
        </w:rPr>
      </w:pPr>
      <w:r w:rsidRPr="00331649">
        <w:rPr>
          <w:rFonts w:ascii="Arial" w:hAnsi="Arial" w:cs="Arial"/>
          <w:sz w:val="24"/>
          <w:szCs w:val="24"/>
        </w:rPr>
        <w:t>Răspundeţi următoarelor cerinţe:</w:t>
      </w:r>
    </w:p>
    <w:p w:rsidR="00B400B7" w:rsidRPr="00331649" w:rsidRDefault="00B400B7" w:rsidP="009C2F50">
      <w:pPr>
        <w:numPr>
          <w:ilvl w:val="0"/>
          <w:numId w:val="15"/>
        </w:numPr>
        <w:spacing w:after="0" w:line="240" w:lineRule="auto"/>
        <w:ind w:left="714" w:hanging="357"/>
        <w:jc w:val="both"/>
        <w:rPr>
          <w:rFonts w:ascii="Arial" w:hAnsi="Arial" w:cs="Arial"/>
          <w:sz w:val="24"/>
          <w:szCs w:val="24"/>
        </w:rPr>
      </w:pPr>
      <w:r w:rsidRPr="00331649">
        <w:rPr>
          <w:rFonts w:ascii="Arial" w:hAnsi="Arial" w:cs="Arial"/>
          <w:sz w:val="24"/>
          <w:szCs w:val="24"/>
        </w:rPr>
        <w:lastRenderedPageBreak/>
        <w:t>Numiți două spații istorice la care se referă atât sursa A, cât și sursa C.</w:t>
      </w:r>
      <w:r w:rsidR="006325A1">
        <w:rPr>
          <w:rFonts w:ascii="Arial" w:hAnsi="Arial" w:cs="Arial"/>
          <w:sz w:val="24"/>
          <w:szCs w:val="24"/>
        </w:rPr>
        <w:t xml:space="preserve">      </w:t>
      </w:r>
      <w:r w:rsidRPr="00331649">
        <w:rPr>
          <w:rFonts w:ascii="Arial" w:hAnsi="Arial" w:cs="Arial"/>
          <w:b/>
          <w:sz w:val="24"/>
          <w:szCs w:val="24"/>
        </w:rPr>
        <w:t>2 puncte</w:t>
      </w:r>
    </w:p>
    <w:p w:rsidR="00B400B7" w:rsidRPr="006325A1" w:rsidRDefault="00B400B7" w:rsidP="006325A1">
      <w:pPr>
        <w:numPr>
          <w:ilvl w:val="0"/>
          <w:numId w:val="15"/>
        </w:numPr>
        <w:spacing w:after="0" w:line="240" w:lineRule="auto"/>
        <w:ind w:left="714" w:hanging="357"/>
        <w:jc w:val="both"/>
        <w:rPr>
          <w:rFonts w:ascii="Arial" w:hAnsi="Arial" w:cs="Arial"/>
          <w:b/>
          <w:sz w:val="24"/>
          <w:szCs w:val="24"/>
        </w:rPr>
      </w:pPr>
      <w:r w:rsidRPr="00331649">
        <w:rPr>
          <w:rFonts w:ascii="Arial" w:hAnsi="Arial" w:cs="Arial"/>
          <w:sz w:val="24"/>
          <w:szCs w:val="24"/>
        </w:rPr>
        <w:t xml:space="preserve">Prezentați alte două acțiuni militare la care participă românii în secolele al </w:t>
      </w:r>
      <w:proofErr w:type="spellStart"/>
      <w:r w:rsidRPr="00331649">
        <w:rPr>
          <w:rFonts w:ascii="Arial" w:hAnsi="Arial" w:cs="Arial"/>
          <w:sz w:val="24"/>
          <w:szCs w:val="24"/>
        </w:rPr>
        <w:t>XIV-lea-al</w:t>
      </w:r>
      <w:proofErr w:type="spellEnd"/>
      <w:r w:rsidRPr="00331649">
        <w:rPr>
          <w:rFonts w:ascii="Arial" w:hAnsi="Arial" w:cs="Arial"/>
          <w:sz w:val="24"/>
          <w:szCs w:val="24"/>
        </w:rPr>
        <w:t xml:space="preserve"> XV-lea, în afara celor la care se referă sursele date, selectând câte o informație din sursa B, respectiv, sursa C, pentru a ilustra tactica utilizată în cadrul fiecărei acțiuni.                                                                         </w:t>
      </w:r>
      <w:r w:rsidR="006325A1">
        <w:rPr>
          <w:rFonts w:ascii="Arial" w:hAnsi="Arial" w:cs="Arial"/>
          <w:b/>
          <w:sz w:val="24"/>
          <w:szCs w:val="24"/>
        </w:rPr>
        <w:t xml:space="preserve">                            </w:t>
      </w:r>
      <w:r w:rsidRPr="006325A1">
        <w:rPr>
          <w:rFonts w:ascii="Arial" w:hAnsi="Arial" w:cs="Arial"/>
          <w:b/>
          <w:sz w:val="24"/>
          <w:szCs w:val="24"/>
        </w:rPr>
        <w:t>12 puncte</w:t>
      </w:r>
    </w:p>
    <w:p w:rsidR="00B400B7" w:rsidRPr="00331649" w:rsidRDefault="00B400B7" w:rsidP="00B400B7">
      <w:pPr>
        <w:numPr>
          <w:ilvl w:val="0"/>
          <w:numId w:val="15"/>
        </w:numPr>
        <w:spacing w:after="0" w:line="240" w:lineRule="auto"/>
        <w:ind w:left="714" w:hanging="357"/>
        <w:jc w:val="both"/>
        <w:rPr>
          <w:rFonts w:ascii="Arial" w:hAnsi="Arial" w:cs="Arial"/>
          <w:sz w:val="24"/>
          <w:szCs w:val="24"/>
        </w:rPr>
      </w:pPr>
      <w:r w:rsidRPr="00331649">
        <w:rPr>
          <w:rFonts w:ascii="Arial" w:hAnsi="Arial" w:cs="Arial"/>
          <w:sz w:val="24"/>
          <w:szCs w:val="24"/>
        </w:rPr>
        <w:t xml:space="preserve"> Precizați o constantă a diplomației românești din secolul al XV-lea.  </w:t>
      </w:r>
      <w:r w:rsidR="006325A1">
        <w:rPr>
          <w:rFonts w:ascii="Arial" w:hAnsi="Arial" w:cs="Arial"/>
          <w:sz w:val="24"/>
          <w:szCs w:val="24"/>
        </w:rPr>
        <w:t xml:space="preserve">         </w:t>
      </w:r>
      <w:r w:rsidRPr="00331649">
        <w:rPr>
          <w:rFonts w:ascii="Arial" w:hAnsi="Arial" w:cs="Arial"/>
          <w:b/>
          <w:sz w:val="24"/>
          <w:szCs w:val="24"/>
        </w:rPr>
        <w:t>2 puncte</w:t>
      </w:r>
    </w:p>
    <w:p w:rsidR="00B400B7" w:rsidRPr="00331649" w:rsidRDefault="00B400B7" w:rsidP="00264F34">
      <w:pPr>
        <w:numPr>
          <w:ilvl w:val="0"/>
          <w:numId w:val="15"/>
        </w:numPr>
        <w:spacing w:after="0" w:line="240" w:lineRule="auto"/>
        <w:ind w:left="714" w:hanging="357"/>
        <w:jc w:val="both"/>
        <w:rPr>
          <w:rFonts w:ascii="Arial" w:hAnsi="Arial" w:cs="Arial"/>
          <w:sz w:val="24"/>
          <w:szCs w:val="24"/>
        </w:rPr>
      </w:pPr>
      <w:r w:rsidRPr="00331649">
        <w:rPr>
          <w:rFonts w:ascii="Arial" w:hAnsi="Arial" w:cs="Arial"/>
          <w:sz w:val="24"/>
          <w:szCs w:val="24"/>
        </w:rPr>
        <w:t>Formulați un punct de vedere referitor la rolul lui Iancu de Hunedoara în „rezistența antiotomană”, folosind ca argumente două informații istorice din sursa A.</w:t>
      </w:r>
      <w:r w:rsidR="00264F34" w:rsidRPr="00331649">
        <w:rPr>
          <w:rFonts w:ascii="Arial" w:hAnsi="Arial" w:cs="Arial"/>
          <w:b/>
          <w:sz w:val="24"/>
          <w:szCs w:val="24"/>
        </w:rPr>
        <w:t xml:space="preserve"> </w:t>
      </w:r>
      <w:r w:rsidRPr="00331649">
        <w:rPr>
          <w:rFonts w:ascii="Arial" w:hAnsi="Arial" w:cs="Arial"/>
          <w:b/>
          <w:sz w:val="24"/>
          <w:szCs w:val="24"/>
        </w:rPr>
        <w:t>4 puncte</w:t>
      </w:r>
    </w:p>
    <w:p w:rsidR="006325A1" w:rsidRDefault="00B400B7" w:rsidP="00B400B7">
      <w:pPr>
        <w:numPr>
          <w:ilvl w:val="0"/>
          <w:numId w:val="15"/>
        </w:numPr>
        <w:spacing w:after="0" w:line="240" w:lineRule="auto"/>
        <w:ind w:left="714" w:hanging="357"/>
        <w:jc w:val="both"/>
        <w:rPr>
          <w:rFonts w:ascii="Arial" w:hAnsi="Arial" w:cs="Arial"/>
          <w:sz w:val="24"/>
          <w:szCs w:val="24"/>
        </w:rPr>
      </w:pPr>
      <w:r w:rsidRPr="00331649">
        <w:rPr>
          <w:rFonts w:ascii="Arial" w:hAnsi="Arial" w:cs="Arial"/>
          <w:sz w:val="24"/>
          <w:szCs w:val="24"/>
        </w:rPr>
        <w:t xml:space="preserve">Scrieți o relație cauză-efect alcătuită din două informații selectate din sursa B, precizând rolul fiecărei informații (cauză, respectiv, efect).                  </w:t>
      </w:r>
      <w:r w:rsidR="00264F34" w:rsidRPr="00331649">
        <w:rPr>
          <w:rFonts w:ascii="Arial" w:hAnsi="Arial" w:cs="Arial"/>
          <w:sz w:val="24"/>
          <w:szCs w:val="24"/>
        </w:rPr>
        <w:t xml:space="preserve">                                </w:t>
      </w:r>
    </w:p>
    <w:p w:rsidR="00B400B7" w:rsidRPr="00331649" w:rsidRDefault="006325A1" w:rsidP="006325A1">
      <w:pPr>
        <w:spacing w:after="0" w:line="240" w:lineRule="auto"/>
        <w:ind w:left="714"/>
        <w:jc w:val="both"/>
        <w:rPr>
          <w:rFonts w:ascii="Arial" w:hAnsi="Arial" w:cs="Arial"/>
          <w:sz w:val="24"/>
          <w:szCs w:val="24"/>
        </w:rPr>
      </w:pPr>
      <w:r>
        <w:rPr>
          <w:rFonts w:ascii="Arial" w:hAnsi="Arial" w:cs="Arial"/>
          <w:sz w:val="24"/>
          <w:szCs w:val="24"/>
        </w:rPr>
        <w:t xml:space="preserve">                                                                                                                  </w:t>
      </w:r>
      <w:r w:rsidR="00B400B7" w:rsidRPr="00331649">
        <w:rPr>
          <w:rFonts w:ascii="Arial" w:hAnsi="Arial" w:cs="Arial"/>
          <w:b/>
          <w:sz w:val="24"/>
          <w:szCs w:val="24"/>
        </w:rPr>
        <w:t>5 puncte</w:t>
      </w:r>
    </w:p>
    <w:p w:rsidR="00D55539" w:rsidRDefault="00B400B7" w:rsidP="00D55539">
      <w:pPr>
        <w:numPr>
          <w:ilvl w:val="0"/>
          <w:numId w:val="15"/>
        </w:numPr>
        <w:spacing w:after="0" w:line="240" w:lineRule="auto"/>
        <w:ind w:left="714" w:hanging="357"/>
        <w:jc w:val="both"/>
        <w:rPr>
          <w:rFonts w:ascii="Arial" w:hAnsi="Arial" w:cs="Arial"/>
          <w:sz w:val="24"/>
          <w:szCs w:val="24"/>
        </w:rPr>
      </w:pPr>
      <w:r w:rsidRPr="00331649">
        <w:rPr>
          <w:rFonts w:ascii="Arial" w:hAnsi="Arial" w:cs="Arial"/>
          <w:sz w:val="24"/>
          <w:szCs w:val="24"/>
        </w:rPr>
        <w:t xml:space="preserve">Prezentați două consecințe ale relațiilor internaționale </w:t>
      </w:r>
      <w:r w:rsidR="00D55539">
        <w:rPr>
          <w:rFonts w:ascii="Arial" w:hAnsi="Arial" w:cs="Arial"/>
          <w:sz w:val="24"/>
          <w:szCs w:val="24"/>
        </w:rPr>
        <w:t xml:space="preserve">la </w:t>
      </w:r>
      <w:r w:rsidRPr="00331649">
        <w:rPr>
          <w:rFonts w:ascii="Arial" w:hAnsi="Arial" w:cs="Arial"/>
          <w:sz w:val="24"/>
          <w:szCs w:val="24"/>
        </w:rPr>
        <w:t xml:space="preserve">începutul secolului al XVIII-lea pentru instituțiile centrale din spațiul românesc.                                                     </w:t>
      </w:r>
      <w:r w:rsidR="00D55539">
        <w:rPr>
          <w:rFonts w:ascii="Arial" w:hAnsi="Arial" w:cs="Arial"/>
          <w:sz w:val="24"/>
          <w:szCs w:val="24"/>
        </w:rPr>
        <w:t xml:space="preserve">  </w:t>
      </w:r>
    </w:p>
    <w:p w:rsidR="00B400B7" w:rsidRPr="00D55539" w:rsidRDefault="00D55539" w:rsidP="00D55539">
      <w:pPr>
        <w:spacing w:after="0" w:line="240" w:lineRule="auto"/>
        <w:ind w:left="714"/>
        <w:jc w:val="both"/>
        <w:rPr>
          <w:rFonts w:ascii="Arial" w:hAnsi="Arial" w:cs="Arial"/>
          <w:sz w:val="24"/>
          <w:szCs w:val="24"/>
        </w:rPr>
      </w:pPr>
      <w:r>
        <w:rPr>
          <w:rFonts w:ascii="Arial" w:hAnsi="Arial" w:cs="Arial"/>
          <w:sz w:val="24"/>
          <w:szCs w:val="24"/>
        </w:rPr>
        <w:t xml:space="preserve">                                                                                                                 </w:t>
      </w:r>
      <w:r w:rsidR="00B400B7" w:rsidRPr="00D55539">
        <w:rPr>
          <w:rFonts w:ascii="Arial" w:hAnsi="Arial" w:cs="Arial"/>
          <w:b/>
          <w:sz w:val="24"/>
          <w:szCs w:val="24"/>
        </w:rPr>
        <w:t>10 puncte</w:t>
      </w:r>
    </w:p>
    <w:p w:rsidR="00B400B7" w:rsidRPr="00331649" w:rsidRDefault="00B400B7" w:rsidP="00B400B7">
      <w:pPr>
        <w:numPr>
          <w:ilvl w:val="0"/>
          <w:numId w:val="15"/>
        </w:numPr>
        <w:tabs>
          <w:tab w:val="left" w:pos="360"/>
        </w:tabs>
        <w:spacing w:after="0" w:line="240" w:lineRule="auto"/>
        <w:contextualSpacing/>
        <w:jc w:val="both"/>
        <w:rPr>
          <w:rFonts w:ascii="Arial" w:hAnsi="Arial" w:cs="Arial"/>
          <w:b/>
          <w:sz w:val="24"/>
          <w:szCs w:val="24"/>
        </w:rPr>
      </w:pPr>
      <w:r w:rsidRPr="00331649">
        <w:rPr>
          <w:rFonts w:ascii="Arial" w:hAnsi="Arial" w:cs="Arial"/>
          <w:bCs/>
          <w:sz w:val="24"/>
          <w:szCs w:val="24"/>
        </w:rPr>
        <w:t xml:space="preserve">Formulați un punct de vedere referitor la implicarea spațiului românesc în relațiile internaționale din secolul al XVII-lea, argumentându-l printr-un fapt istoric relevant (Se punctează prezentarea faptului istoric, respectiv, utilizarea conectorilor care exprimă cauzalitatea și concluzia).                            </w:t>
      </w:r>
      <w:r w:rsidR="00264F34" w:rsidRPr="00331649">
        <w:rPr>
          <w:rFonts w:ascii="Arial" w:hAnsi="Arial" w:cs="Arial"/>
          <w:bCs/>
          <w:sz w:val="24"/>
          <w:szCs w:val="24"/>
        </w:rPr>
        <w:t xml:space="preserve">                         </w:t>
      </w:r>
      <w:r w:rsidR="00D55539">
        <w:rPr>
          <w:rFonts w:ascii="Arial" w:hAnsi="Arial" w:cs="Arial"/>
          <w:bCs/>
          <w:sz w:val="24"/>
          <w:szCs w:val="24"/>
        </w:rPr>
        <w:t xml:space="preserve">          </w:t>
      </w:r>
      <w:r w:rsidRPr="00331649">
        <w:rPr>
          <w:rFonts w:ascii="Arial" w:hAnsi="Arial" w:cs="Arial"/>
          <w:b/>
          <w:bCs/>
          <w:sz w:val="24"/>
          <w:szCs w:val="24"/>
        </w:rPr>
        <w:t>5 puncte</w:t>
      </w:r>
    </w:p>
    <w:p w:rsidR="00B400B7" w:rsidRPr="00331649" w:rsidRDefault="00B400B7" w:rsidP="00B400B7">
      <w:pPr>
        <w:rPr>
          <w:rFonts w:ascii="Arial" w:hAnsi="Arial" w:cs="Arial"/>
          <w:sz w:val="24"/>
          <w:szCs w:val="24"/>
        </w:rPr>
      </w:pPr>
    </w:p>
    <w:p w:rsidR="00B400B7" w:rsidRPr="00331649" w:rsidRDefault="00B400B7" w:rsidP="00B400B7">
      <w:pPr>
        <w:jc w:val="both"/>
        <w:rPr>
          <w:rFonts w:ascii="Arial" w:hAnsi="Arial" w:cs="Arial"/>
          <w:b/>
          <w:sz w:val="24"/>
          <w:szCs w:val="24"/>
          <w:lang w:val="pt-BR"/>
        </w:rPr>
      </w:pPr>
      <w:r w:rsidRPr="00331649">
        <w:rPr>
          <w:rFonts w:ascii="Arial" w:hAnsi="Arial" w:cs="Arial"/>
          <w:b/>
          <w:sz w:val="24"/>
          <w:szCs w:val="24"/>
          <w:lang w:val="pt-BR"/>
        </w:rPr>
        <w:t>SUBIECTUL II (50 puncte)</w:t>
      </w:r>
    </w:p>
    <w:p w:rsidR="00B400B7" w:rsidRPr="00331649" w:rsidRDefault="00B400B7" w:rsidP="00942BDB">
      <w:pPr>
        <w:autoSpaceDE w:val="0"/>
        <w:autoSpaceDN w:val="0"/>
        <w:adjustRightInd w:val="0"/>
        <w:spacing w:after="0"/>
        <w:rPr>
          <w:rFonts w:ascii="Arial" w:hAnsi="Arial" w:cs="Arial"/>
          <w:sz w:val="24"/>
          <w:szCs w:val="24"/>
        </w:rPr>
      </w:pPr>
      <w:r w:rsidRPr="00331649">
        <w:rPr>
          <w:rFonts w:ascii="Arial" w:hAnsi="Arial" w:cs="Arial"/>
          <w:sz w:val="24"/>
          <w:szCs w:val="24"/>
        </w:rPr>
        <w:t xml:space="preserve">      Elaboraţi, în cinci-șase pagini, un eseu despre  </w:t>
      </w:r>
      <w:r w:rsidRPr="00331649">
        <w:rPr>
          <w:rFonts w:ascii="Arial" w:hAnsi="Arial" w:cs="Arial"/>
          <w:b/>
          <w:i/>
          <w:sz w:val="24"/>
          <w:szCs w:val="24"/>
        </w:rPr>
        <w:t>Rolul proiectelor politice</w:t>
      </w:r>
      <w:r w:rsidRPr="00331649">
        <w:rPr>
          <w:rFonts w:ascii="Arial" w:hAnsi="Arial" w:cs="Arial"/>
          <w:i/>
          <w:sz w:val="24"/>
          <w:szCs w:val="24"/>
        </w:rPr>
        <w:t xml:space="preserve">  </w:t>
      </w:r>
      <w:r w:rsidRPr="00331649">
        <w:rPr>
          <w:rFonts w:ascii="Arial" w:hAnsi="Arial" w:cs="Arial"/>
          <w:b/>
          <w:i/>
          <w:sz w:val="24"/>
          <w:szCs w:val="24"/>
        </w:rPr>
        <w:t>din secolul al XIX-lea în formarea și consolidarea statului  român modern</w:t>
      </w:r>
      <w:r w:rsidRPr="00331649">
        <w:rPr>
          <w:rFonts w:ascii="Arial" w:hAnsi="Arial" w:cs="Arial"/>
          <w:b/>
          <w:sz w:val="24"/>
          <w:szCs w:val="24"/>
        </w:rPr>
        <w:t>,</w:t>
      </w:r>
      <w:r w:rsidRPr="00331649">
        <w:rPr>
          <w:rFonts w:ascii="Arial" w:hAnsi="Arial" w:cs="Arial"/>
          <w:b/>
          <w:bCs/>
          <w:i/>
          <w:iCs/>
          <w:sz w:val="24"/>
          <w:szCs w:val="24"/>
        </w:rPr>
        <w:t xml:space="preserve"> </w:t>
      </w:r>
      <w:r w:rsidRPr="00331649">
        <w:rPr>
          <w:rFonts w:ascii="Arial" w:hAnsi="Arial" w:cs="Arial"/>
          <w:sz w:val="24"/>
          <w:szCs w:val="24"/>
        </w:rPr>
        <w:t>având în vedere:</w:t>
      </w:r>
    </w:p>
    <w:p w:rsidR="00B400B7" w:rsidRPr="00331649" w:rsidRDefault="00B400B7" w:rsidP="00942BDB">
      <w:pPr>
        <w:pStyle w:val="Listparagraf"/>
        <w:numPr>
          <w:ilvl w:val="0"/>
          <w:numId w:val="18"/>
        </w:numPr>
        <w:spacing w:after="0" w:line="240" w:lineRule="auto"/>
        <w:contextualSpacing w:val="0"/>
        <w:jc w:val="both"/>
        <w:rPr>
          <w:rFonts w:ascii="Arial" w:hAnsi="Arial" w:cs="Arial"/>
          <w:sz w:val="24"/>
          <w:szCs w:val="24"/>
          <w:lang w:val="ro-RO"/>
        </w:rPr>
      </w:pPr>
      <w:r w:rsidRPr="00331649">
        <w:rPr>
          <w:rFonts w:ascii="Arial" w:hAnsi="Arial" w:cs="Arial"/>
          <w:sz w:val="24"/>
          <w:szCs w:val="24"/>
          <w:lang w:val="ro-RO"/>
        </w:rPr>
        <w:t>precizarea unui proiect politic referitor la statul român modern, elaborat în a doua jumătate a secolului al XIX-lea și prezentarea a două fapte istorice, care pun în practică unele dintre prevederile acestui proiect</w:t>
      </w:r>
      <w:r w:rsidR="000D5F5A">
        <w:rPr>
          <w:rFonts w:ascii="Arial" w:hAnsi="Arial" w:cs="Arial"/>
          <w:sz w:val="24"/>
          <w:szCs w:val="24"/>
          <w:lang w:val="ro-RO"/>
        </w:rPr>
        <w:t>, în același secol</w:t>
      </w:r>
      <w:r w:rsidRPr="00331649">
        <w:rPr>
          <w:rFonts w:ascii="Arial" w:hAnsi="Arial" w:cs="Arial"/>
          <w:sz w:val="24"/>
          <w:szCs w:val="24"/>
          <w:lang w:val="ro-RO"/>
        </w:rPr>
        <w:t>;</w:t>
      </w:r>
    </w:p>
    <w:p w:rsidR="00B400B7" w:rsidRPr="00331649" w:rsidRDefault="00B400B7" w:rsidP="00B400B7">
      <w:pPr>
        <w:pStyle w:val="Listparagraf"/>
        <w:numPr>
          <w:ilvl w:val="0"/>
          <w:numId w:val="18"/>
        </w:numPr>
        <w:spacing w:after="0" w:line="240" w:lineRule="auto"/>
        <w:contextualSpacing w:val="0"/>
        <w:jc w:val="both"/>
        <w:rPr>
          <w:rFonts w:ascii="Arial" w:hAnsi="Arial" w:cs="Arial"/>
          <w:sz w:val="24"/>
          <w:szCs w:val="24"/>
          <w:lang w:val="ro-RO"/>
        </w:rPr>
      </w:pPr>
      <w:r w:rsidRPr="00331649">
        <w:rPr>
          <w:rFonts w:ascii="Arial" w:hAnsi="Arial" w:cs="Arial"/>
          <w:sz w:val="24"/>
          <w:szCs w:val="24"/>
          <w:lang w:val="ro-RO"/>
        </w:rPr>
        <w:t>prezentarea unui element de noutate specific Constituției din 1923 și menționarea unei asemănări între această lege fundamentală și Constituția din 1938;</w:t>
      </w:r>
    </w:p>
    <w:p w:rsidR="00B400B7" w:rsidRPr="00331649" w:rsidRDefault="00B400B7" w:rsidP="00B400B7">
      <w:pPr>
        <w:pStyle w:val="Listparagraf"/>
        <w:numPr>
          <w:ilvl w:val="0"/>
          <w:numId w:val="18"/>
        </w:numPr>
        <w:spacing w:after="0" w:line="240" w:lineRule="auto"/>
        <w:contextualSpacing w:val="0"/>
        <w:jc w:val="both"/>
        <w:rPr>
          <w:rFonts w:ascii="Arial" w:hAnsi="Arial" w:cs="Arial"/>
          <w:sz w:val="24"/>
          <w:szCs w:val="24"/>
          <w:lang w:val="ro-RO"/>
        </w:rPr>
      </w:pPr>
      <w:r w:rsidRPr="00331649">
        <w:rPr>
          <w:rFonts w:ascii="Arial" w:hAnsi="Arial" w:cs="Arial"/>
          <w:sz w:val="24"/>
          <w:szCs w:val="24"/>
          <w:lang w:val="ro-RO"/>
        </w:rPr>
        <w:t>menționarea unei caracteristici a Constituției din 1948;</w:t>
      </w:r>
    </w:p>
    <w:p w:rsidR="00942BDB" w:rsidRPr="00331649" w:rsidRDefault="00B400B7" w:rsidP="00B400B7">
      <w:pPr>
        <w:pStyle w:val="Listparagraf"/>
        <w:numPr>
          <w:ilvl w:val="0"/>
          <w:numId w:val="18"/>
        </w:numPr>
        <w:spacing w:after="0" w:line="240" w:lineRule="auto"/>
        <w:contextualSpacing w:val="0"/>
        <w:jc w:val="both"/>
        <w:rPr>
          <w:rFonts w:ascii="Arial" w:hAnsi="Arial" w:cs="Arial"/>
          <w:sz w:val="24"/>
          <w:szCs w:val="24"/>
          <w:lang w:val="ro-RO"/>
        </w:rPr>
      </w:pPr>
      <w:r w:rsidRPr="00331649">
        <w:rPr>
          <w:rFonts w:ascii="Arial" w:hAnsi="Arial" w:cs="Arial"/>
          <w:sz w:val="24"/>
          <w:szCs w:val="24"/>
          <w:lang w:val="ro-RO"/>
        </w:rPr>
        <w:t>formularea unui punct de vedere referitor la statutul proprietății în legile fundamentale din a doua jumătate a secolului al XX-lea și susținerea acestuia prin două argumente istorice.</w:t>
      </w:r>
    </w:p>
    <w:p w:rsidR="009C2F50" w:rsidRPr="00331649" w:rsidRDefault="009C2F50" w:rsidP="009C2F50">
      <w:pPr>
        <w:pStyle w:val="Listparagraf"/>
        <w:spacing w:after="0" w:line="240" w:lineRule="auto"/>
        <w:contextualSpacing w:val="0"/>
        <w:jc w:val="both"/>
        <w:rPr>
          <w:rFonts w:ascii="Arial" w:hAnsi="Arial" w:cs="Arial"/>
          <w:sz w:val="24"/>
          <w:szCs w:val="24"/>
          <w:lang w:val="ro-RO"/>
        </w:rPr>
      </w:pPr>
    </w:p>
    <w:p w:rsidR="00B400B7" w:rsidRPr="00331649" w:rsidRDefault="00B400B7" w:rsidP="00942BDB">
      <w:pPr>
        <w:spacing w:after="0" w:line="240" w:lineRule="auto"/>
        <w:jc w:val="both"/>
        <w:rPr>
          <w:rFonts w:ascii="Arial" w:hAnsi="Arial" w:cs="Arial"/>
          <w:b/>
          <w:i/>
          <w:sz w:val="24"/>
          <w:szCs w:val="24"/>
        </w:rPr>
      </w:pPr>
      <w:r w:rsidRPr="00331649">
        <w:rPr>
          <w:rFonts w:ascii="Arial" w:hAnsi="Arial" w:cs="Arial"/>
          <w:b/>
          <w:i/>
          <w:sz w:val="24"/>
          <w:szCs w:val="24"/>
        </w:rPr>
        <w:t xml:space="preserve">Notă! </w:t>
      </w:r>
    </w:p>
    <w:p w:rsidR="00B400B7" w:rsidRPr="00331649" w:rsidRDefault="00B400B7" w:rsidP="00942BDB">
      <w:pPr>
        <w:spacing w:after="0" w:line="240" w:lineRule="auto"/>
        <w:jc w:val="both"/>
        <w:rPr>
          <w:rFonts w:ascii="Arial" w:hAnsi="Arial" w:cs="Arial"/>
          <w:sz w:val="24"/>
          <w:szCs w:val="24"/>
        </w:rPr>
      </w:pPr>
      <w:r w:rsidRPr="00331649">
        <w:rPr>
          <w:rFonts w:ascii="Arial" w:hAnsi="Arial" w:cs="Arial"/>
          <w:sz w:val="24"/>
          <w:szCs w:val="24"/>
        </w:rPr>
        <w:t xml:space="preserve">Se punctează şi utilizarea </w:t>
      </w:r>
      <w:r w:rsidRPr="00331649">
        <w:rPr>
          <w:rFonts w:ascii="Arial" w:hAnsi="Arial" w:cs="Arial"/>
          <w:b/>
          <w:sz w:val="24"/>
          <w:szCs w:val="24"/>
        </w:rPr>
        <w:t>limbajului istoric adecvat</w:t>
      </w:r>
      <w:r w:rsidRPr="00331649">
        <w:rPr>
          <w:rFonts w:ascii="Arial" w:hAnsi="Arial" w:cs="Arial"/>
          <w:sz w:val="24"/>
          <w:szCs w:val="24"/>
        </w:rPr>
        <w:t xml:space="preserve">, </w:t>
      </w:r>
      <w:r w:rsidRPr="00331649">
        <w:rPr>
          <w:rFonts w:ascii="Arial" w:hAnsi="Arial" w:cs="Arial"/>
          <w:b/>
          <w:sz w:val="24"/>
          <w:szCs w:val="24"/>
        </w:rPr>
        <w:t>structurarea</w:t>
      </w:r>
      <w:r w:rsidRPr="00331649">
        <w:rPr>
          <w:rFonts w:ascii="Arial" w:hAnsi="Arial" w:cs="Arial"/>
          <w:sz w:val="24"/>
          <w:szCs w:val="24"/>
        </w:rPr>
        <w:t xml:space="preserve"> prezentării, evidenţierea </w:t>
      </w:r>
      <w:r w:rsidRPr="00331649">
        <w:rPr>
          <w:rFonts w:ascii="Arial" w:hAnsi="Arial" w:cs="Arial"/>
          <w:b/>
          <w:sz w:val="24"/>
          <w:szCs w:val="24"/>
        </w:rPr>
        <w:t>relaţiei cauză-efect</w:t>
      </w:r>
      <w:r w:rsidRPr="00331649">
        <w:rPr>
          <w:rFonts w:ascii="Arial" w:hAnsi="Arial" w:cs="Arial"/>
          <w:sz w:val="24"/>
          <w:szCs w:val="24"/>
        </w:rPr>
        <w:t xml:space="preserve">, susţinerea unui punct de vedere cu </w:t>
      </w:r>
      <w:r w:rsidRPr="00331649">
        <w:rPr>
          <w:rFonts w:ascii="Arial" w:hAnsi="Arial" w:cs="Arial"/>
          <w:b/>
          <w:sz w:val="24"/>
          <w:szCs w:val="24"/>
        </w:rPr>
        <w:t>argumente istorice</w:t>
      </w:r>
      <w:r w:rsidRPr="00331649">
        <w:rPr>
          <w:rFonts w:ascii="Arial" w:hAnsi="Arial" w:cs="Arial"/>
          <w:sz w:val="24"/>
          <w:szCs w:val="24"/>
        </w:rPr>
        <w:t xml:space="preserve"> (coerenţa şi pertinenţa argumentării elaborate prin utilizarea unui fapt istoric </w:t>
      </w:r>
      <w:r w:rsidRPr="00331649">
        <w:rPr>
          <w:rFonts w:ascii="Arial" w:hAnsi="Arial" w:cs="Arial"/>
          <w:sz w:val="24"/>
          <w:szCs w:val="24"/>
        </w:rPr>
        <w:lastRenderedPageBreak/>
        <w:t xml:space="preserve">relevant, respectiv a conectorilor care exprimă cauzalitatea şi concluzia), respectarea </w:t>
      </w:r>
      <w:r w:rsidRPr="00331649">
        <w:rPr>
          <w:rFonts w:ascii="Arial" w:hAnsi="Arial" w:cs="Arial"/>
          <w:b/>
          <w:sz w:val="24"/>
          <w:szCs w:val="24"/>
        </w:rPr>
        <w:t>succesiunii cronologice/logice</w:t>
      </w:r>
      <w:r w:rsidRPr="00331649">
        <w:rPr>
          <w:rFonts w:ascii="Arial" w:hAnsi="Arial" w:cs="Arial"/>
          <w:sz w:val="24"/>
          <w:szCs w:val="24"/>
        </w:rPr>
        <w:t xml:space="preserve"> a faptelor istorice şi </w:t>
      </w:r>
      <w:r w:rsidRPr="00331649">
        <w:rPr>
          <w:rFonts w:ascii="Arial" w:hAnsi="Arial" w:cs="Arial"/>
          <w:b/>
          <w:sz w:val="24"/>
          <w:szCs w:val="24"/>
        </w:rPr>
        <w:t>încadrarea</w:t>
      </w:r>
      <w:r w:rsidRPr="00331649">
        <w:rPr>
          <w:rFonts w:ascii="Arial" w:hAnsi="Arial" w:cs="Arial"/>
          <w:sz w:val="24"/>
          <w:szCs w:val="24"/>
        </w:rPr>
        <w:t xml:space="preserve"> eseului în limita de spaţiu precizată.</w:t>
      </w:r>
    </w:p>
    <w:p w:rsidR="00B400B7" w:rsidRPr="00331649" w:rsidRDefault="00B400B7" w:rsidP="00942BDB">
      <w:pPr>
        <w:spacing w:after="0" w:line="240" w:lineRule="auto"/>
        <w:ind w:left="720"/>
        <w:jc w:val="both"/>
        <w:rPr>
          <w:rFonts w:ascii="Arial" w:hAnsi="Arial" w:cs="Arial"/>
          <w:sz w:val="24"/>
          <w:szCs w:val="24"/>
        </w:rPr>
      </w:pPr>
    </w:p>
    <w:p w:rsidR="00B400B7" w:rsidRPr="00331649" w:rsidRDefault="00B400B7" w:rsidP="00942BDB">
      <w:pPr>
        <w:spacing w:after="0" w:line="240" w:lineRule="auto"/>
        <w:jc w:val="both"/>
        <w:rPr>
          <w:rFonts w:ascii="Arial" w:hAnsi="Arial" w:cs="Arial"/>
          <w:b/>
          <w:sz w:val="24"/>
          <w:szCs w:val="24"/>
        </w:rPr>
      </w:pPr>
      <w:r w:rsidRPr="00331649">
        <w:rPr>
          <w:rFonts w:ascii="Arial" w:hAnsi="Arial" w:cs="Arial"/>
          <w:b/>
          <w:sz w:val="24"/>
          <w:szCs w:val="24"/>
        </w:rPr>
        <w:t xml:space="preserve">Total test 90 de puncte.  </w:t>
      </w:r>
      <w:r w:rsidRPr="00331649">
        <w:rPr>
          <w:rFonts w:ascii="Arial" w:hAnsi="Arial" w:cs="Arial"/>
          <w:b/>
          <w:sz w:val="24"/>
          <w:szCs w:val="24"/>
        </w:rPr>
        <w:tab/>
      </w:r>
      <w:r w:rsidRPr="00331649">
        <w:rPr>
          <w:rFonts w:ascii="Arial" w:hAnsi="Arial" w:cs="Arial"/>
          <w:b/>
          <w:sz w:val="24"/>
          <w:szCs w:val="24"/>
        </w:rPr>
        <w:tab/>
      </w:r>
      <w:r w:rsidRPr="00331649">
        <w:rPr>
          <w:rFonts w:ascii="Arial" w:hAnsi="Arial" w:cs="Arial"/>
          <w:b/>
          <w:sz w:val="24"/>
          <w:szCs w:val="24"/>
        </w:rPr>
        <w:tab/>
      </w:r>
      <w:r w:rsidRPr="00331649">
        <w:rPr>
          <w:rFonts w:ascii="Arial" w:hAnsi="Arial" w:cs="Arial"/>
          <w:b/>
          <w:sz w:val="24"/>
          <w:szCs w:val="24"/>
        </w:rPr>
        <w:tab/>
        <w:t xml:space="preserve">                </w:t>
      </w:r>
    </w:p>
    <w:p w:rsidR="00B400B7" w:rsidRPr="00331649" w:rsidRDefault="00B400B7" w:rsidP="00942BDB">
      <w:pPr>
        <w:spacing w:after="0" w:line="240" w:lineRule="auto"/>
        <w:jc w:val="both"/>
        <w:rPr>
          <w:rFonts w:ascii="Arial" w:hAnsi="Arial" w:cs="Arial"/>
          <w:b/>
          <w:sz w:val="24"/>
          <w:szCs w:val="24"/>
        </w:rPr>
      </w:pPr>
      <w:r w:rsidRPr="00331649">
        <w:rPr>
          <w:rFonts w:ascii="Arial" w:hAnsi="Arial" w:cs="Arial"/>
          <w:b/>
          <w:sz w:val="24"/>
          <w:szCs w:val="24"/>
        </w:rPr>
        <w:t>Se acordă 10 puncte din oficiu.</w:t>
      </w:r>
    </w:p>
    <w:p w:rsidR="00942BDB" w:rsidRPr="00331649" w:rsidRDefault="00B400B7" w:rsidP="00942BDB">
      <w:pPr>
        <w:spacing w:after="0" w:line="240" w:lineRule="auto"/>
        <w:jc w:val="both"/>
        <w:rPr>
          <w:rFonts w:ascii="Arial" w:hAnsi="Arial" w:cs="Arial"/>
          <w:b/>
          <w:sz w:val="24"/>
          <w:szCs w:val="24"/>
        </w:rPr>
      </w:pPr>
      <w:r w:rsidRPr="00331649">
        <w:rPr>
          <w:rFonts w:ascii="Arial" w:hAnsi="Arial" w:cs="Arial"/>
          <w:b/>
          <w:sz w:val="24"/>
          <w:szCs w:val="24"/>
        </w:rPr>
        <w:t>Total 100 de puncte.</w:t>
      </w:r>
    </w:p>
    <w:p w:rsidR="009C2F50" w:rsidRPr="00331649" w:rsidRDefault="00942BDB" w:rsidP="00942BDB">
      <w:pPr>
        <w:spacing w:after="0" w:line="240" w:lineRule="auto"/>
        <w:jc w:val="both"/>
        <w:rPr>
          <w:rFonts w:ascii="Arial" w:hAnsi="Arial" w:cs="Arial"/>
          <w:b/>
          <w:sz w:val="24"/>
          <w:szCs w:val="24"/>
        </w:rPr>
      </w:pPr>
      <w:r w:rsidRPr="00331649">
        <w:rPr>
          <w:rFonts w:ascii="Arial" w:hAnsi="Arial" w:cs="Arial"/>
          <w:b/>
          <w:sz w:val="24"/>
          <w:szCs w:val="24"/>
        </w:rPr>
        <w:t xml:space="preserve">                       </w:t>
      </w:r>
    </w:p>
    <w:p w:rsidR="009C2F50" w:rsidRPr="00331649" w:rsidRDefault="009C2F50" w:rsidP="00942BDB">
      <w:pPr>
        <w:spacing w:after="0" w:line="240" w:lineRule="auto"/>
        <w:jc w:val="both"/>
        <w:rPr>
          <w:rFonts w:ascii="Arial" w:hAnsi="Arial" w:cs="Arial"/>
          <w:b/>
          <w:sz w:val="24"/>
          <w:szCs w:val="24"/>
        </w:rPr>
      </w:pPr>
    </w:p>
    <w:p w:rsidR="009C2F50" w:rsidRPr="00331649" w:rsidRDefault="009C2F50" w:rsidP="00942BDB">
      <w:pPr>
        <w:spacing w:after="0" w:line="240" w:lineRule="auto"/>
        <w:jc w:val="both"/>
        <w:rPr>
          <w:rFonts w:ascii="Arial" w:hAnsi="Arial" w:cs="Arial"/>
          <w:b/>
          <w:sz w:val="24"/>
          <w:szCs w:val="24"/>
        </w:rPr>
      </w:pPr>
    </w:p>
    <w:p w:rsidR="009C2F50" w:rsidRPr="00331649" w:rsidRDefault="009C2F50" w:rsidP="00942BDB">
      <w:pPr>
        <w:spacing w:after="0" w:line="240" w:lineRule="auto"/>
        <w:jc w:val="both"/>
        <w:rPr>
          <w:rFonts w:ascii="Arial" w:hAnsi="Arial" w:cs="Arial"/>
          <w:b/>
          <w:sz w:val="24"/>
          <w:szCs w:val="24"/>
        </w:rPr>
      </w:pPr>
    </w:p>
    <w:p w:rsidR="009C2F50" w:rsidRPr="00331649" w:rsidRDefault="009C2F50" w:rsidP="00942BDB">
      <w:pPr>
        <w:spacing w:after="0" w:line="240" w:lineRule="auto"/>
        <w:jc w:val="both"/>
        <w:rPr>
          <w:rFonts w:ascii="Arial" w:hAnsi="Arial" w:cs="Arial"/>
          <w:b/>
          <w:sz w:val="24"/>
          <w:szCs w:val="24"/>
        </w:rPr>
      </w:pPr>
    </w:p>
    <w:p w:rsidR="009C2F50" w:rsidRPr="00331649" w:rsidRDefault="009C2F50" w:rsidP="00942BDB">
      <w:pPr>
        <w:spacing w:after="0" w:line="240" w:lineRule="auto"/>
        <w:jc w:val="both"/>
        <w:rPr>
          <w:rFonts w:ascii="Arial" w:hAnsi="Arial" w:cs="Arial"/>
          <w:b/>
          <w:sz w:val="24"/>
          <w:szCs w:val="24"/>
        </w:rPr>
      </w:pPr>
    </w:p>
    <w:p w:rsidR="009C2F50" w:rsidRPr="00331649" w:rsidRDefault="009C2F50" w:rsidP="00942BDB">
      <w:pPr>
        <w:spacing w:after="0" w:line="240" w:lineRule="auto"/>
        <w:jc w:val="both"/>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0D5F5A" w:rsidRDefault="000D5F5A" w:rsidP="009C2F50">
      <w:pPr>
        <w:spacing w:after="0" w:line="240" w:lineRule="auto"/>
        <w:jc w:val="center"/>
        <w:rPr>
          <w:rFonts w:ascii="Arial" w:hAnsi="Arial" w:cs="Arial"/>
          <w:b/>
          <w:sz w:val="24"/>
          <w:szCs w:val="24"/>
        </w:rPr>
      </w:pPr>
    </w:p>
    <w:p w:rsidR="00B400B7" w:rsidRPr="00331649" w:rsidRDefault="00B400B7" w:rsidP="009C2F50">
      <w:pPr>
        <w:spacing w:after="0" w:line="240" w:lineRule="auto"/>
        <w:jc w:val="center"/>
        <w:rPr>
          <w:rFonts w:ascii="Arial" w:hAnsi="Arial" w:cs="Arial"/>
          <w:sz w:val="24"/>
          <w:szCs w:val="24"/>
        </w:rPr>
      </w:pPr>
      <w:r w:rsidRPr="00331649">
        <w:rPr>
          <w:rFonts w:ascii="Arial" w:hAnsi="Arial" w:cs="Arial"/>
          <w:b/>
          <w:sz w:val="24"/>
          <w:szCs w:val="24"/>
        </w:rPr>
        <w:t>MINISTERUL EDUCAŢIEI NAŢIONALE ŞI CERCETĂRII ŞTIINŢIFICE</w:t>
      </w:r>
    </w:p>
    <w:p w:rsidR="00B400B7" w:rsidRPr="00331649" w:rsidRDefault="00B400B7" w:rsidP="00B400B7">
      <w:pPr>
        <w:pStyle w:val="Frspaiere"/>
        <w:jc w:val="center"/>
        <w:rPr>
          <w:rFonts w:ascii="Arial" w:hAnsi="Arial" w:cs="Arial"/>
          <w:b/>
          <w:sz w:val="24"/>
          <w:szCs w:val="24"/>
        </w:rPr>
      </w:pPr>
      <w:r w:rsidRPr="00331649">
        <w:rPr>
          <w:rFonts w:ascii="Arial" w:hAnsi="Arial" w:cs="Arial"/>
          <w:b/>
          <w:sz w:val="24"/>
          <w:szCs w:val="24"/>
        </w:rPr>
        <w:t>OLIMPIADA DE ISTORIE</w:t>
      </w:r>
    </w:p>
    <w:p w:rsidR="00B400B7" w:rsidRPr="00331649" w:rsidRDefault="00B400B7" w:rsidP="00B400B7">
      <w:pPr>
        <w:pStyle w:val="Frspaiere"/>
        <w:jc w:val="center"/>
        <w:rPr>
          <w:rFonts w:ascii="Arial" w:hAnsi="Arial" w:cs="Arial"/>
          <w:b/>
          <w:sz w:val="24"/>
          <w:szCs w:val="24"/>
        </w:rPr>
      </w:pPr>
      <w:r w:rsidRPr="00331649">
        <w:rPr>
          <w:rFonts w:ascii="Arial" w:hAnsi="Arial" w:cs="Arial"/>
          <w:b/>
          <w:sz w:val="24"/>
          <w:szCs w:val="24"/>
        </w:rPr>
        <w:t>Etapa județeană/Municipiul București</w:t>
      </w:r>
    </w:p>
    <w:p w:rsidR="00B400B7" w:rsidRPr="00331649" w:rsidRDefault="00B400B7" w:rsidP="00B400B7">
      <w:pPr>
        <w:pStyle w:val="Frspaiere"/>
        <w:jc w:val="center"/>
        <w:rPr>
          <w:rFonts w:ascii="Arial" w:eastAsia="Arial Black" w:hAnsi="Arial" w:cs="Arial"/>
          <w:b/>
          <w:sz w:val="24"/>
          <w:szCs w:val="24"/>
        </w:rPr>
      </w:pPr>
      <w:r w:rsidRPr="00331649">
        <w:rPr>
          <w:rFonts w:ascii="Arial" w:hAnsi="Arial" w:cs="Arial"/>
          <w:b/>
          <w:sz w:val="24"/>
          <w:szCs w:val="24"/>
        </w:rPr>
        <w:t>Clasa a XII-a</w:t>
      </w:r>
    </w:p>
    <w:p w:rsidR="00B400B7" w:rsidRPr="00331649" w:rsidRDefault="00B400B7" w:rsidP="00B400B7">
      <w:pPr>
        <w:pStyle w:val="Frspaiere"/>
        <w:jc w:val="center"/>
        <w:rPr>
          <w:rFonts w:ascii="Arial" w:eastAsia="Arial Black" w:hAnsi="Arial" w:cs="Arial"/>
          <w:b/>
          <w:sz w:val="24"/>
          <w:szCs w:val="24"/>
        </w:rPr>
      </w:pPr>
      <w:r w:rsidRPr="00331649">
        <w:rPr>
          <w:rFonts w:ascii="Arial" w:eastAsia="Arial Black" w:hAnsi="Arial" w:cs="Arial"/>
          <w:b/>
          <w:sz w:val="24"/>
          <w:szCs w:val="24"/>
        </w:rPr>
        <w:t xml:space="preserve">    </w:t>
      </w:r>
      <w:r w:rsidRPr="00331649">
        <w:rPr>
          <w:rFonts w:ascii="Arial" w:hAnsi="Arial" w:cs="Arial"/>
          <w:b/>
          <w:sz w:val="24"/>
          <w:szCs w:val="24"/>
        </w:rPr>
        <w:t xml:space="preserve">12 martie 2016                                     </w:t>
      </w:r>
    </w:p>
    <w:p w:rsidR="00B400B7" w:rsidRPr="00331649" w:rsidRDefault="00B400B7" w:rsidP="00B400B7">
      <w:pPr>
        <w:pStyle w:val="Frspaiere"/>
        <w:rPr>
          <w:rFonts w:ascii="Arial" w:hAnsi="Arial" w:cs="Arial"/>
          <w:b/>
          <w:sz w:val="24"/>
          <w:szCs w:val="24"/>
        </w:rPr>
      </w:pPr>
      <w:r w:rsidRPr="00331649">
        <w:rPr>
          <w:rFonts w:ascii="Arial" w:eastAsia="Arial Black" w:hAnsi="Arial" w:cs="Arial"/>
          <w:sz w:val="24"/>
          <w:szCs w:val="24"/>
        </w:rPr>
        <w:t xml:space="preserve">                                         </w:t>
      </w:r>
      <w:r w:rsidRPr="00331649">
        <w:rPr>
          <w:rFonts w:ascii="Arial" w:hAnsi="Arial" w:cs="Arial"/>
          <w:b/>
          <w:sz w:val="24"/>
          <w:szCs w:val="24"/>
        </w:rPr>
        <w:t>BAREM DE CORECTARE ŞI NOTARE</w:t>
      </w:r>
    </w:p>
    <w:p w:rsidR="00B400B7" w:rsidRPr="00331649" w:rsidRDefault="00B400B7" w:rsidP="00B400B7">
      <w:pPr>
        <w:pStyle w:val="Frspaiere"/>
        <w:jc w:val="right"/>
        <w:rPr>
          <w:rFonts w:ascii="Arial" w:hAnsi="Arial" w:cs="Arial"/>
          <w:sz w:val="24"/>
          <w:szCs w:val="24"/>
        </w:rPr>
      </w:pPr>
      <w:r w:rsidRPr="00331649">
        <w:rPr>
          <w:rFonts w:ascii="Arial" w:hAnsi="Arial" w:cs="Arial"/>
          <w:b/>
          <w:sz w:val="24"/>
          <w:szCs w:val="24"/>
        </w:rPr>
        <w:t xml:space="preserve">                                                                                                                           </w:t>
      </w:r>
      <w:r w:rsidRPr="00331649">
        <w:rPr>
          <w:rFonts w:ascii="Arial" w:hAnsi="Arial" w:cs="Arial"/>
          <w:sz w:val="24"/>
          <w:szCs w:val="24"/>
        </w:rPr>
        <w:t xml:space="preserve"> </w:t>
      </w:r>
    </w:p>
    <w:p w:rsidR="00B400B7" w:rsidRPr="00331649" w:rsidRDefault="00B400B7" w:rsidP="00942BDB">
      <w:pPr>
        <w:spacing w:after="0" w:line="240" w:lineRule="auto"/>
        <w:jc w:val="both"/>
        <w:rPr>
          <w:rFonts w:ascii="Arial" w:hAnsi="Arial" w:cs="Arial"/>
          <w:b/>
          <w:sz w:val="24"/>
          <w:szCs w:val="24"/>
          <w:u w:val="single"/>
        </w:rPr>
      </w:pPr>
      <w:r w:rsidRPr="00331649">
        <w:rPr>
          <w:rFonts w:ascii="Arial" w:hAnsi="Arial" w:cs="Arial"/>
          <w:b/>
          <w:sz w:val="24"/>
          <w:szCs w:val="24"/>
          <w:u w:val="single"/>
        </w:rPr>
        <w:t>NU SE ACORDĂ   PUNCTAJ INTERMEDIAR!</w:t>
      </w:r>
    </w:p>
    <w:p w:rsidR="00942BDB" w:rsidRPr="00331649" w:rsidRDefault="00942BDB" w:rsidP="00942BDB">
      <w:pPr>
        <w:spacing w:after="0" w:line="240" w:lineRule="auto"/>
        <w:jc w:val="both"/>
        <w:rPr>
          <w:rFonts w:ascii="Arial" w:hAnsi="Arial" w:cs="Arial"/>
          <w:b/>
          <w:sz w:val="24"/>
          <w:szCs w:val="24"/>
        </w:rPr>
      </w:pPr>
    </w:p>
    <w:p w:rsidR="00B400B7" w:rsidRPr="00331649" w:rsidRDefault="00B400B7" w:rsidP="00942BDB">
      <w:pPr>
        <w:spacing w:after="0" w:line="240" w:lineRule="auto"/>
        <w:jc w:val="both"/>
        <w:rPr>
          <w:rFonts w:ascii="Arial" w:hAnsi="Arial" w:cs="Arial"/>
          <w:b/>
          <w:sz w:val="24"/>
          <w:szCs w:val="24"/>
        </w:rPr>
      </w:pPr>
      <w:r w:rsidRPr="00331649">
        <w:rPr>
          <w:rFonts w:ascii="Arial" w:hAnsi="Arial" w:cs="Arial"/>
          <w:b/>
          <w:sz w:val="24"/>
          <w:szCs w:val="24"/>
        </w:rPr>
        <w:t>SUBIECTUL I:</w:t>
      </w:r>
    </w:p>
    <w:p w:rsidR="00B400B7" w:rsidRPr="00331649" w:rsidRDefault="00B400B7" w:rsidP="00942BDB">
      <w:pPr>
        <w:numPr>
          <w:ilvl w:val="0"/>
          <w:numId w:val="16"/>
        </w:numPr>
        <w:spacing w:after="0" w:line="240" w:lineRule="auto"/>
        <w:contextualSpacing/>
        <w:jc w:val="both"/>
        <w:rPr>
          <w:rFonts w:ascii="Arial" w:hAnsi="Arial" w:cs="Arial"/>
          <w:sz w:val="24"/>
          <w:szCs w:val="24"/>
        </w:rPr>
      </w:pPr>
      <w:r w:rsidRPr="00331649">
        <w:rPr>
          <w:rFonts w:ascii="Arial" w:hAnsi="Arial" w:cs="Arial"/>
          <w:b/>
          <w:sz w:val="24"/>
          <w:szCs w:val="24"/>
        </w:rPr>
        <w:t>Câte 1 punct</w:t>
      </w:r>
      <w:r w:rsidRPr="00331649">
        <w:rPr>
          <w:rFonts w:ascii="Arial" w:hAnsi="Arial" w:cs="Arial"/>
          <w:sz w:val="24"/>
          <w:szCs w:val="24"/>
        </w:rPr>
        <w:t xml:space="preserve"> pentru numirea oricăror două spații istorice, la care se referă atât sursa A, cât și sursa C;                                                         </w:t>
      </w:r>
      <w:r w:rsidR="00942BDB" w:rsidRPr="00331649">
        <w:rPr>
          <w:rFonts w:ascii="Arial" w:hAnsi="Arial" w:cs="Arial"/>
          <w:sz w:val="24"/>
          <w:szCs w:val="24"/>
        </w:rPr>
        <w:t xml:space="preserve">          </w:t>
      </w:r>
      <w:r w:rsidRPr="00331649">
        <w:rPr>
          <w:rFonts w:ascii="Arial" w:hAnsi="Arial" w:cs="Arial"/>
          <w:sz w:val="24"/>
          <w:szCs w:val="24"/>
        </w:rPr>
        <w:t xml:space="preserve">(1p x 2 = 2p)           </w:t>
      </w:r>
    </w:p>
    <w:p w:rsidR="00B400B7" w:rsidRPr="00331649" w:rsidRDefault="00B400B7" w:rsidP="00942BDB">
      <w:pPr>
        <w:numPr>
          <w:ilvl w:val="0"/>
          <w:numId w:val="16"/>
        </w:numPr>
        <w:spacing w:after="0" w:line="240" w:lineRule="auto"/>
        <w:jc w:val="both"/>
        <w:rPr>
          <w:rFonts w:ascii="Arial" w:hAnsi="Arial" w:cs="Arial"/>
          <w:sz w:val="24"/>
          <w:szCs w:val="24"/>
        </w:rPr>
      </w:pPr>
      <w:r w:rsidRPr="00331649">
        <w:rPr>
          <w:rFonts w:ascii="Arial" w:hAnsi="Arial" w:cs="Arial"/>
          <w:b/>
          <w:sz w:val="24"/>
          <w:szCs w:val="24"/>
        </w:rPr>
        <w:t>Câte 2 puncte</w:t>
      </w:r>
      <w:r w:rsidRPr="00331649">
        <w:rPr>
          <w:rFonts w:ascii="Arial" w:hAnsi="Arial" w:cs="Arial"/>
          <w:sz w:val="24"/>
          <w:szCs w:val="24"/>
        </w:rPr>
        <w:t xml:space="preserve"> pentru menţionarea oricăror altor două acțiuni militare, la care participă românii în secolele al </w:t>
      </w:r>
      <w:proofErr w:type="spellStart"/>
      <w:r w:rsidRPr="00331649">
        <w:rPr>
          <w:rFonts w:ascii="Arial" w:hAnsi="Arial" w:cs="Arial"/>
          <w:sz w:val="24"/>
          <w:szCs w:val="24"/>
        </w:rPr>
        <w:t>XIV-lea-al</w:t>
      </w:r>
      <w:proofErr w:type="spellEnd"/>
      <w:r w:rsidRPr="00331649">
        <w:rPr>
          <w:rFonts w:ascii="Arial" w:hAnsi="Arial" w:cs="Arial"/>
          <w:sz w:val="24"/>
          <w:szCs w:val="24"/>
        </w:rPr>
        <w:t xml:space="preserve"> XV-lea, în afara celor la care se referă sursele date;                                                                  </w:t>
      </w:r>
      <w:r w:rsidR="00942BDB" w:rsidRPr="00331649">
        <w:rPr>
          <w:rFonts w:ascii="Arial" w:hAnsi="Arial" w:cs="Arial"/>
          <w:sz w:val="24"/>
          <w:szCs w:val="24"/>
        </w:rPr>
        <w:t xml:space="preserve">                 </w:t>
      </w:r>
      <w:r w:rsidRPr="00331649">
        <w:rPr>
          <w:rFonts w:ascii="Arial" w:hAnsi="Arial" w:cs="Arial"/>
          <w:sz w:val="24"/>
          <w:szCs w:val="24"/>
        </w:rPr>
        <w:t>(2p x 2 = 4p)</w:t>
      </w:r>
    </w:p>
    <w:p w:rsidR="00B400B7" w:rsidRPr="00331649" w:rsidRDefault="00B400B7" w:rsidP="00942BDB">
      <w:pPr>
        <w:pStyle w:val="Frspaiere"/>
        <w:jc w:val="both"/>
        <w:rPr>
          <w:rFonts w:ascii="Arial" w:hAnsi="Arial" w:cs="Arial"/>
          <w:sz w:val="24"/>
          <w:szCs w:val="24"/>
        </w:rPr>
      </w:pPr>
      <w:r w:rsidRPr="00331649">
        <w:rPr>
          <w:rFonts w:ascii="Arial" w:hAnsi="Arial" w:cs="Arial"/>
          <w:b/>
          <w:sz w:val="24"/>
          <w:szCs w:val="24"/>
        </w:rPr>
        <w:t xml:space="preserve">             Câte 3 puncte</w:t>
      </w:r>
      <w:r w:rsidRPr="00331649">
        <w:rPr>
          <w:rFonts w:ascii="Arial" w:hAnsi="Arial" w:cs="Arial"/>
          <w:sz w:val="24"/>
          <w:szCs w:val="24"/>
        </w:rPr>
        <w:t xml:space="preserve"> pentru prezentarea acțiunilor menționate, prin evidențierea            </w:t>
      </w:r>
    </w:p>
    <w:p w:rsidR="00B400B7" w:rsidRPr="00331649" w:rsidRDefault="00B400B7" w:rsidP="00942BDB">
      <w:pPr>
        <w:pStyle w:val="Frspaiere"/>
        <w:jc w:val="both"/>
        <w:rPr>
          <w:rFonts w:ascii="Arial" w:eastAsia="Times New Roman" w:hAnsi="Arial" w:cs="Arial"/>
          <w:sz w:val="24"/>
          <w:szCs w:val="24"/>
          <w:lang w:eastAsia="zh-CN"/>
        </w:rPr>
      </w:pPr>
      <w:r w:rsidRPr="00331649">
        <w:rPr>
          <w:rFonts w:ascii="Arial" w:hAnsi="Arial" w:cs="Arial"/>
          <w:sz w:val="24"/>
          <w:szCs w:val="24"/>
        </w:rPr>
        <w:t xml:space="preserve">             </w:t>
      </w:r>
      <w:r w:rsidRPr="00331649">
        <w:rPr>
          <w:rFonts w:ascii="Arial" w:eastAsia="Times New Roman" w:hAnsi="Arial" w:cs="Arial"/>
          <w:sz w:val="24"/>
          <w:szCs w:val="24"/>
          <w:lang w:eastAsia="zh-CN"/>
        </w:rPr>
        <w:t>relaţiei de cauzalitate şi utilizarea unui exemplu/ a unei caracteristici</w:t>
      </w:r>
      <w:r w:rsidRPr="00331649">
        <w:rPr>
          <w:rFonts w:ascii="Arial" w:hAnsi="Arial" w:cs="Arial"/>
          <w:sz w:val="24"/>
          <w:szCs w:val="24"/>
        </w:rPr>
        <w:t xml:space="preserve">;                      </w:t>
      </w:r>
    </w:p>
    <w:p w:rsidR="00B400B7" w:rsidRPr="00331649" w:rsidRDefault="00B400B7" w:rsidP="00942BDB">
      <w:pPr>
        <w:pStyle w:val="Frspaiere"/>
        <w:jc w:val="both"/>
        <w:rPr>
          <w:rFonts w:ascii="Arial" w:hAnsi="Arial" w:cs="Arial"/>
          <w:sz w:val="24"/>
          <w:szCs w:val="24"/>
        </w:rPr>
      </w:pPr>
      <w:r w:rsidRPr="00331649">
        <w:rPr>
          <w:rFonts w:ascii="Arial" w:hAnsi="Arial" w:cs="Arial"/>
          <w:sz w:val="24"/>
          <w:szCs w:val="24"/>
        </w:rPr>
        <w:t xml:space="preserve">                                                                                                                       (3px2=6p)</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Câte 1 punct</w:t>
      </w:r>
      <w:r w:rsidRPr="00331649">
        <w:rPr>
          <w:rFonts w:ascii="Arial" w:hAnsi="Arial" w:cs="Arial"/>
          <w:b/>
          <w:sz w:val="24"/>
          <w:szCs w:val="24"/>
        </w:rPr>
        <w:t xml:space="preserve"> </w:t>
      </w:r>
      <w:r w:rsidRPr="00331649">
        <w:rPr>
          <w:rFonts w:ascii="Arial" w:hAnsi="Arial" w:cs="Arial"/>
          <w:sz w:val="24"/>
          <w:szCs w:val="24"/>
        </w:rPr>
        <w:t xml:space="preserve">pentru utilizarea </w:t>
      </w:r>
      <w:r w:rsidRPr="00331649">
        <w:rPr>
          <w:rFonts w:ascii="Arial" w:hAnsi="Arial" w:cs="Arial"/>
          <w:b/>
          <w:sz w:val="24"/>
          <w:szCs w:val="24"/>
        </w:rPr>
        <w:t>doar</w:t>
      </w:r>
      <w:r w:rsidRPr="00331649">
        <w:rPr>
          <w:rFonts w:ascii="Arial" w:hAnsi="Arial" w:cs="Arial"/>
          <w:sz w:val="24"/>
          <w:szCs w:val="24"/>
        </w:rPr>
        <w:t xml:space="preserve"> a câte unui exemplu/ a câte unei </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caracteristici referitoare la  acțiunile menţionate.</w:t>
      </w:r>
    </w:p>
    <w:p w:rsidR="00B400B7" w:rsidRPr="00331649" w:rsidRDefault="00942BDB" w:rsidP="00942BDB">
      <w:pPr>
        <w:pStyle w:val="Frspaiere"/>
        <w:rPr>
          <w:rFonts w:ascii="Arial" w:hAnsi="Arial" w:cs="Arial"/>
          <w:sz w:val="24"/>
          <w:szCs w:val="24"/>
        </w:rPr>
      </w:pPr>
      <w:r w:rsidRPr="00331649">
        <w:rPr>
          <w:rFonts w:ascii="Arial" w:hAnsi="Arial" w:cs="Arial"/>
          <w:sz w:val="24"/>
          <w:szCs w:val="24"/>
        </w:rPr>
        <w:t xml:space="preserve">            </w:t>
      </w:r>
      <w:r w:rsidR="00B400B7" w:rsidRPr="00331649">
        <w:rPr>
          <w:rFonts w:ascii="Arial" w:hAnsi="Arial" w:cs="Arial"/>
          <w:b/>
          <w:sz w:val="24"/>
          <w:szCs w:val="24"/>
        </w:rPr>
        <w:t>Câte 1 punct</w:t>
      </w:r>
      <w:r w:rsidR="00B400B7" w:rsidRPr="00331649">
        <w:rPr>
          <w:rFonts w:ascii="Arial" w:hAnsi="Arial" w:cs="Arial"/>
          <w:sz w:val="24"/>
          <w:szCs w:val="24"/>
        </w:rPr>
        <w:t xml:space="preserve"> pentru selectarea fiecărei informații din sursa B, respectiv, </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sursa C, pentru a ilustra tactica utilizată în cadrul fiecărei acțiuni; </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w:t>
      </w:r>
      <w:r w:rsidR="000D5F5A">
        <w:rPr>
          <w:rFonts w:ascii="Arial" w:hAnsi="Arial" w:cs="Arial"/>
          <w:sz w:val="24"/>
          <w:szCs w:val="24"/>
        </w:rPr>
        <w:t xml:space="preserve">    </w:t>
      </w:r>
      <w:r w:rsidRPr="00331649">
        <w:rPr>
          <w:rFonts w:ascii="Arial" w:hAnsi="Arial" w:cs="Arial"/>
          <w:sz w:val="24"/>
          <w:szCs w:val="24"/>
        </w:rPr>
        <w:t xml:space="preserve">(1p x 2 = 2p)           </w:t>
      </w:r>
    </w:p>
    <w:p w:rsidR="00B400B7" w:rsidRPr="00331649" w:rsidRDefault="00B400B7" w:rsidP="00942BDB">
      <w:pPr>
        <w:pStyle w:val="Listparagraf"/>
        <w:numPr>
          <w:ilvl w:val="0"/>
          <w:numId w:val="16"/>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2 puncte</w:t>
      </w:r>
      <w:r w:rsidRPr="00331649">
        <w:rPr>
          <w:rFonts w:ascii="Arial" w:hAnsi="Arial" w:cs="Arial"/>
          <w:sz w:val="24"/>
          <w:szCs w:val="24"/>
          <w:lang w:val="ro-RO"/>
        </w:rPr>
        <w:t xml:space="preserve"> pentru precizarea oricărei constante a diplomației românești din secolul al XV-lea;</w:t>
      </w:r>
    </w:p>
    <w:p w:rsidR="00B400B7" w:rsidRPr="00331649" w:rsidRDefault="00B400B7" w:rsidP="00942BDB">
      <w:pPr>
        <w:pStyle w:val="Listparagraf"/>
        <w:numPr>
          <w:ilvl w:val="0"/>
          <w:numId w:val="16"/>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 xml:space="preserve">2 puncte </w:t>
      </w:r>
      <w:r w:rsidRPr="00331649">
        <w:rPr>
          <w:rFonts w:ascii="Arial" w:hAnsi="Arial" w:cs="Arial"/>
          <w:sz w:val="24"/>
          <w:szCs w:val="24"/>
          <w:lang w:val="ro-RO"/>
        </w:rPr>
        <w:t xml:space="preserve"> pentru formularea unui punct de vedere referitor la rolul lui Iancu de Hunedoara;</w:t>
      </w:r>
    </w:p>
    <w:p w:rsidR="00B400B7" w:rsidRPr="00331649" w:rsidRDefault="00B400B7" w:rsidP="00942BDB">
      <w:pPr>
        <w:pStyle w:val="Listparagraf"/>
        <w:spacing w:after="0"/>
        <w:ind w:left="928"/>
        <w:jc w:val="both"/>
        <w:rPr>
          <w:rFonts w:ascii="Arial" w:hAnsi="Arial" w:cs="Arial"/>
          <w:sz w:val="24"/>
          <w:szCs w:val="24"/>
          <w:lang w:val="ro-RO"/>
        </w:rPr>
      </w:pPr>
      <w:r w:rsidRPr="00331649">
        <w:rPr>
          <w:rFonts w:ascii="Arial" w:hAnsi="Arial" w:cs="Arial"/>
          <w:b/>
          <w:sz w:val="24"/>
          <w:szCs w:val="24"/>
          <w:lang w:val="ro-RO"/>
        </w:rPr>
        <w:t>Câte 1 punct</w:t>
      </w:r>
      <w:r w:rsidRPr="00331649">
        <w:rPr>
          <w:rFonts w:ascii="Arial" w:hAnsi="Arial" w:cs="Arial"/>
          <w:sz w:val="24"/>
          <w:szCs w:val="24"/>
          <w:lang w:val="ro-RO"/>
        </w:rPr>
        <w:t xml:space="preserve"> pentru folosirea ca argumente a oricăror două informații istorică din sursa A.;                                                                     </w:t>
      </w:r>
      <w:r w:rsidR="00942BDB" w:rsidRPr="00331649">
        <w:rPr>
          <w:rFonts w:ascii="Arial" w:hAnsi="Arial" w:cs="Arial"/>
          <w:sz w:val="24"/>
          <w:szCs w:val="24"/>
          <w:lang w:val="ro-RO"/>
        </w:rPr>
        <w:t xml:space="preserve">            </w:t>
      </w:r>
      <w:r w:rsidR="007B0C0D">
        <w:rPr>
          <w:rFonts w:ascii="Arial" w:hAnsi="Arial" w:cs="Arial"/>
          <w:sz w:val="24"/>
          <w:szCs w:val="24"/>
          <w:lang w:val="ro-RO"/>
        </w:rPr>
        <w:t xml:space="preserve">  </w:t>
      </w:r>
      <w:r w:rsidRPr="00331649">
        <w:rPr>
          <w:rFonts w:ascii="Arial" w:hAnsi="Arial" w:cs="Arial"/>
          <w:sz w:val="24"/>
          <w:szCs w:val="24"/>
          <w:lang w:val="ro-RO"/>
        </w:rPr>
        <w:t xml:space="preserve">(1p x 2 = 2p)           </w:t>
      </w:r>
    </w:p>
    <w:p w:rsidR="00B400B7" w:rsidRPr="00331649" w:rsidRDefault="00B400B7" w:rsidP="00942BDB">
      <w:pPr>
        <w:pStyle w:val="Listparagraf"/>
        <w:numPr>
          <w:ilvl w:val="0"/>
          <w:numId w:val="16"/>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5 puncte</w:t>
      </w:r>
      <w:r w:rsidRPr="00331649">
        <w:rPr>
          <w:rFonts w:ascii="Arial" w:hAnsi="Arial" w:cs="Arial"/>
          <w:sz w:val="24"/>
          <w:szCs w:val="24"/>
          <w:lang w:val="ro-RO"/>
        </w:rPr>
        <w:t xml:space="preserve"> pentru scrierea oricărei relații cauză-efect, alcătuită din două informații selectate din sursa B, precizând rolul fiecărei informații (cauză, respective, efect);</w:t>
      </w:r>
    </w:p>
    <w:p w:rsidR="00B400B7" w:rsidRPr="00331649" w:rsidRDefault="00B400B7" w:rsidP="00942BDB">
      <w:pPr>
        <w:pStyle w:val="Listparagraf"/>
        <w:numPr>
          <w:ilvl w:val="0"/>
          <w:numId w:val="16"/>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Câte 2 puncte</w:t>
      </w:r>
      <w:r w:rsidRPr="00331649">
        <w:rPr>
          <w:rFonts w:ascii="Arial" w:hAnsi="Arial" w:cs="Arial"/>
          <w:sz w:val="24"/>
          <w:szCs w:val="24"/>
          <w:lang w:val="ro-RO"/>
        </w:rPr>
        <w:t xml:space="preserve"> pentru menționarea oricăror două consecințe ale relațiilor </w:t>
      </w:r>
      <w:proofErr w:type="spellStart"/>
      <w:r w:rsidRPr="00331649">
        <w:rPr>
          <w:rFonts w:ascii="Arial" w:hAnsi="Arial" w:cs="Arial"/>
          <w:sz w:val="24"/>
          <w:szCs w:val="24"/>
          <w:lang w:val="ro-RO"/>
        </w:rPr>
        <w:t>internationale</w:t>
      </w:r>
      <w:proofErr w:type="spellEnd"/>
      <w:r w:rsidRPr="00331649">
        <w:rPr>
          <w:rFonts w:ascii="Arial" w:hAnsi="Arial" w:cs="Arial"/>
          <w:sz w:val="24"/>
          <w:szCs w:val="24"/>
          <w:lang w:val="ro-RO"/>
        </w:rPr>
        <w:t xml:space="preserve"> </w:t>
      </w:r>
      <w:r w:rsidR="000D5F5A">
        <w:rPr>
          <w:rFonts w:ascii="Arial" w:hAnsi="Arial" w:cs="Arial"/>
          <w:sz w:val="24"/>
          <w:szCs w:val="24"/>
          <w:lang w:val="ro-RO"/>
        </w:rPr>
        <w:t xml:space="preserve">la </w:t>
      </w:r>
      <w:r w:rsidRPr="00331649">
        <w:rPr>
          <w:rFonts w:ascii="Arial" w:hAnsi="Arial" w:cs="Arial"/>
          <w:sz w:val="24"/>
          <w:szCs w:val="24"/>
          <w:lang w:val="ro-RO"/>
        </w:rPr>
        <w:t xml:space="preserve">începutul secolului al XVIII-lea pentru instituțiile central din spațiul românesc;                     </w:t>
      </w:r>
      <w:r w:rsidR="00942BDB" w:rsidRPr="00331649">
        <w:rPr>
          <w:rFonts w:ascii="Arial" w:hAnsi="Arial" w:cs="Arial"/>
          <w:sz w:val="24"/>
          <w:szCs w:val="24"/>
          <w:lang w:val="ro-RO"/>
        </w:rPr>
        <w:t xml:space="preserve">          </w:t>
      </w:r>
      <w:r w:rsidR="000D5F5A">
        <w:rPr>
          <w:rFonts w:ascii="Arial" w:hAnsi="Arial" w:cs="Arial"/>
          <w:sz w:val="24"/>
          <w:szCs w:val="24"/>
          <w:lang w:val="ro-RO"/>
        </w:rPr>
        <w:t xml:space="preserve">                                              </w:t>
      </w:r>
      <w:r w:rsidRPr="00331649">
        <w:rPr>
          <w:rFonts w:ascii="Arial" w:hAnsi="Arial" w:cs="Arial"/>
          <w:sz w:val="24"/>
          <w:szCs w:val="24"/>
          <w:lang w:val="ro-RO"/>
        </w:rPr>
        <w:t>(2p x 2 = 4p)</w:t>
      </w:r>
    </w:p>
    <w:p w:rsidR="00B400B7" w:rsidRPr="00331649" w:rsidRDefault="00B400B7" w:rsidP="00942BDB">
      <w:pPr>
        <w:pStyle w:val="Frspaiere"/>
        <w:jc w:val="both"/>
        <w:rPr>
          <w:rFonts w:ascii="Arial" w:hAnsi="Arial" w:cs="Arial"/>
          <w:sz w:val="24"/>
          <w:szCs w:val="24"/>
        </w:rPr>
      </w:pPr>
      <w:r w:rsidRPr="00331649">
        <w:rPr>
          <w:rFonts w:ascii="Arial" w:hAnsi="Arial" w:cs="Arial"/>
          <w:b/>
          <w:sz w:val="24"/>
          <w:szCs w:val="24"/>
        </w:rPr>
        <w:t xml:space="preserve">              Câte 3 puncte </w:t>
      </w:r>
      <w:r w:rsidRPr="00331649">
        <w:rPr>
          <w:rFonts w:ascii="Arial" w:hAnsi="Arial" w:cs="Arial"/>
          <w:sz w:val="24"/>
          <w:szCs w:val="24"/>
        </w:rPr>
        <w:t xml:space="preserve"> pentru prezentarea fiecărei consecințe menționate, prin </w:t>
      </w:r>
    </w:p>
    <w:p w:rsidR="00B400B7" w:rsidRPr="00331649" w:rsidRDefault="00B400B7" w:rsidP="00942BDB">
      <w:pPr>
        <w:pStyle w:val="Frspaiere"/>
        <w:jc w:val="both"/>
        <w:rPr>
          <w:rFonts w:ascii="Arial" w:eastAsia="Times New Roman" w:hAnsi="Arial" w:cs="Arial"/>
          <w:sz w:val="24"/>
          <w:szCs w:val="24"/>
          <w:lang w:eastAsia="zh-CN"/>
        </w:rPr>
      </w:pPr>
      <w:r w:rsidRPr="00331649">
        <w:rPr>
          <w:rFonts w:ascii="Arial" w:hAnsi="Arial" w:cs="Arial"/>
          <w:sz w:val="24"/>
          <w:szCs w:val="24"/>
        </w:rPr>
        <w:t xml:space="preserve">               evidențierea </w:t>
      </w:r>
      <w:r w:rsidRPr="00331649">
        <w:rPr>
          <w:rFonts w:ascii="Arial" w:eastAsia="Times New Roman" w:hAnsi="Arial" w:cs="Arial"/>
          <w:sz w:val="24"/>
          <w:szCs w:val="24"/>
          <w:lang w:eastAsia="zh-CN"/>
        </w:rPr>
        <w:t xml:space="preserve">relaţiei  de cauzalitate şi utilizarea unui exemplu/ a unei </w:t>
      </w:r>
    </w:p>
    <w:p w:rsidR="00B400B7" w:rsidRPr="00331649" w:rsidRDefault="00B400B7" w:rsidP="00942BDB">
      <w:pPr>
        <w:pStyle w:val="Frspaiere"/>
        <w:jc w:val="both"/>
        <w:rPr>
          <w:rFonts w:ascii="Arial" w:eastAsia="Times New Roman" w:hAnsi="Arial" w:cs="Arial"/>
          <w:sz w:val="24"/>
          <w:szCs w:val="24"/>
          <w:lang w:eastAsia="zh-CN"/>
        </w:rPr>
      </w:pPr>
      <w:r w:rsidRPr="00331649">
        <w:rPr>
          <w:rFonts w:ascii="Arial" w:eastAsia="Times New Roman" w:hAnsi="Arial" w:cs="Arial"/>
          <w:sz w:val="24"/>
          <w:szCs w:val="24"/>
          <w:lang w:eastAsia="zh-CN"/>
        </w:rPr>
        <w:t xml:space="preserve">                caracteristici</w:t>
      </w:r>
      <w:r w:rsidRPr="00331649">
        <w:rPr>
          <w:rFonts w:ascii="Arial" w:hAnsi="Arial" w:cs="Arial"/>
          <w:sz w:val="24"/>
          <w:szCs w:val="24"/>
        </w:rPr>
        <w:t xml:space="preserve">;                                                    </w:t>
      </w:r>
      <w:r w:rsidR="00010260" w:rsidRPr="00331649">
        <w:rPr>
          <w:rFonts w:ascii="Arial" w:hAnsi="Arial" w:cs="Arial"/>
          <w:sz w:val="24"/>
          <w:szCs w:val="24"/>
        </w:rPr>
        <w:t xml:space="preserve">                              </w:t>
      </w:r>
      <w:r w:rsidRPr="00331649">
        <w:rPr>
          <w:rFonts w:ascii="Arial" w:hAnsi="Arial" w:cs="Arial"/>
          <w:sz w:val="24"/>
          <w:szCs w:val="24"/>
        </w:rPr>
        <w:t>(3p x 2 = 6 p)</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Câte 1 punct</w:t>
      </w:r>
      <w:r w:rsidRPr="00331649">
        <w:rPr>
          <w:rFonts w:ascii="Arial" w:hAnsi="Arial" w:cs="Arial"/>
          <w:b/>
          <w:sz w:val="24"/>
          <w:szCs w:val="24"/>
        </w:rPr>
        <w:t xml:space="preserve"> </w:t>
      </w:r>
      <w:r w:rsidRPr="00331649">
        <w:rPr>
          <w:rFonts w:ascii="Arial" w:hAnsi="Arial" w:cs="Arial"/>
          <w:sz w:val="24"/>
          <w:szCs w:val="24"/>
        </w:rPr>
        <w:t xml:space="preserve">pentru utilizarea </w:t>
      </w:r>
      <w:r w:rsidRPr="00331649">
        <w:rPr>
          <w:rFonts w:ascii="Arial" w:hAnsi="Arial" w:cs="Arial"/>
          <w:b/>
          <w:sz w:val="24"/>
          <w:szCs w:val="24"/>
        </w:rPr>
        <w:t>doar</w:t>
      </w:r>
      <w:r w:rsidRPr="00331649">
        <w:rPr>
          <w:rFonts w:ascii="Arial" w:hAnsi="Arial" w:cs="Arial"/>
          <w:sz w:val="24"/>
          <w:szCs w:val="24"/>
        </w:rPr>
        <w:t xml:space="preserve"> a câte unui exemplu/ a câte unei </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lastRenderedPageBreak/>
        <w:t xml:space="preserve">                           caracteristici referitoare la  elementul menţionat.</w:t>
      </w:r>
    </w:p>
    <w:p w:rsidR="00B400B7" w:rsidRPr="00331649" w:rsidRDefault="00B400B7" w:rsidP="00942BDB">
      <w:pPr>
        <w:pStyle w:val="Listparagraf"/>
        <w:numPr>
          <w:ilvl w:val="0"/>
          <w:numId w:val="16"/>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2 puncte</w:t>
      </w:r>
      <w:r w:rsidRPr="00331649">
        <w:rPr>
          <w:rFonts w:ascii="Arial" w:hAnsi="Arial" w:cs="Arial"/>
          <w:sz w:val="24"/>
          <w:szCs w:val="24"/>
          <w:lang w:val="ro-RO"/>
        </w:rPr>
        <w:t xml:space="preserve"> pentru formularea oricărui punct de vedere referitor la implicarea spațiului românesc în relațiile </w:t>
      </w:r>
      <w:proofErr w:type="spellStart"/>
      <w:r w:rsidRPr="00331649">
        <w:rPr>
          <w:rFonts w:ascii="Arial" w:hAnsi="Arial" w:cs="Arial"/>
          <w:sz w:val="24"/>
          <w:szCs w:val="24"/>
          <w:lang w:val="ro-RO"/>
        </w:rPr>
        <w:t>internationale</w:t>
      </w:r>
      <w:proofErr w:type="spellEnd"/>
      <w:r w:rsidRPr="00331649">
        <w:rPr>
          <w:rFonts w:ascii="Arial" w:hAnsi="Arial" w:cs="Arial"/>
          <w:sz w:val="24"/>
          <w:szCs w:val="24"/>
          <w:lang w:val="ro-RO"/>
        </w:rPr>
        <w:t xml:space="preserve"> din secolul al XVII-lea;</w:t>
      </w:r>
    </w:p>
    <w:p w:rsidR="00B400B7" w:rsidRPr="00331649" w:rsidRDefault="00B400B7" w:rsidP="00942BDB">
      <w:pPr>
        <w:pStyle w:val="Listparagraf"/>
        <w:numPr>
          <w:ilvl w:val="0"/>
          <w:numId w:val="16"/>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 xml:space="preserve">3 puncte </w:t>
      </w:r>
      <w:r w:rsidRPr="00331649">
        <w:rPr>
          <w:rFonts w:ascii="Arial" w:hAnsi="Arial" w:cs="Arial"/>
          <w:sz w:val="24"/>
          <w:szCs w:val="24"/>
          <w:lang w:val="ro-RO"/>
        </w:rPr>
        <w:t>pentru argumentarea punctului de vedere prin prezentarea faptului istoric și utilizarea conectorilor, care exprimă cauzalitatea și concluzia.</w:t>
      </w:r>
    </w:p>
    <w:p w:rsidR="00B400B7" w:rsidRPr="00331649" w:rsidRDefault="00B400B7" w:rsidP="00942BDB">
      <w:pPr>
        <w:spacing w:after="0"/>
        <w:ind w:firstLine="720"/>
        <w:jc w:val="right"/>
        <w:rPr>
          <w:rFonts w:ascii="Arial" w:hAnsi="Arial" w:cs="Arial"/>
          <w:b/>
          <w:sz w:val="24"/>
          <w:szCs w:val="24"/>
        </w:rPr>
      </w:pPr>
      <w:r w:rsidRPr="00331649">
        <w:rPr>
          <w:rFonts w:ascii="Arial" w:hAnsi="Arial" w:cs="Arial"/>
          <w:b/>
          <w:sz w:val="24"/>
          <w:szCs w:val="24"/>
        </w:rPr>
        <w:t>Total 40 de puncte</w:t>
      </w:r>
    </w:p>
    <w:p w:rsidR="009C2F50" w:rsidRPr="00331649" w:rsidRDefault="009C2F50" w:rsidP="00942BDB">
      <w:pPr>
        <w:spacing w:after="0"/>
        <w:jc w:val="both"/>
        <w:rPr>
          <w:rFonts w:ascii="Arial" w:hAnsi="Arial" w:cs="Arial"/>
          <w:sz w:val="24"/>
          <w:szCs w:val="24"/>
        </w:rPr>
      </w:pPr>
    </w:p>
    <w:p w:rsidR="00B400B7" w:rsidRPr="00331649" w:rsidRDefault="00B400B7" w:rsidP="00942BDB">
      <w:pPr>
        <w:spacing w:after="0"/>
        <w:jc w:val="both"/>
        <w:rPr>
          <w:rFonts w:ascii="Arial" w:hAnsi="Arial" w:cs="Arial"/>
          <w:b/>
          <w:sz w:val="24"/>
          <w:szCs w:val="24"/>
        </w:rPr>
      </w:pPr>
      <w:r w:rsidRPr="00331649">
        <w:rPr>
          <w:rFonts w:ascii="Arial" w:hAnsi="Arial" w:cs="Arial"/>
          <w:b/>
          <w:sz w:val="24"/>
          <w:szCs w:val="24"/>
        </w:rPr>
        <w:t>SUBIECTUL II:</w:t>
      </w:r>
    </w:p>
    <w:p w:rsidR="00B400B7" w:rsidRPr="00331649" w:rsidRDefault="00B400B7" w:rsidP="00942BDB">
      <w:pPr>
        <w:spacing w:after="0"/>
        <w:jc w:val="both"/>
        <w:rPr>
          <w:rFonts w:ascii="Arial" w:hAnsi="Arial" w:cs="Arial"/>
          <w:b/>
          <w:sz w:val="24"/>
          <w:szCs w:val="24"/>
        </w:rPr>
      </w:pPr>
      <w:r w:rsidRPr="00331649">
        <w:rPr>
          <w:rFonts w:ascii="Arial" w:hAnsi="Arial" w:cs="Arial"/>
          <w:b/>
          <w:sz w:val="24"/>
          <w:szCs w:val="24"/>
        </w:rPr>
        <w:t>Informaţia istorică – 40 de puncte distribuite astfel:</w:t>
      </w:r>
    </w:p>
    <w:p w:rsidR="00B400B7" w:rsidRPr="00331649" w:rsidRDefault="00B400B7" w:rsidP="00942BDB">
      <w:pPr>
        <w:tabs>
          <w:tab w:val="left" w:pos="360"/>
        </w:tabs>
        <w:spacing w:after="0"/>
        <w:jc w:val="both"/>
        <w:rPr>
          <w:rFonts w:ascii="Arial" w:hAnsi="Arial" w:cs="Arial"/>
          <w:sz w:val="24"/>
          <w:szCs w:val="24"/>
        </w:rPr>
      </w:pPr>
      <w:r w:rsidRPr="00331649">
        <w:rPr>
          <w:rFonts w:ascii="Arial" w:hAnsi="Arial" w:cs="Arial"/>
          <w:b/>
          <w:sz w:val="24"/>
          <w:szCs w:val="24"/>
        </w:rPr>
        <w:t>-2 puncte</w:t>
      </w:r>
      <w:r w:rsidRPr="00331649">
        <w:rPr>
          <w:rFonts w:ascii="Arial" w:hAnsi="Arial" w:cs="Arial"/>
          <w:sz w:val="24"/>
          <w:szCs w:val="24"/>
        </w:rPr>
        <w:t xml:space="preserve"> pentru precizarea oricărui proiect politic referitor la statul român modern, elaborat în a doua jumătate a secolului al XIX-lea;</w:t>
      </w:r>
    </w:p>
    <w:p w:rsidR="00B400B7" w:rsidRPr="00331649" w:rsidRDefault="00B400B7" w:rsidP="00942BDB">
      <w:pPr>
        <w:tabs>
          <w:tab w:val="left" w:pos="360"/>
        </w:tabs>
        <w:spacing w:after="0"/>
        <w:jc w:val="both"/>
        <w:rPr>
          <w:rFonts w:ascii="Arial" w:hAnsi="Arial" w:cs="Arial"/>
          <w:sz w:val="24"/>
          <w:szCs w:val="24"/>
        </w:rPr>
      </w:pPr>
      <w:r w:rsidRPr="00331649">
        <w:rPr>
          <w:rFonts w:ascii="Arial" w:hAnsi="Arial" w:cs="Arial"/>
          <w:b/>
          <w:sz w:val="24"/>
          <w:szCs w:val="24"/>
        </w:rPr>
        <w:t>Câte 3 puncte</w:t>
      </w:r>
      <w:r w:rsidRPr="00331649">
        <w:rPr>
          <w:rFonts w:ascii="Arial" w:hAnsi="Arial" w:cs="Arial"/>
          <w:sz w:val="24"/>
          <w:szCs w:val="24"/>
        </w:rPr>
        <w:t xml:space="preserve"> pentru menționarea oricăror două fapte istorice, care pun în practică unele dintre prevederile acestui proiect</w:t>
      </w:r>
      <w:r w:rsidR="000D5F5A">
        <w:rPr>
          <w:rFonts w:ascii="Arial" w:hAnsi="Arial" w:cs="Arial"/>
          <w:sz w:val="24"/>
          <w:szCs w:val="24"/>
        </w:rPr>
        <w:t xml:space="preserve"> în același secol</w:t>
      </w:r>
      <w:r w:rsidRPr="00331649">
        <w:rPr>
          <w:rFonts w:ascii="Arial" w:hAnsi="Arial" w:cs="Arial"/>
          <w:sz w:val="24"/>
          <w:szCs w:val="24"/>
        </w:rPr>
        <w:t xml:space="preserve">;                    </w:t>
      </w:r>
      <w:r w:rsidR="000D5F5A">
        <w:rPr>
          <w:rFonts w:ascii="Arial" w:hAnsi="Arial" w:cs="Arial"/>
          <w:sz w:val="24"/>
          <w:szCs w:val="24"/>
        </w:rPr>
        <w:t xml:space="preserve">                      </w:t>
      </w:r>
      <w:r w:rsidRPr="00331649">
        <w:rPr>
          <w:rFonts w:ascii="Arial" w:hAnsi="Arial" w:cs="Arial"/>
          <w:sz w:val="24"/>
          <w:szCs w:val="24"/>
        </w:rPr>
        <w:t>(3p x 2 = 6p)</w:t>
      </w:r>
    </w:p>
    <w:p w:rsidR="00B400B7" w:rsidRPr="00331649" w:rsidRDefault="00B400B7" w:rsidP="00942BDB">
      <w:pPr>
        <w:pStyle w:val="Frspaiere"/>
        <w:jc w:val="both"/>
        <w:rPr>
          <w:rFonts w:ascii="Arial" w:eastAsia="Times New Roman" w:hAnsi="Arial" w:cs="Arial"/>
          <w:sz w:val="24"/>
          <w:szCs w:val="24"/>
          <w:lang w:eastAsia="zh-CN"/>
        </w:rPr>
      </w:pPr>
      <w:r w:rsidRPr="00331649">
        <w:rPr>
          <w:rFonts w:ascii="Arial" w:hAnsi="Arial" w:cs="Arial"/>
          <w:b/>
          <w:sz w:val="24"/>
          <w:szCs w:val="24"/>
        </w:rPr>
        <w:t>Câte 3 puncte</w:t>
      </w:r>
      <w:r w:rsidRPr="00331649">
        <w:rPr>
          <w:rFonts w:ascii="Arial" w:hAnsi="Arial" w:cs="Arial"/>
          <w:sz w:val="24"/>
          <w:szCs w:val="24"/>
        </w:rPr>
        <w:t xml:space="preserve"> pentru prezentarea fiecărui fapt menționat, prin evidențierea </w:t>
      </w:r>
      <w:r w:rsidRPr="00331649">
        <w:rPr>
          <w:rFonts w:ascii="Arial" w:eastAsia="Times New Roman" w:hAnsi="Arial" w:cs="Arial"/>
          <w:sz w:val="24"/>
          <w:szCs w:val="24"/>
          <w:lang w:eastAsia="zh-CN"/>
        </w:rPr>
        <w:t xml:space="preserve">relaţiei </w:t>
      </w:r>
    </w:p>
    <w:p w:rsidR="00B400B7" w:rsidRPr="00331649" w:rsidRDefault="00B400B7" w:rsidP="00942BDB">
      <w:pPr>
        <w:pStyle w:val="Frspaiere"/>
        <w:jc w:val="both"/>
        <w:rPr>
          <w:rFonts w:ascii="Arial" w:eastAsia="Times New Roman" w:hAnsi="Arial" w:cs="Arial"/>
          <w:sz w:val="24"/>
          <w:szCs w:val="24"/>
          <w:lang w:eastAsia="zh-CN"/>
        </w:rPr>
      </w:pPr>
      <w:r w:rsidRPr="00331649">
        <w:rPr>
          <w:rFonts w:ascii="Arial" w:eastAsia="Times New Roman" w:hAnsi="Arial" w:cs="Arial"/>
          <w:sz w:val="24"/>
          <w:szCs w:val="24"/>
          <w:lang w:eastAsia="zh-CN"/>
        </w:rPr>
        <w:t>de cauzalitate şi utilizarea unui exemplu/ a unei caracteristici</w:t>
      </w:r>
      <w:r w:rsidRPr="00331649">
        <w:rPr>
          <w:rFonts w:ascii="Arial" w:hAnsi="Arial" w:cs="Arial"/>
          <w:sz w:val="24"/>
          <w:szCs w:val="24"/>
        </w:rPr>
        <w:t xml:space="preserve">;                    </w:t>
      </w:r>
      <w:r w:rsidR="00010260" w:rsidRPr="00331649">
        <w:rPr>
          <w:rFonts w:ascii="Arial" w:hAnsi="Arial" w:cs="Arial"/>
          <w:sz w:val="24"/>
          <w:szCs w:val="24"/>
        </w:rPr>
        <w:t xml:space="preserve">     </w:t>
      </w:r>
      <w:r w:rsidRPr="00331649">
        <w:rPr>
          <w:rFonts w:ascii="Arial" w:hAnsi="Arial" w:cs="Arial"/>
          <w:sz w:val="24"/>
          <w:szCs w:val="24"/>
        </w:rPr>
        <w:t xml:space="preserve">(3p x 2=6p)           </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Câte 1 punct</w:t>
      </w:r>
      <w:r w:rsidRPr="00331649">
        <w:rPr>
          <w:rFonts w:ascii="Arial" w:hAnsi="Arial" w:cs="Arial"/>
          <w:b/>
          <w:sz w:val="24"/>
          <w:szCs w:val="24"/>
        </w:rPr>
        <w:t xml:space="preserve"> </w:t>
      </w:r>
      <w:r w:rsidRPr="00331649">
        <w:rPr>
          <w:rFonts w:ascii="Arial" w:hAnsi="Arial" w:cs="Arial"/>
          <w:sz w:val="24"/>
          <w:szCs w:val="24"/>
        </w:rPr>
        <w:t xml:space="preserve">pentru utilizarea </w:t>
      </w:r>
      <w:r w:rsidRPr="00331649">
        <w:rPr>
          <w:rFonts w:ascii="Arial" w:hAnsi="Arial" w:cs="Arial"/>
          <w:b/>
          <w:sz w:val="24"/>
          <w:szCs w:val="24"/>
        </w:rPr>
        <w:t>doar</w:t>
      </w:r>
      <w:r w:rsidRPr="00331649">
        <w:rPr>
          <w:rFonts w:ascii="Arial" w:hAnsi="Arial" w:cs="Arial"/>
          <w:sz w:val="24"/>
          <w:szCs w:val="24"/>
        </w:rPr>
        <w:t xml:space="preserve"> a câte unui exemplu/ a câte unei </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caracteristici referitoare la  faptele menţionate.</w:t>
      </w:r>
    </w:p>
    <w:p w:rsidR="00B400B7" w:rsidRPr="00331649" w:rsidRDefault="00B400B7" w:rsidP="00942BDB">
      <w:pPr>
        <w:tabs>
          <w:tab w:val="left" w:pos="360"/>
        </w:tabs>
        <w:spacing w:after="0"/>
        <w:jc w:val="both"/>
        <w:rPr>
          <w:rFonts w:ascii="Arial" w:hAnsi="Arial" w:cs="Arial"/>
          <w:sz w:val="24"/>
          <w:szCs w:val="24"/>
        </w:rPr>
      </w:pPr>
      <w:r w:rsidRPr="00331649">
        <w:rPr>
          <w:rFonts w:ascii="Arial" w:hAnsi="Arial" w:cs="Arial"/>
          <w:sz w:val="24"/>
          <w:szCs w:val="24"/>
        </w:rPr>
        <w:t>-</w:t>
      </w:r>
      <w:r w:rsidRPr="00331649">
        <w:rPr>
          <w:rFonts w:ascii="Arial" w:hAnsi="Arial" w:cs="Arial"/>
          <w:b/>
          <w:sz w:val="24"/>
          <w:szCs w:val="24"/>
        </w:rPr>
        <w:t>3 puncte</w:t>
      </w:r>
      <w:r w:rsidRPr="00331649">
        <w:rPr>
          <w:rFonts w:ascii="Arial" w:hAnsi="Arial" w:cs="Arial"/>
          <w:sz w:val="24"/>
          <w:szCs w:val="24"/>
        </w:rPr>
        <w:t xml:space="preserve"> pentru menționarea oricărui element de noutate specific Constituției din 1923;</w:t>
      </w:r>
    </w:p>
    <w:p w:rsidR="00B400B7" w:rsidRPr="00331649" w:rsidRDefault="00B400B7" w:rsidP="00942BDB">
      <w:pPr>
        <w:pStyle w:val="Frspaiere"/>
        <w:jc w:val="both"/>
        <w:rPr>
          <w:rFonts w:ascii="Arial" w:eastAsia="Times New Roman" w:hAnsi="Arial" w:cs="Arial"/>
          <w:sz w:val="24"/>
          <w:szCs w:val="24"/>
          <w:lang w:eastAsia="zh-CN"/>
        </w:rPr>
      </w:pPr>
      <w:r w:rsidRPr="00331649">
        <w:rPr>
          <w:rFonts w:ascii="Arial" w:hAnsi="Arial" w:cs="Arial"/>
          <w:b/>
          <w:sz w:val="24"/>
          <w:szCs w:val="24"/>
        </w:rPr>
        <w:t>3 puncte</w:t>
      </w:r>
      <w:r w:rsidRPr="00331649">
        <w:rPr>
          <w:rFonts w:ascii="Arial" w:hAnsi="Arial" w:cs="Arial"/>
          <w:sz w:val="24"/>
          <w:szCs w:val="24"/>
        </w:rPr>
        <w:t xml:space="preserve"> pentru prezentarea  elementului menționat, prin evidențierea </w:t>
      </w:r>
      <w:r w:rsidRPr="00331649">
        <w:rPr>
          <w:rFonts w:ascii="Arial" w:eastAsia="Times New Roman" w:hAnsi="Arial" w:cs="Arial"/>
          <w:sz w:val="24"/>
          <w:szCs w:val="24"/>
          <w:lang w:eastAsia="zh-CN"/>
        </w:rPr>
        <w:t>relaţiei  de cauzalitate şi utilizarea unui exemplu/ a unei caracteristici</w:t>
      </w:r>
      <w:r w:rsidRPr="00331649">
        <w:rPr>
          <w:rFonts w:ascii="Arial" w:hAnsi="Arial" w:cs="Arial"/>
          <w:sz w:val="24"/>
          <w:szCs w:val="24"/>
        </w:rPr>
        <w:t>;</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Câte 1 punct</w:t>
      </w:r>
      <w:r w:rsidRPr="00331649">
        <w:rPr>
          <w:rFonts w:ascii="Arial" w:hAnsi="Arial" w:cs="Arial"/>
          <w:b/>
          <w:sz w:val="24"/>
          <w:szCs w:val="24"/>
        </w:rPr>
        <w:t xml:space="preserve"> </w:t>
      </w:r>
      <w:r w:rsidRPr="00331649">
        <w:rPr>
          <w:rFonts w:ascii="Arial" w:hAnsi="Arial" w:cs="Arial"/>
          <w:sz w:val="24"/>
          <w:szCs w:val="24"/>
        </w:rPr>
        <w:t xml:space="preserve">pentru utilizarea </w:t>
      </w:r>
      <w:r w:rsidRPr="00331649">
        <w:rPr>
          <w:rFonts w:ascii="Arial" w:hAnsi="Arial" w:cs="Arial"/>
          <w:b/>
          <w:sz w:val="24"/>
          <w:szCs w:val="24"/>
        </w:rPr>
        <w:t>doar</w:t>
      </w:r>
      <w:r w:rsidRPr="00331649">
        <w:rPr>
          <w:rFonts w:ascii="Arial" w:hAnsi="Arial" w:cs="Arial"/>
          <w:sz w:val="24"/>
          <w:szCs w:val="24"/>
        </w:rPr>
        <w:t xml:space="preserve"> a câte unui exemplu/ a câte unei </w:t>
      </w:r>
    </w:p>
    <w:p w:rsidR="00B400B7" w:rsidRPr="00331649" w:rsidRDefault="00B400B7" w:rsidP="00942BDB">
      <w:pPr>
        <w:pStyle w:val="Frspaiere"/>
        <w:rPr>
          <w:rFonts w:ascii="Arial" w:hAnsi="Arial" w:cs="Arial"/>
          <w:sz w:val="24"/>
          <w:szCs w:val="24"/>
        </w:rPr>
      </w:pPr>
      <w:r w:rsidRPr="00331649">
        <w:rPr>
          <w:rFonts w:ascii="Arial" w:hAnsi="Arial" w:cs="Arial"/>
          <w:sz w:val="24"/>
          <w:szCs w:val="24"/>
        </w:rPr>
        <w:t xml:space="preserve">                  caracteristici referitoare la  elementul menţionat.</w:t>
      </w:r>
    </w:p>
    <w:p w:rsidR="00B400B7" w:rsidRPr="00331649" w:rsidRDefault="00B400B7" w:rsidP="00942BDB">
      <w:pPr>
        <w:tabs>
          <w:tab w:val="left" w:pos="360"/>
        </w:tabs>
        <w:spacing w:after="0"/>
        <w:jc w:val="both"/>
        <w:rPr>
          <w:rFonts w:ascii="Arial" w:hAnsi="Arial" w:cs="Arial"/>
          <w:sz w:val="24"/>
          <w:szCs w:val="24"/>
        </w:rPr>
      </w:pPr>
      <w:r w:rsidRPr="00331649">
        <w:rPr>
          <w:rFonts w:ascii="Arial" w:hAnsi="Arial" w:cs="Arial"/>
          <w:b/>
          <w:sz w:val="24"/>
          <w:szCs w:val="24"/>
        </w:rPr>
        <w:t>4 puncte</w:t>
      </w:r>
      <w:r w:rsidRPr="00331649">
        <w:rPr>
          <w:rFonts w:ascii="Arial" w:hAnsi="Arial" w:cs="Arial"/>
          <w:sz w:val="24"/>
          <w:szCs w:val="24"/>
        </w:rPr>
        <w:t xml:space="preserve"> pentru menționarea oricărei asemănări între Constituția din 1923 și respectiv, cea din 1938;</w:t>
      </w:r>
    </w:p>
    <w:p w:rsidR="00B400B7" w:rsidRPr="00331649" w:rsidRDefault="00B400B7" w:rsidP="00942BDB">
      <w:pPr>
        <w:tabs>
          <w:tab w:val="left" w:pos="360"/>
        </w:tabs>
        <w:spacing w:after="0"/>
        <w:jc w:val="both"/>
        <w:rPr>
          <w:rFonts w:ascii="Arial" w:hAnsi="Arial" w:cs="Arial"/>
          <w:sz w:val="24"/>
          <w:szCs w:val="24"/>
        </w:rPr>
      </w:pPr>
      <w:r w:rsidRPr="00331649">
        <w:rPr>
          <w:rFonts w:ascii="Arial" w:hAnsi="Arial" w:cs="Arial"/>
          <w:sz w:val="24"/>
          <w:szCs w:val="24"/>
        </w:rPr>
        <w:t>-</w:t>
      </w:r>
      <w:r w:rsidRPr="00331649">
        <w:rPr>
          <w:rFonts w:ascii="Arial" w:hAnsi="Arial" w:cs="Arial"/>
          <w:b/>
          <w:sz w:val="24"/>
          <w:szCs w:val="24"/>
        </w:rPr>
        <w:t>4 puncte</w:t>
      </w:r>
      <w:r w:rsidRPr="00331649">
        <w:rPr>
          <w:rFonts w:ascii="Arial" w:hAnsi="Arial" w:cs="Arial"/>
          <w:sz w:val="24"/>
          <w:szCs w:val="24"/>
        </w:rPr>
        <w:t xml:space="preserve"> pentru menționarea oricărei caracteristici a Constituției din 1948;</w:t>
      </w:r>
    </w:p>
    <w:p w:rsidR="00B400B7" w:rsidRPr="00331649" w:rsidRDefault="00B400B7" w:rsidP="00942BDB">
      <w:pPr>
        <w:tabs>
          <w:tab w:val="left" w:pos="360"/>
        </w:tabs>
        <w:spacing w:after="0"/>
        <w:jc w:val="both"/>
        <w:rPr>
          <w:rFonts w:ascii="Arial" w:hAnsi="Arial" w:cs="Arial"/>
          <w:sz w:val="24"/>
          <w:szCs w:val="24"/>
        </w:rPr>
      </w:pPr>
      <w:r w:rsidRPr="00331649">
        <w:rPr>
          <w:rFonts w:ascii="Arial" w:hAnsi="Arial" w:cs="Arial"/>
          <w:b/>
          <w:sz w:val="24"/>
          <w:szCs w:val="24"/>
        </w:rPr>
        <w:t>4 puncte</w:t>
      </w:r>
      <w:r w:rsidRPr="00331649">
        <w:rPr>
          <w:rFonts w:ascii="Arial" w:hAnsi="Arial" w:cs="Arial"/>
          <w:sz w:val="24"/>
          <w:szCs w:val="24"/>
        </w:rPr>
        <w:t xml:space="preserve"> pentru formularea oricărui punct de vedere referitor la statutul proprietății în legile fundamentale din a doua jumătate a secolului al XX-lea;</w:t>
      </w:r>
    </w:p>
    <w:p w:rsidR="00B400B7" w:rsidRPr="00331649" w:rsidRDefault="00B400B7" w:rsidP="00942BDB">
      <w:pPr>
        <w:tabs>
          <w:tab w:val="left" w:pos="360"/>
        </w:tabs>
        <w:spacing w:after="0"/>
        <w:jc w:val="both"/>
        <w:rPr>
          <w:rFonts w:ascii="Arial" w:hAnsi="Arial" w:cs="Arial"/>
          <w:sz w:val="24"/>
          <w:szCs w:val="24"/>
        </w:rPr>
      </w:pPr>
      <w:r w:rsidRPr="00331649">
        <w:rPr>
          <w:rFonts w:ascii="Arial" w:hAnsi="Arial" w:cs="Arial"/>
          <w:b/>
          <w:sz w:val="24"/>
          <w:szCs w:val="24"/>
        </w:rPr>
        <w:t>Câte 4 puncte</w:t>
      </w:r>
      <w:r w:rsidRPr="00331649">
        <w:rPr>
          <w:rFonts w:ascii="Arial" w:hAnsi="Arial" w:cs="Arial"/>
          <w:sz w:val="24"/>
          <w:szCs w:val="24"/>
        </w:rPr>
        <w:t xml:space="preserve"> pentru elaborarea fiecărui argument care susține punctul de vedere, prin prezentarea unui fapt istoric relevant și utilizarea conectorilor, care exprimă cauzalitatea și concluzia.                                                                           </w:t>
      </w:r>
      <w:r w:rsidR="00010260" w:rsidRPr="00331649">
        <w:rPr>
          <w:rFonts w:ascii="Arial" w:hAnsi="Arial" w:cs="Arial"/>
          <w:sz w:val="24"/>
          <w:szCs w:val="24"/>
        </w:rPr>
        <w:t xml:space="preserve">                         </w:t>
      </w:r>
      <w:r w:rsidRPr="00331649">
        <w:rPr>
          <w:rFonts w:ascii="Arial" w:hAnsi="Arial" w:cs="Arial"/>
          <w:sz w:val="24"/>
          <w:szCs w:val="24"/>
        </w:rPr>
        <w:t>(4p x 2= 8 p)</w:t>
      </w:r>
    </w:p>
    <w:p w:rsidR="00B400B7" w:rsidRPr="00331649" w:rsidRDefault="00B400B7" w:rsidP="00942BDB">
      <w:pPr>
        <w:tabs>
          <w:tab w:val="left" w:pos="1050"/>
        </w:tabs>
        <w:spacing w:after="0"/>
        <w:jc w:val="both"/>
        <w:rPr>
          <w:rFonts w:ascii="Arial" w:hAnsi="Arial" w:cs="Arial"/>
          <w:b/>
          <w:sz w:val="24"/>
          <w:szCs w:val="24"/>
        </w:rPr>
      </w:pPr>
      <w:r w:rsidRPr="00331649">
        <w:rPr>
          <w:rFonts w:ascii="Arial" w:hAnsi="Arial" w:cs="Arial"/>
          <w:sz w:val="24"/>
          <w:szCs w:val="24"/>
        </w:rPr>
        <w:tab/>
      </w:r>
    </w:p>
    <w:p w:rsidR="00B400B7" w:rsidRPr="00331649" w:rsidRDefault="00B400B7" w:rsidP="00942BDB">
      <w:pPr>
        <w:spacing w:after="0"/>
        <w:jc w:val="both"/>
        <w:rPr>
          <w:rFonts w:ascii="Arial" w:hAnsi="Arial" w:cs="Arial"/>
          <w:b/>
          <w:sz w:val="24"/>
          <w:szCs w:val="24"/>
        </w:rPr>
      </w:pPr>
      <w:r w:rsidRPr="00331649">
        <w:rPr>
          <w:rFonts w:ascii="Arial" w:hAnsi="Arial" w:cs="Arial"/>
          <w:b/>
          <w:sz w:val="24"/>
          <w:szCs w:val="24"/>
        </w:rPr>
        <w:t>Ordonarea şi exprimarea ideilor menţionate – 10 puncte distribuite astfel:</w:t>
      </w:r>
    </w:p>
    <w:p w:rsidR="00B400B7" w:rsidRPr="00331649" w:rsidRDefault="00B400B7" w:rsidP="00942BDB">
      <w:pPr>
        <w:pStyle w:val="Listparagraf"/>
        <w:numPr>
          <w:ilvl w:val="0"/>
          <w:numId w:val="17"/>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1 puncte</w:t>
      </w:r>
      <w:r w:rsidRPr="00331649">
        <w:rPr>
          <w:rFonts w:ascii="Arial" w:hAnsi="Arial" w:cs="Arial"/>
          <w:sz w:val="24"/>
          <w:szCs w:val="24"/>
          <w:lang w:val="ro-RO"/>
        </w:rPr>
        <w:t xml:space="preserve"> pentru </w:t>
      </w:r>
      <w:r w:rsidRPr="00331649">
        <w:rPr>
          <w:rFonts w:ascii="Arial" w:hAnsi="Arial" w:cs="Arial"/>
          <w:b/>
          <w:sz w:val="24"/>
          <w:szCs w:val="24"/>
          <w:lang w:val="ro-RO"/>
        </w:rPr>
        <w:t>structurarea textului</w:t>
      </w:r>
      <w:r w:rsidRPr="00331649">
        <w:rPr>
          <w:rFonts w:ascii="Arial" w:hAnsi="Arial" w:cs="Arial"/>
          <w:sz w:val="24"/>
          <w:szCs w:val="24"/>
          <w:lang w:val="ro-RO"/>
        </w:rPr>
        <w:t xml:space="preserve"> (introducere - cuprins - concluzii);</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1 punct pentru (introducere - cuprins - concluzii);</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0 puncte pentru text nestructurat;</w:t>
      </w:r>
    </w:p>
    <w:p w:rsidR="00B400B7" w:rsidRPr="00331649" w:rsidRDefault="00B400B7" w:rsidP="00942BDB">
      <w:pPr>
        <w:pStyle w:val="Listparagraf"/>
        <w:numPr>
          <w:ilvl w:val="0"/>
          <w:numId w:val="17"/>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 xml:space="preserve">2 puncte </w:t>
      </w:r>
      <w:r w:rsidRPr="00331649">
        <w:rPr>
          <w:rFonts w:ascii="Arial" w:hAnsi="Arial" w:cs="Arial"/>
          <w:sz w:val="24"/>
          <w:szCs w:val="24"/>
          <w:lang w:val="ro-RO"/>
        </w:rPr>
        <w:t xml:space="preserve">pentru evidenţierea </w:t>
      </w:r>
      <w:r w:rsidRPr="00331649">
        <w:rPr>
          <w:rFonts w:ascii="Arial" w:hAnsi="Arial" w:cs="Arial"/>
          <w:b/>
          <w:sz w:val="24"/>
          <w:szCs w:val="24"/>
          <w:lang w:val="ro-RO"/>
        </w:rPr>
        <w:t>relaţiei cauză-efect</w:t>
      </w:r>
      <w:r w:rsidRPr="00331649">
        <w:rPr>
          <w:rFonts w:ascii="Arial" w:hAnsi="Arial" w:cs="Arial"/>
          <w:sz w:val="24"/>
          <w:szCs w:val="24"/>
          <w:lang w:val="ro-RO"/>
        </w:rPr>
        <w:t>, astfel încât compoziţia să probeze înţelegerea procesului istoric;</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1 punct pentru prezenţa parţială a relaţiei cauză-efect;</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0 puncte pentru lipsa relaţiei cauză-efect;</w:t>
      </w:r>
    </w:p>
    <w:p w:rsidR="00B400B7" w:rsidRPr="00331649" w:rsidRDefault="00B400B7" w:rsidP="00942BDB">
      <w:pPr>
        <w:pStyle w:val="Listparagraf"/>
        <w:numPr>
          <w:ilvl w:val="0"/>
          <w:numId w:val="17"/>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lastRenderedPageBreak/>
        <w:t>2 puncte</w:t>
      </w:r>
      <w:r w:rsidRPr="00331649">
        <w:rPr>
          <w:rFonts w:ascii="Arial" w:hAnsi="Arial" w:cs="Arial"/>
          <w:sz w:val="24"/>
          <w:szCs w:val="24"/>
          <w:lang w:val="ro-RO"/>
        </w:rPr>
        <w:t xml:space="preserve"> pentru </w:t>
      </w:r>
      <w:r w:rsidRPr="00331649">
        <w:rPr>
          <w:rFonts w:ascii="Arial" w:hAnsi="Arial" w:cs="Arial"/>
          <w:b/>
          <w:sz w:val="24"/>
          <w:szCs w:val="24"/>
          <w:lang w:val="ro-RO"/>
        </w:rPr>
        <w:t>argumentarea istorică;</w:t>
      </w:r>
      <w:r w:rsidRPr="00331649">
        <w:rPr>
          <w:rFonts w:ascii="Arial" w:hAnsi="Arial" w:cs="Arial"/>
          <w:sz w:val="24"/>
          <w:szCs w:val="24"/>
          <w:lang w:val="ro-RO"/>
        </w:rPr>
        <w:t xml:space="preserve"> (coerenţa şi pertinenţa argumentării elaborate prin utilizarea unui fapt istoric relevant, respectiv, a conectorilor care exprimă cauzalitatea şi concluzia);</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 xml:space="preserve">1 punct pentru coerenţa şi pertinenţa argumentării elaborate prin utilizarea </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 xml:space="preserve">            unui fapt istoric relevant;</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0 puncte pentru lipsa argumentării istorice;</w:t>
      </w:r>
    </w:p>
    <w:p w:rsidR="00B400B7" w:rsidRPr="00331649" w:rsidRDefault="00B400B7" w:rsidP="00942BDB">
      <w:pPr>
        <w:pStyle w:val="Listparagraf"/>
        <w:numPr>
          <w:ilvl w:val="0"/>
          <w:numId w:val="17"/>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2 puncte</w:t>
      </w:r>
      <w:r w:rsidRPr="00331649">
        <w:rPr>
          <w:rFonts w:ascii="Arial" w:hAnsi="Arial" w:cs="Arial"/>
          <w:sz w:val="24"/>
          <w:szCs w:val="24"/>
          <w:lang w:val="ro-RO"/>
        </w:rPr>
        <w:t xml:space="preserve"> pentru </w:t>
      </w:r>
      <w:r w:rsidRPr="00331649">
        <w:rPr>
          <w:rFonts w:ascii="Arial" w:hAnsi="Arial" w:cs="Arial"/>
          <w:b/>
          <w:sz w:val="24"/>
          <w:szCs w:val="24"/>
          <w:lang w:val="ro-RO"/>
        </w:rPr>
        <w:t>respectarea succesiunii cronologice/ logice</w:t>
      </w:r>
      <w:r w:rsidRPr="00331649">
        <w:rPr>
          <w:rFonts w:ascii="Arial" w:hAnsi="Arial" w:cs="Arial"/>
          <w:sz w:val="24"/>
          <w:szCs w:val="24"/>
          <w:lang w:val="ro-RO"/>
        </w:rPr>
        <w:t xml:space="preserve"> a faptelor istorice;</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 xml:space="preserve">1 punct pentru respectarea parţială a succesiunii cronologice/ logice a faptelor </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 xml:space="preserve">             istorice;</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0 puncte pentru nerespectarea succesiunii cronologice/ logice a faptelor istorice;</w:t>
      </w:r>
    </w:p>
    <w:p w:rsidR="00B400B7" w:rsidRPr="00331649" w:rsidRDefault="00B400B7" w:rsidP="00942BDB">
      <w:pPr>
        <w:pStyle w:val="Listparagraf"/>
        <w:numPr>
          <w:ilvl w:val="0"/>
          <w:numId w:val="17"/>
        </w:numPr>
        <w:spacing w:after="0" w:line="240" w:lineRule="auto"/>
        <w:contextualSpacing w:val="0"/>
        <w:jc w:val="both"/>
        <w:rPr>
          <w:rFonts w:ascii="Arial" w:hAnsi="Arial" w:cs="Arial"/>
          <w:b/>
          <w:sz w:val="24"/>
          <w:szCs w:val="24"/>
          <w:lang w:val="ro-RO"/>
        </w:rPr>
      </w:pPr>
      <w:r w:rsidRPr="00331649">
        <w:rPr>
          <w:rFonts w:ascii="Arial" w:hAnsi="Arial" w:cs="Arial"/>
          <w:b/>
          <w:sz w:val="24"/>
          <w:szCs w:val="24"/>
          <w:lang w:val="ro-RO"/>
        </w:rPr>
        <w:t>2 puncte</w:t>
      </w:r>
      <w:r w:rsidRPr="00331649">
        <w:rPr>
          <w:rFonts w:ascii="Arial" w:hAnsi="Arial" w:cs="Arial"/>
          <w:sz w:val="24"/>
          <w:szCs w:val="24"/>
          <w:lang w:val="ro-RO"/>
        </w:rPr>
        <w:t xml:space="preserve"> pentru </w:t>
      </w:r>
      <w:r w:rsidRPr="00331649">
        <w:rPr>
          <w:rFonts w:ascii="Arial" w:hAnsi="Arial" w:cs="Arial"/>
          <w:b/>
          <w:sz w:val="24"/>
          <w:szCs w:val="24"/>
          <w:lang w:val="ro-RO"/>
        </w:rPr>
        <w:t>utilizarea limbajului istoric</w:t>
      </w:r>
      <w:r w:rsidRPr="00331649">
        <w:rPr>
          <w:rFonts w:ascii="Arial" w:hAnsi="Arial" w:cs="Arial"/>
          <w:sz w:val="24"/>
          <w:szCs w:val="24"/>
          <w:lang w:val="ro-RO"/>
        </w:rPr>
        <w:t>;</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1 punct pentru utilizarea parţială a limbajului istoric;</w:t>
      </w:r>
    </w:p>
    <w:p w:rsidR="00B400B7" w:rsidRPr="00331649" w:rsidRDefault="00B400B7" w:rsidP="00942BDB">
      <w:pPr>
        <w:spacing w:after="0"/>
        <w:jc w:val="both"/>
        <w:rPr>
          <w:rFonts w:ascii="Arial" w:hAnsi="Arial" w:cs="Arial"/>
          <w:sz w:val="24"/>
          <w:szCs w:val="24"/>
        </w:rPr>
      </w:pPr>
      <w:r w:rsidRPr="00331649">
        <w:rPr>
          <w:rFonts w:ascii="Arial" w:hAnsi="Arial" w:cs="Arial"/>
          <w:sz w:val="24"/>
          <w:szCs w:val="24"/>
        </w:rPr>
        <w:tab/>
        <w:t>0 puncte pentru lipsa limbajului istoric;</w:t>
      </w:r>
    </w:p>
    <w:p w:rsidR="00B400B7" w:rsidRPr="00331649" w:rsidRDefault="00B400B7" w:rsidP="00942BDB">
      <w:pPr>
        <w:pStyle w:val="Listparagraf"/>
        <w:numPr>
          <w:ilvl w:val="0"/>
          <w:numId w:val="17"/>
        </w:numPr>
        <w:spacing w:after="0" w:line="240" w:lineRule="auto"/>
        <w:contextualSpacing w:val="0"/>
        <w:jc w:val="both"/>
        <w:rPr>
          <w:rFonts w:ascii="Arial" w:hAnsi="Arial" w:cs="Arial"/>
          <w:sz w:val="24"/>
          <w:szCs w:val="24"/>
          <w:lang w:val="ro-RO"/>
        </w:rPr>
      </w:pPr>
      <w:r w:rsidRPr="00331649">
        <w:rPr>
          <w:rFonts w:ascii="Arial" w:hAnsi="Arial" w:cs="Arial"/>
          <w:b/>
          <w:sz w:val="24"/>
          <w:szCs w:val="24"/>
          <w:lang w:val="ro-RO"/>
        </w:rPr>
        <w:t>1 punct</w:t>
      </w:r>
      <w:r w:rsidRPr="00331649">
        <w:rPr>
          <w:rFonts w:ascii="Arial" w:hAnsi="Arial" w:cs="Arial"/>
          <w:sz w:val="24"/>
          <w:szCs w:val="24"/>
          <w:lang w:val="ro-RO"/>
        </w:rPr>
        <w:t xml:space="preserve"> pentru </w:t>
      </w:r>
      <w:r w:rsidRPr="00331649">
        <w:rPr>
          <w:rFonts w:ascii="Arial" w:hAnsi="Arial" w:cs="Arial"/>
          <w:b/>
          <w:sz w:val="24"/>
          <w:szCs w:val="24"/>
          <w:lang w:val="ro-RO"/>
        </w:rPr>
        <w:t>respectarea limitei de spaţiu</w:t>
      </w:r>
      <w:r w:rsidRPr="00331649">
        <w:rPr>
          <w:rFonts w:ascii="Arial" w:hAnsi="Arial" w:cs="Arial"/>
          <w:sz w:val="24"/>
          <w:szCs w:val="24"/>
          <w:lang w:val="ro-RO"/>
        </w:rPr>
        <w:t>;</w:t>
      </w:r>
    </w:p>
    <w:p w:rsidR="00B400B7" w:rsidRPr="00331649" w:rsidRDefault="00B400B7" w:rsidP="00942BDB">
      <w:pPr>
        <w:spacing w:after="0"/>
        <w:ind w:firstLine="720"/>
        <w:jc w:val="both"/>
        <w:rPr>
          <w:rFonts w:ascii="Arial" w:hAnsi="Arial" w:cs="Arial"/>
          <w:sz w:val="24"/>
          <w:szCs w:val="24"/>
        </w:rPr>
      </w:pPr>
      <w:r w:rsidRPr="00331649">
        <w:rPr>
          <w:rFonts w:ascii="Arial" w:hAnsi="Arial" w:cs="Arial"/>
          <w:sz w:val="24"/>
          <w:szCs w:val="24"/>
        </w:rPr>
        <w:t>0 puncte pentru nerespectarea limitei de spaţiu.</w:t>
      </w:r>
      <w:r w:rsidRPr="00331649">
        <w:rPr>
          <w:rFonts w:ascii="Arial" w:hAnsi="Arial" w:cs="Arial"/>
          <w:sz w:val="24"/>
          <w:szCs w:val="24"/>
        </w:rPr>
        <w:tab/>
      </w:r>
      <w:r w:rsidRPr="00331649">
        <w:rPr>
          <w:rFonts w:ascii="Arial" w:hAnsi="Arial" w:cs="Arial"/>
          <w:sz w:val="24"/>
          <w:szCs w:val="24"/>
        </w:rPr>
        <w:tab/>
      </w:r>
    </w:p>
    <w:p w:rsidR="00B400B7" w:rsidRPr="00331649" w:rsidRDefault="00B400B7" w:rsidP="00942BDB">
      <w:pPr>
        <w:spacing w:after="0"/>
        <w:ind w:firstLine="720"/>
        <w:jc w:val="both"/>
        <w:rPr>
          <w:rFonts w:ascii="Arial" w:hAnsi="Arial" w:cs="Arial"/>
          <w:b/>
          <w:sz w:val="24"/>
          <w:szCs w:val="24"/>
        </w:rPr>
      </w:pPr>
      <w:r w:rsidRPr="00331649">
        <w:rPr>
          <w:rFonts w:ascii="Arial" w:hAnsi="Arial" w:cs="Arial"/>
          <w:sz w:val="24"/>
          <w:szCs w:val="24"/>
        </w:rPr>
        <w:t xml:space="preserve">                                                                                            </w:t>
      </w:r>
      <w:r w:rsidRPr="00331649">
        <w:rPr>
          <w:rFonts w:ascii="Arial" w:hAnsi="Arial" w:cs="Arial"/>
          <w:b/>
          <w:sz w:val="24"/>
          <w:szCs w:val="24"/>
        </w:rPr>
        <w:t>Total 50 de puncte</w:t>
      </w:r>
    </w:p>
    <w:p w:rsidR="00B400B7" w:rsidRPr="00331649" w:rsidRDefault="00B400B7" w:rsidP="00942BDB">
      <w:pPr>
        <w:spacing w:after="0"/>
        <w:rPr>
          <w:rFonts w:ascii="Arial" w:hAnsi="Arial" w:cs="Arial"/>
          <w:b/>
          <w:sz w:val="24"/>
          <w:szCs w:val="24"/>
        </w:rPr>
      </w:pPr>
      <w:r w:rsidRPr="00331649">
        <w:rPr>
          <w:rFonts w:ascii="Arial" w:hAnsi="Arial" w:cs="Arial"/>
          <w:b/>
          <w:sz w:val="24"/>
          <w:szCs w:val="24"/>
        </w:rPr>
        <w:t>Total 90 puncte</w:t>
      </w:r>
    </w:p>
    <w:p w:rsidR="00B400B7" w:rsidRPr="00331649" w:rsidRDefault="00B400B7" w:rsidP="00942BDB">
      <w:pPr>
        <w:spacing w:after="0"/>
        <w:rPr>
          <w:rFonts w:ascii="Arial" w:hAnsi="Arial" w:cs="Arial"/>
          <w:b/>
          <w:sz w:val="24"/>
          <w:szCs w:val="24"/>
        </w:rPr>
      </w:pPr>
      <w:r w:rsidRPr="00331649">
        <w:rPr>
          <w:rFonts w:ascii="Arial" w:hAnsi="Arial" w:cs="Arial"/>
          <w:b/>
          <w:sz w:val="24"/>
          <w:szCs w:val="24"/>
        </w:rPr>
        <w:t>Din oficiu se acordă 10 puncte</w:t>
      </w:r>
    </w:p>
    <w:p w:rsidR="00B400B7" w:rsidRPr="00331649" w:rsidRDefault="00B400B7" w:rsidP="00942BDB">
      <w:pPr>
        <w:spacing w:after="0"/>
        <w:rPr>
          <w:rFonts w:ascii="Arial" w:hAnsi="Arial" w:cs="Arial"/>
          <w:b/>
          <w:sz w:val="24"/>
          <w:szCs w:val="24"/>
        </w:rPr>
      </w:pPr>
      <w:r w:rsidRPr="00331649">
        <w:rPr>
          <w:rFonts w:ascii="Arial" w:hAnsi="Arial" w:cs="Arial"/>
          <w:b/>
          <w:sz w:val="24"/>
          <w:szCs w:val="24"/>
        </w:rPr>
        <w:t>Total 100 puncte</w:t>
      </w:r>
    </w:p>
    <w:p w:rsidR="00B400B7" w:rsidRPr="00331649" w:rsidRDefault="00B400B7" w:rsidP="00942BDB">
      <w:pPr>
        <w:spacing w:after="0"/>
        <w:rPr>
          <w:rFonts w:ascii="Arial" w:eastAsia="Times New Roman" w:hAnsi="Arial" w:cs="Arial"/>
          <w:b/>
          <w:color w:val="FF0000"/>
          <w:sz w:val="24"/>
          <w:szCs w:val="24"/>
        </w:rPr>
      </w:pPr>
    </w:p>
    <w:p w:rsidR="00C27034" w:rsidRPr="00331649" w:rsidRDefault="00C27034" w:rsidP="00942BDB">
      <w:pPr>
        <w:spacing w:after="0"/>
        <w:rPr>
          <w:rFonts w:ascii="Arial" w:hAnsi="Arial" w:cs="Arial"/>
          <w:sz w:val="24"/>
          <w:szCs w:val="24"/>
        </w:rPr>
      </w:pPr>
    </w:p>
    <w:sectPr w:rsidR="00C27034" w:rsidRPr="003316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rPr>
        <w:rFonts w:ascii="Arial" w:hAnsi="Arial" w:cs="Arial" w:hint="default"/>
        <w:b w:val="0"/>
        <w:bCs w:val="0"/>
        <w:lang w:val="ro-RO"/>
      </w:rPr>
    </w:lvl>
  </w:abstractNum>
  <w:abstractNum w:abstractNumId="1">
    <w:nsid w:val="00000003"/>
    <w:multiLevelType w:val="singleLevel"/>
    <w:tmpl w:val="00000003"/>
    <w:lvl w:ilvl="0">
      <w:start w:val="1"/>
      <w:numFmt w:val="bullet"/>
      <w:lvlText w:val=""/>
      <w:lvlJc w:val="left"/>
      <w:pPr>
        <w:tabs>
          <w:tab w:val="num" w:pos="0"/>
        </w:tabs>
        <w:ind w:left="1440" w:hanging="360"/>
      </w:pPr>
      <w:rPr>
        <w:rFonts w:ascii="Symbol" w:hAnsi="Symbol" w:cs="Symbol" w:hint="default"/>
        <w:lang w:val="en-GB"/>
      </w:rPr>
    </w:lvl>
  </w:abstractNum>
  <w:abstractNum w:abstractNumId="2">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lang w:val="en-GB"/>
      </w:rPr>
    </w:lvl>
  </w:abstractNum>
  <w:abstractNum w:abstractNumId="3">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hint="default"/>
        <w:lang w:val="ro-RO"/>
      </w:rPr>
    </w:lvl>
  </w:abstractNum>
  <w:abstractNum w:abstractNumId="4">
    <w:nsid w:val="00000009"/>
    <w:multiLevelType w:val="singleLevel"/>
    <w:tmpl w:val="00000009"/>
    <w:name w:val="WW8Num9"/>
    <w:lvl w:ilvl="0">
      <w:start w:val="1"/>
      <w:numFmt w:val="decimal"/>
      <w:lvlText w:val="%1."/>
      <w:lvlJc w:val="left"/>
      <w:pPr>
        <w:tabs>
          <w:tab w:val="num" w:pos="0"/>
        </w:tabs>
        <w:ind w:left="720" w:hanging="360"/>
      </w:pPr>
      <w:rPr>
        <w:rFonts w:ascii="Arial" w:eastAsia="Times New Roman" w:hAnsi="Arial" w:cs="Arial" w:hint="default"/>
        <w:b w:val="0"/>
        <w:lang w:val="ro-RO"/>
      </w:rPr>
    </w:lvl>
  </w:abstractNum>
  <w:abstractNum w:abstractNumId="5">
    <w:nsid w:val="01BD63A5"/>
    <w:multiLevelType w:val="hybridMultilevel"/>
    <w:tmpl w:val="138661B6"/>
    <w:lvl w:ilvl="0" w:tplc="FEE891FE">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58D0F82"/>
    <w:multiLevelType w:val="hybridMultilevel"/>
    <w:tmpl w:val="7E32A9EE"/>
    <w:lvl w:ilvl="0" w:tplc="CE5894F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2F060D"/>
    <w:multiLevelType w:val="hybridMultilevel"/>
    <w:tmpl w:val="BB240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142DA4"/>
    <w:multiLevelType w:val="hybridMultilevel"/>
    <w:tmpl w:val="B44C4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F67964"/>
    <w:multiLevelType w:val="hybridMultilevel"/>
    <w:tmpl w:val="FBDCB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7B2344"/>
    <w:multiLevelType w:val="hybridMultilevel"/>
    <w:tmpl w:val="5F9677AC"/>
    <w:lvl w:ilvl="0" w:tplc="876A9634">
      <w:start w:val="1"/>
      <w:numFmt w:val="decimal"/>
      <w:lvlText w:val="%1."/>
      <w:lvlJc w:val="left"/>
      <w:pPr>
        <w:ind w:left="928"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FF65AA"/>
    <w:multiLevelType w:val="hybridMultilevel"/>
    <w:tmpl w:val="021C5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B66D7B"/>
    <w:multiLevelType w:val="hybridMultilevel"/>
    <w:tmpl w:val="958ED42E"/>
    <w:lvl w:ilvl="0" w:tplc="F7C87396">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556713D5"/>
    <w:multiLevelType w:val="hybridMultilevel"/>
    <w:tmpl w:val="FBBC1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D723AB"/>
    <w:multiLevelType w:val="hybridMultilevel"/>
    <w:tmpl w:val="0EF666A2"/>
    <w:lvl w:ilvl="0" w:tplc="E2AC65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7250C0"/>
    <w:multiLevelType w:val="hybridMultilevel"/>
    <w:tmpl w:val="3CBEA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C46F41"/>
    <w:multiLevelType w:val="hybridMultilevel"/>
    <w:tmpl w:val="4E9AC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270F1B"/>
    <w:multiLevelType w:val="hybridMultilevel"/>
    <w:tmpl w:val="A3B6FC4E"/>
    <w:lvl w:ilvl="0" w:tplc="F82069D6">
      <w:numFmt w:val="bullet"/>
      <w:lvlText w:val="-"/>
      <w:lvlJc w:val="left"/>
      <w:pPr>
        <w:ind w:left="720" w:hanging="360"/>
      </w:pPr>
      <w:rPr>
        <w:rFonts w:ascii="Arial" w:eastAsia="Calibri" w:hAnsi="Arial" w:cs="Aria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11"/>
  </w:num>
  <w:num w:numId="4">
    <w:abstractNumId w:val="13"/>
  </w:num>
  <w:num w:numId="5">
    <w:abstractNumId w:val="0"/>
  </w:num>
  <w:num w:numId="6">
    <w:abstractNumId w:val="1"/>
  </w:num>
  <w:num w:numId="7">
    <w:abstractNumId w:val="2"/>
  </w:num>
  <w:num w:numId="8">
    <w:abstractNumId w:val="3"/>
  </w:num>
  <w:num w:numId="9">
    <w:abstractNumId w:val="4"/>
  </w:num>
  <w:num w:numId="10">
    <w:abstractNumId w:val="8"/>
  </w:num>
  <w:num w:numId="11">
    <w:abstractNumId w:val="9"/>
  </w:num>
  <w:num w:numId="12">
    <w:abstractNumId w:val="12"/>
  </w:num>
  <w:num w:numId="13">
    <w:abstractNumId w:val="15"/>
  </w:num>
  <w:num w:numId="14">
    <w:abstractNumId w:val="14"/>
  </w:num>
  <w:num w:numId="15">
    <w:abstractNumId w:val="5"/>
  </w:num>
  <w:num w:numId="16">
    <w:abstractNumId w:val="10"/>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7F2"/>
    <w:rsid w:val="00010260"/>
    <w:rsid w:val="00011FD4"/>
    <w:rsid w:val="000A0143"/>
    <w:rsid w:val="000D5F5A"/>
    <w:rsid w:val="000F1945"/>
    <w:rsid w:val="00107DFC"/>
    <w:rsid w:val="00111405"/>
    <w:rsid w:val="001378C6"/>
    <w:rsid w:val="00264F34"/>
    <w:rsid w:val="002713DE"/>
    <w:rsid w:val="0027546E"/>
    <w:rsid w:val="00315ECD"/>
    <w:rsid w:val="00331649"/>
    <w:rsid w:val="00375CFE"/>
    <w:rsid w:val="003A0FCD"/>
    <w:rsid w:val="003B158F"/>
    <w:rsid w:val="003B19AB"/>
    <w:rsid w:val="003E26ED"/>
    <w:rsid w:val="004860B0"/>
    <w:rsid w:val="004871A3"/>
    <w:rsid w:val="004939FF"/>
    <w:rsid w:val="004B29DD"/>
    <w:rsid w:val="004B2D6F"/>
    <w:rsid w:val="004D67F2"/>
    <w:rsid w:val="00564C8C"/>
    <w:rsid w:val="005A7640"/>
    <w:rsid w:val="0060464E"/>
    <w:rsid w:val="006325A1"/>
    <w:rsid w:val="00653567"/>
    <w:rsid w:val="006B4FD0"/>
    <w:rsid w:val="006E2FC6"/>
    <w:rsid w:val="00720DBA"/>
    <w:rsid w:val="00754EDC"/>
    <w:rsid w:val="00780975"/>
    <w:rsid w:val="00787CE8"/>
    <w:rsid w:val="007B0C0D"/>
    <w:rsid w:val="007D2F9B"/>
    <w:rsid w:val="007F0C52"/>
    <w:rsid w:val="008262D7"/>
    <w:rsid w:val="0083467A"/>
    <w:rsid w:val="008854AB"/>
    <w:rsid w:val="008B711F"/>
    <w:rsid w:val="008C78AF"/>
    <w:rsid w:val="008D5F1E"/>
    <w:rsid w:val="00927B2F"/>
    <w:rsid w:val="00942BDB"/>
    <w:rsid w:val="009C2F50"/>
    <w:rsid w:val="009F22F4"/>
    <w:rsid w:val="00B400B7"/>
    <w:rsid w:val="00B42847"/>
    <w:rsid w:val="00B70632"/>
    <w:rsid w:val="00B9500A"/>
    <w:rsid w:val="00BC732F"/>
    <w:rsid w:val="00BE15D9"/>
    <w:rsid w:val="00C27034"/>
    <w:rsid w:val="00C52309"/>
    <w:rsid w:val="00C84028"/>
    <w:rsid w:val="00C868C0"/>
    <w:rsid w:val="00CC260A"/>
    <w:rsid w:val="00D02B62"/>
    <w:rsid w:val="00D55539"/>
    <w:rsid w:val="00D71FA4"/>
    <w:rsid w:val="00D93EFE"/>
    <w:rsid w:val="00E059C2"/>
    <w:rsid w:val="00E22FC5"/>
    <w:rsid w:val="00E95F2B"/>
    <w:rsid w:val="00F43D86"/>
    <w:rsid w:val="00F80C54"/>
    <w:rsid w:val="00FA1710"/>
    <w:rsid w:val="00FE7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034"/>
    <w:pPr>
      <w:spacing w:after="200" w:line="276" w:lineRule="auto"/>
    </w:pPr>
    <w:rPr>
      <w:rFonts w:ascii="Calibri" w:eastAsia="Calibri" w:hAnsi="Calibri" w:cs="Times New Roman"/>
      <w:lang w:val="ro-RO"/>
    </w:rPr>
  </w:style>
  <w:style w:type="paragraph" w:styleId="Titlu2">
    <w:name w:val="heading 2"/>
    <w:basedOn w:val="Normal"/>
    <w:next w:val="Normal"/>
    <w:link w:val="Titlu2Caracter"/>
    <w:qFormat/>
    <w:rsid w:val="00B400B7"/>
    <w:pPr>
      <w:keepNext/>
      <w:spacing w:after="0" w:line="240" w:lineRule="auto"/>
      <w:jc w:val="both"/>
      <w:outlineLvl w:val="1"/>
    </w:pPr>
    <w:rPr>
      <w:rFonts w:ascii="Times New Roman" w:eastAsia="Times New Roman" w:hAnsi="Times New Roman"/>
      <w:b/>
      <w:bCs/>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C27034"/>
    <w:pPr>
      <w:spacing w:after="0" w:line="240" w:lineRule="auto"/>
    </w:pPr>
    <w:rPr>
      <w:rFonts w:ascii="Calibri" w:eastAsia="Calibri" w:hAnsi="Calibri" w:cs="Times New Roman"/>
      <w:lang w:val="ro-RO"/>
    </w:rPr>
  </w:style>
  <w:style w:type="paragraph" w:styleId="Listparagraf">
    <w:name w:val="List Paragraph"/>
    <w:basedOn w:val="Normal"/>
    <w:uiPriority w:val="34"/>
    <w:qFormat/>
    <w:rsid w:val="00C27034"/>
    <w:pPr>
      <w:ind w:left="720"/>
      <w:contextualSpacing/>
    </w:pPr>
    <w:rPr>
      <w:lang w:val="en-US"/>
    </w:rPr>
  </w:style>
  <w:style w:type="character" w:customStyle="1" w:styleId="Titlu2Caracter">
    <w:name w:val="Titlu 2 Caracter"/>
    <w:basedOn w:val="Fontdeparagrafimplicit"/>
    <w:link w:val="Titlu2"/>
    <w:rsid w:val="00B400B7"/>
    <w:rPr>
      <w:rFonts w:ascii="Times New Roman" w:eastAsia="Times New Roman" w:hAnsi="Times New Roman" w:cs="Times New Roman"/>
      <w:b/>
      <w:bCs/>
      <w:sz w:val="24"/>
      <w:szCs w:val="24"/>
    </w:rPr>
  </w:style>
  <w:style w:type="paragraph" w:styleId="TextnBalon">
    <w:name w:val="Balloon Text"/>
    <w:basedOn w:val="Normal"/>
    <w:link w:val="TextnBalonCaracter"/>
    <w:uiPriority w:val="99"/>
    <w:semiHidden/>
    <w:unhideWhenUsed/>
    <w:rsid w:val="003B158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B158F"/>
    <w:rPr>
      <w:rFonts w:ascii="Segoe UI" w:eastAsia="Calibri" w:hAnsi="Segoe UI" w:cs="Segoe UI"/>
      <w:sz w:val="18"/>
      <w:szCs w:val="1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034"/>
    <w:pPr>
      <w:spacing w:after="200" w:line="276" w:lineRule="auto"/>
    </w:pPr>
    <w:rPr>
      <w:rFonts w:ascii="Calibri" w:eastAsia="Calibri" w:hAnsi="Calibri" w:cs="Times New Roman"/>
      <w:lang w:val="ro-RO"/>
    </w:rPr>
  </w:style>
  <w:style w:type="paragraph" w:styleId="Titlu2">
    <w:name w:val="heading 2"/>
    <w:basedOn w:val="Normal"/>
    <w:next w:val="Normal"/>
    <w:link w:val="Titlu2Caracter"/>
    <w:qFormat/>
    <w:rsid w:val="00B400B7"/>
    <w:pPr>
      <w:keepNext/>
      <w:spacing w:after="0" w:line="240" w:lineRule="auto"/>
      <w:jc w:val="both"/>
      <w:outlineLvl w:val="1"/>
    </w:pPr>
    <w:rPr>
      <w:rFonts w:ascii="Times New Roman" w:eastAsia="Times New Roman" w:hAnsi="Times New Roman"/>
      <w:b/>
      <w:bCs/>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C27034"/>
    <w:pPr>
      <w:spacing w:after="0" w:line="240" w:lineRule="auto"/>
    </w:pPr>
    <w:rPr>
      <w:rFonts w:ascii="Calibri" w:eastAsia="Calibri" w:hAnsi="Calibri" w:cs="Times New Roman"/>
      <w:lang w:val="ro-RO"/>
    </w:rPr>
  </w:style>
  <w:style w:type="paragraph" w:styleId="Listparagraf">
    <w:name w:val="List Paragraph"/>
    <w:basedOn w:val="Normal"/>
    <w:uiPriority w:val="34"/>
    <w:qFormat/>
    <w:rsid w:val="00C27034"/>
    <w:pPr>
      <w:ind w:left="720"/>
      <w:contextualSpacing/>
    </w:pPr>
    <w:rPr>
      <w:lang w:val="en-US"/>
    </w:rPr>
  </w:style>
  <w:style w:type="character" w:customStyle="1" w:styleId="Titlu2Caracter">
    <w:name w:val="Titlu 2 Caracter"/>
    <w:basedOn w:val="Fontdeparagrafimplicit"/>
    <w:link w:val="Titlu2"/>
    <w:rsid w:val="00B400B7"/>
    <w:rPr>
      <w:rFonts w:ascii="Times New Roman" w:eastAsia="Times New Roman" w:hAnsi="Times New Roman" w:cs="Times New Roman"/>
      <w:b/>
      <w:bCs/>
      <w:sz w:val="24"/>
      <w:szCs w:val="24"/>
    </w:rPr>
  </w:style>
  <w:style w:type="paragraph" w:styleId="TextnBalon">
    <w:name w:val="Balloon Text"/>
    <w:basedOn w:val="Normal"/>
    <w:link w:val="TextnBalonCaracter"/>
    <w:uiPriority w:val="99"/>
    <w:semiHidden/>
    <w:unhideWhenUsed/>
    <w:rsid w:val="003B158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B158F"/>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13E92-DEE7-4B6A-8AA0-E1B0ABC58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9896</Words>
  <Characters>57403</Characters>
  <Application>Microsoft Office Word</Application>
  <DocSecurity>0</DocSecurity>
  <Lines>478</Lines>
  <Paragraphs>134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AUIPUSP</Company>
  <LinksUpToDate>false</LinksUpToDate>
  <CharactersWithSpaces>67165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Bratu</cp:lastModifiedBy>
  <cp:revision>7</cp:revision>
  <cp:lastPrinted>2016-03-11T06:25:00Z</cp:lastPrinted>
  <dcterms:created xsi:type="dcterms:W3CDTF">2016-03-12T05:17:00Z</dcterms:created>
  <dcterms:modified xsi:type="dcterms:W3CDTF">2016-03-12T20:14:00Z</dcterms:modified>
</cp:coreProperties>
</file>