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635C" w:rsidRPr="00F2635C" w:rsidRDefault="004211AC" w:rsidP="00F2635C">
      <w:pPr>
        <w:spacing w:line="360" w:lineRule="auto"/>
        <w:rPr>
          <w:b/>
        </w:rPr>
      </w:pPr>
      <w:r>
        <w:rPr>
          <w:b/>
          <w:noProof/>
          <w:lang w:val="en-US" w:eastAsia="en-US" w:bidi="ar-SA"/>
        </w:rPr>
        <w:pict>
          <v:rect id="_x0000_s1037" style="position:absolute;margin-left:35.85pt;margin-top:-.35pt;width:317.5pt;height:1in;z-index:3" stroked="f">
            <v:textbox style="mso-next-textbox:#_x0000_s1037">
              <w:txbxContent>
                <w:p w:rsidR="00C50F23" w:rsidRPr="00F4757A" w:rsidRDefault="00C50F23" w:rsidP="00C50F23">
                  <w:pPr>
                    <w:jc w:val="center"/>
                    <w:rPr>
                      <w:b/>
                      <w:color w:val="003366"/>
                    </w:rPr>
                  </w:pPr>
                  <w:r w:rsidRPr="00651078">
                    <w:rPr>
                      <w:b/>
                      <w:color w:val="003366"/>
                      <w:lang w:val="it-IT"/>
                    </w:rPr>
                    <w:t>COLEGIUL NA</w:t>
                  </w:r>
                  <w:r w:rsidRPr="00F4757A">
                    <w:rPr>
                      <w:b/>
                      <w:color w:val="003366"/>
                    </w:rPr>
                    <w:t>ŢIONAL SPORTIV „CETATE” DEVA</w:t>
                  </w:r>
                </w:p>
                <w:p w:rsidR="00C50F23" w:rsidRPr="00020BED" w:rsidRDefault="00C50F23" w:rsidP="00C50F23">
                  <w:pPr>
                    <w:jc w:val="center"/>
                    <w:rPr>
                      <w:i/>
                      <w:color w:val="365F91"/>
                    </w:rPr>
                  </w:pPr>
                  <w:r>
                    <w:rPr>
                      <w:i/>
                      <w:color w:val="365F91"/>
                    </w:rPr>
                    <w:t>s</w:t>
                  </w:r>
                  <w:r w:rsidRPr="00020BED">
                    <w:rPr>
                      <w:i/>
                      <w:color w:val="365F91"/>
                    </w:rPr>
                    <w:t>tr. Axente Sever, nr. 3, jud. Hunedoara</w:t>
                  </w:r>
                </w:p>
                <w:p w:rsidR="00C50F23" w:rsidRPr="00020BED" w:rsidRDefault="00C50F23" w:rsidP="00C50F23">
                  <w:pPr>
                    <w:jc w:val="center"/>
                    <w:rPr>
                      <w:i/>
                      <w:color w:val="365F91"/>
                    </w:rPr>
                  </w:pPr>
                  <w:r>
                    <w:rPr>
                      <w:i/>
                      <w:color w:val="365F91"/>
                    </w:rPr>
                    <w:t>tel. 0254/217015; f</w:t>
                  </w:r>
                  <w:r w:rsidRPr="00020BED">
                    <w:rPr>
                      <w:i/>
                      <w:color w:val="365F91"/>
                    </w:rPr>
                    <w:t>ax 0254/235520</w:t>
                  </w:r>
                </w:p>
                <w:p w:rsidR="00C50F23" w:rsidRPr="00020BED" w:rsidRDefault="00C50F23" w:rsidP="00C50F23">
                  <w:pPr>
                    <w:jc w:val="center"/>
                    <w:rPr>
                      <w:i/>
                      <w:color w:val="365F91"/>
                    </w:rPr>
                  </w:pPr>
                  <w:r w:rsidRPr="00020BED">
                    <w:rPr>
                      <w:i/>
                      <w:color w:val="365F91"/>
                    </w:rPr>
                    <w:t>e-mail:</w:t>
                  </w:r>
                  <w:r w:rsidRPr="00020BED">
                    <w:rPr>
                      <w:color w:val="365F91"/>
                    </w:rPr>
                    <w:t xml:space="preserve"> </w:t>
                  </w:r>
                  <w:hyperlink r:id="rId5" w:history="1">
                    <w:r w:rsidRPr="00020BED">
                      <w:rPr>
                        <w:rStyle w:val="Hyperlink"/>
                        <w:color w:val="365F91"/>
                      </w:rPr>
                      <w:t>cnscetate@yahoo.ro</w:t>
                    </w:r>
                  </w:hyperlink>
                  <w:r w:rsidRPr="00020BED">
                    <w:rPr>
                      <w:i/>
                      <w:color w:val="365F91"/>
                    </w:rPr>
                    <w:t>; web: www.cnscetatedeva.ro</w:t>
                  </w:r>
                </w:p>
              </w:txbxContent>
            </v:textbox>
          </v:rect>
        </w:pict>
      </w:r>
      <w:r>
        <w:rPr>
          <w:b/>
          <w:noProof/>
          <w:lang w:val="en-US" w:eastAsia="en-US" w:bidi="ar-S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margin-left:397.8pt;margin-top:13.15pt;width:168.8pt;height:48pt;z-index:2">
            <v:imagedata r:id="rId6" o:title="SiglaMECS-cfManual"/>
          </v:shape>
        </w:pict>
      </w:r>
      <w:r>
        <w:rPr>
          <w:b/>
          <w:noProof/>
          <w:lang w:eastAsia="ro-RO"/>
        </w:rPr>
        <w:pict>
          <v:shape id="_x0000_s1033" type="#_x0000_t75" style="position:absolute;margin-left:51.8pt;margin-top:-9.35pt;width:62.5pt;height:81pt;z-index:1">
            <v:imagedata r:id="rId7" o:title="sigla_sportiv_CURVES"/>
            <w10:wrap type="square" side="right"/>
          </v:shape>
        </w:pict>
      </w:r>
    </w:p>
    <w:p w:rsidR="00F2635C" w:rsidRPr="00F2635C" w:rsidRDefault="00F2635C" w:rsidP="00F2635C">
      <w:pPr>
        <w:spacing w:line="360" w:lineRule="auto"/>
        <w:rPr>
          <w:b/>
        </w:rPr>
      </w:pPr>
    </w:p>
    <w:p w:rsidR="00F2635C" w:rsidRDefault="00F2635C" w:rsidP="00F2635C">
      <w:pPr>
        <w:spacing w:line="360" w:lineRule="auto"/>
        <w:rPr>
          <w:b/>
          <w:sz w:val="28"/>
          <w:szCs w:val="28"/>
        </w:rPr>
      </w:pPr>
    </w:p>
    <w:p w:rsidR="00F910D2" w:rsidRPr="00F2635C" w:rsidRDefault="00F910D2" w:rsidP="00F2635C">
      <w:pPr>
        <w:spacing w:line="360" w:lineRule="auto"/>
        <w:rPr>
          <w:b/>
          <w:sz w:val="28"/>
          <w:szCs w:val="28"/>
        </w:rPr>
      </w:pPr>
    </w:p>
    <w:p w:rsidR="00F2635C" w:rsidRPr="00F2635C" w:rsidRDefault="00F2635C" w:rsidP="00F2635C">
      <w:pPr>
        <w:spacing w:line="360" w:lineRule="auto"/>
        <w:jc w:val="center"/>
        <w:rPr>
          <w:b/>
          <w:sz w:val="28"/>
          <w:szCs w:val="28"/>
        </w:rPr>
      </w:pPr>
      <w:r w:rsidRPr="00F2635C">
        <w:rPr>
          <w:b/>
          <w:sz w:val="28"/>
          <w:szCs w:val="28"/>
        </w:rPr>
        <w:t>PROGRAMUL  ACTIVITĂŢILOR</w:t>
      </w:r>
    </w:p>
    <w:p w:rsidR="00F2635C" w:rsidRPr="00F2635C" w:rsidRDefault="00F2635C" w:rsidP="00F910D2">
      <w:pPr>
        <w:pStyle w:val="NoSpacing"/>
        <w:jc w:val="center"/>
        <w:rPr>
          <w:rStyle w:val="Strong"/>
          <w:b/>
          <w:sz w:val="28"/>
          <w:szCs w:val="28"/>
        </w:rPr>
      </w:pPr>
      <w:r w:rsidRPr="00F2635C">
        <w:rPr>
          <w:sz w:val="28"/>
          <w:szCs w:val="28"/>
        </w:rPr>
        <w:t>pentru săptămâna  „</w:t>
      </w:r>
      <w:r w:rsidRPr="00F2635C">
        <w:rPr>
          <w:rStyle w:val="Strong"/>
          <w:b/>
          <w:sz w:val="28"/>
          <w:szCs w:val="28"/>
        </w:rPr>
        <w:t>SĂ ŞTII MAI MULTE, SĂ FII MAI BUN!"</w:t>
      </w:r>
    </w:p>
    <w:p w:rsidR="00F2635C" w:rsidRPr="00F2635C" w:rsidRDefault="00F2635C" w:rsidP="00F910D2">
      <w:pPr>
        <w:pStyle w:val="NoSpacing"/>
        <w:jc w:val="center"/>
        <w:rPr>
          <w:bCs/>
          <w:sz w:val="16"/>
          <w:szCs w:val="16"/>
        </w:rPr>
      </w:pPr>
    </w:p>
    <w:p w:rsidR="0087322B" w:rsidRDefault="00C50F23" w:rsidP="00F910D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18.04. – 22.04.2016</w:t>
      </w:r>
    </w:p>
    <w:p w:rsidR="004211AC" w:rsidRDefault="004211AC" w:rsidP="00F910D2">
      <w:pPr>
        <w:jc w:val="center"/>
        <w:rPr>
          <w:b/>
          <w:sz w:val="28"/>
          <w:szCs w:val="28"/>
        </w:rPr>
      </w:pPr>
    </w:p>
    <w:p w:rsidR="004211AC" w:rsidRDefault="004211AC" w:rsidP="00F910D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Învățământ Primar</w:t>
      </w:r>
    </w:p>
    <w:p w:rsidR="004211AC" w:rsidRPr="00F2635C" w:rsidRDefault="004211AC" w:rsidP="00F910D2">
      <w:pPr>
        <w:jc w:val="center"/>
        <w:rPr>
          <w:b/>
          <w:sz w:val="28"/>
          <w:szCs w:val="28"/>
        </w:rPr>
      </w:pPr>
    </w:p>
    <w:p w:rsidR="00C01E0D" w:rsidRPr="009D294F" w:rsidRDefault="009D294F" w:rsidP="00DA22E1">
      <w:pPr>
        <w:spacing w:line="360" w:lineRule="auto"/>
        <w:rPr>
          <w:b/>
          <w:lang w:val="en-US"/>
        </w:rPr>
      </w:pPr>
      <w:r>
        <w:rPr>
          <w:b/>
        </w:rPr>
        <w:t xml:space="preserve">Nr.  </w:t>
      </w:r>
      <w:r w:rsidR="004211AC">
        <w:rPr>
          <w:b/>
        </w:rPr>
        <w:t xml:space="preserve">4057 </w:t>
      </w:r>
      <w:r>
        <w:rPr>
          <w:b/>
          <w:lang w:val="en-US"/>
        </w:rPr>
        <w:t>/</w:t>
      </w:r>
      <w:r w:rsidR="004211AC">
        <w:rPr>
          <w:b/>
          <w:lang w:val="en-US"/>
        </w:rPr>
        <w:t xml:space="preserve"> 12.04.2016</w:t>
      </w:r>
      <w:r>
        <w:rPr>
          <w:b/>
          <w:lang w:val="en-US"/>
        </w:rPr>
        <w:t xml:space="preserve"> </w:t>
      </w:r>
    </w:p>
    <w:tbl>
      <w:tblPr>
        <w:tblW w:w="14722" w:type="dxa"/>
        <w:tblInd w:w="-39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25"/>
        <w:gridCol w:w="5012"/>
        <w:gridCol w:w="2835"/>
        <w:gridCol w:w="2551"/>
        <w:gridCol w:w="1985"/>
        <w:gridCol w:w="1514"/>
      </w:tblGrid>
      <w:tr w:rsidR="00C01E0D" w:rsidRPr="00F2635C" w:rsidTr="008676CF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01E0D" w:rsidRPr="00F2635C" w:rsidRDefault="00BC0DBA" w:rsidP="006438E5">
            <w:pPr>
              <w:snapToGrid w:val="0"/>
              <w:spacing w:line="360" w:lineRule="auto"/>
              <w:jc w:val="center"/>
              <w:rPr>
                <w:b/>
              </w:rPr>
            </w:pPr>
            <w:r w:rsidRPr="00F2635C">
              <w:rPr>
                <w:b/>
              </w:rPr>
              <w:t>Nr</w:t>
            </w:r>
            <w:r w:rsidR="00C01E0D" w:rsidRPr="00F2635C">
              <w:rPr>
                <w:b/>
              </w:rPr>
              <w:t>. crt.</w:t>
            </w:r>
          </w:p>
        </w:tc>
        <w:tc>
          <w:tcPr>
            <w:tcW w:w="50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01E0D" w:rsidRPr="00F2635C" w:rsidRDefault="00C01E0D" w:rsidP="006438E5">
            <w:pPr>
              <w:snapToGrid w:val="0"/>
              <w:spacing w:line="360" w:lineRule="auto"/>
              <w:jc w:val="center"/>
              <w:rPr>
                <w:b/>
              </w:rPr>
            </w:pPr>
            <w:r w:rsidRPr="00F2635C">
              <w:rPr>
                <w:b/>
              </w:rPr>
              <w:t>Denumirea activitaţii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01E0D" w:rsidRPr="00F2635C" w:rsidRDefault="002C7F81" w:rsidP="00DA22E1">
            <w:pPr>
              <w:snapToGrid w:val="0"/>
              <w:spacing w:line="360" w:lineRule="auto"/>
              <w:jc w:val="center"/>
              <w:rPr>
                <w:b/>
              </w:rPr>
            </w:pPr>
            <w:r w:rsidRPr="00F2635C">
              <w:rPr>
                <w:b/>
              </w:rPr>
              <w:t>Tipul</w:t>
            </w:r>
            <w:r w:rsidR="00C01E0D" w:rsidRPr="00F2635C">
              <w:rPr>
                <w:b/>
              </w:rPr>
              <w:t xml:space="preserve"> activitaţii</w:t>
            </w: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01E0D" w:rsidRPr="00F2635C" w:rsidRDefault="00C01E0D" w:rsidP="00DA22E1">
            <w:pPr>
              <w:snapToGrid w:val="0"/>
              <w:spacing w:line="360" w:lineRule="auto"/>
              <w:jc w:val="center"/>
              <w:rPr>
                <w:b/>
              </w:rPr>
            </w:pPr>
            <w:r w:rsidRPr="00F2635C">
              <w:rPr>
                <w:b/>
              </w:rPr>
              <w:t>Responsabil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C01E0D" w:rsidRPr="00F2635C" w:rsidRDefault="00C01E0D" w:rsidP="00DA22E1">
            <w:pPr>
              <w:snapToGrid w:val="0"/>
              <w:spacing w:line="360" w:lineRule="auto"/>
              <w:jc w:val="center"/>
              <w:rPr>
                <w:b/>
              </w:rPr>
            </w:pPr>
            <w:r w:rsidRPr="00F2635C">
              <w:rPr>
                <w:b/>
              </w:rPr>
              <w:t>Participanţi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C01E0D" w:rsidRPr="00F2635C" w:rsidRDefault="00C01E0D" w:rsidP="00DA22E1">
            <w:pPr>
              <w:snapToGrid w:val="0"/>
              <w:spacing w:line="360" w:lineRule="auto"/>
              <w:jc w:val="center"/>
              <w:rPr>
                <w:b/>
              </w:rPr>
            </w:pPr>
            <w:r w:rsidRPr="00F2635C">
              <w:rPr>
                <w:b/>
              </w:rPr>
              <w:t>Termen</w:t>
            </w:r>
          </w:p>
        </w:tc>
      </w:tr>
      <w:tr w:rsidR="00C113C1" w:rsidRPr="00F2635C" w:rsidTr="008676CF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113C1" w:rsidRPr="001604ED" w:rsidRDefault="00C113C1" w:rsidP="00777892">
            <w:pPr>
              <w:numPr>
                <w:ilvl w:val="0"/>
                <w:numId w:val="12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50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A6B5D" w:rsidRPr="001604ED" w:rsidRDefault="002A6B5D" w:rsidP="002A6B5D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■ Atelierul de creaţie pentru copii – Primăria Municipiului Deva</w:t>
            </w:r>
          </w:p>
          <w:p w:rsidR="00F910D2" w:rsidRPr="001604ED" w:rsidRDefault="002A6B5D" w:rsidP="002A6B5D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■ Jocuri în parc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A6B5D" w:rsidRPr="001604ED" w:rsidRDefault="002A6B5D" w:rsidP="002A6B5D">
            <w:pPr>
              <w:pStyle w:val="WW-Default"/>
              <w:snapToGrid w:val="0"/>
              <w:spacing w:after="85"/>
              <w:rPr>
                <w:lang w:val="ro-RO"/>
              </w:rPr>
            </w:pPr>
            <w:r w:rsidRPr="001604ED">
              <w:rPr>
                <w:lang w:val="ro-RO"/>
              </w:rPr>
              <w:t>- educaţie artistico-plastică</w:t>
            </w:r>
          </w:p>
          <w:p w:rsidR="007F3E62" w:rsidRPr="001604ED" w:rsidRDefault="002A6B5D" w:rsidP="002A6B5D">
            <w:pPr>
              <w:pStyle w:val="Default"/>
              <w:spacing w:after="85"/>
              <w:rPr>
                <w:color w:val="auto"/>
              </w:rPr>
            </w:pPr>
            <w:r w:rsidRPr="001604ED">
              <w:t>-</w:t>
            </w:r>
            <w:r w:rsidRPr="001604ED">
              <w:rPr>
                <w:lang w:val="ro-RO"/>
              </w:rPr>
              <w:t>sportiv</w:t>
            </w: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113C1" w:rsidRPr="00F2635C" w:rsidRDefault="008676CF" w:rsidP="00E059C2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prof. </w:t>
            </w:r>
            <w:r w:rsidR="002A6B5D">
              <w:rPr>
                <w:rFonts w:cs="Times New Roman"/>
              </w:rPr>
              <w:t>Zina Frenţ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C113C1" w:rsidRPr="00F2635C" w:rsidRDefault="002A6B5D" w:rsidP="004B27B0">
            <w:pPr>
              <w:snapToGrid w:val="0"/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clasa pregătitoare</w:t>
            </w:r>
          </w:p>
        </w:tc>
        <w:tc>
          <w:tcPr>
            <w:tcW w:w="151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C113C1" w:rsidRPr="00F2635C" w:rsidRDefault="002A6B5D" w:rsidP="00C113C1">
            <w:pPr>
              <w:snapToGrid w:val="0"/>
              <w:spacing w:line="360" w:lineRule="auto"/>
              <w:jc w:val="center"/>
            </w:pPr>
            <w:r>
              <w:t>18.04.2016</w:t>
            </w:r>
          </w:p>
        </w:tc>
      </w:tr>
      <w:tr w:rsidR="008475E7" w:rsidRPr="00F2635C" w:rsidTr="008676CF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475E7" w:rsidRPr="001604ED" w:rsidRDefault="008475E7" w:rsidP="00777892">
            <w:pPr>
              <w:numPr>
                <w:ilvl w:val="0"/>
                <w:numId w:val="12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50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910D2" w:rsidRPr="001604ED" w:rsidRDefault="002A6B5D" w:rsidP="00446192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 xml:space="preserve">■Vizită la Tipografia Astra din Deva </w:t>
            </w:r>
          </w:p>
          <w:p w:rsidR="002A6B5D" w:rsidRPr="001604ED" w:rsidRDefault="002A6B5D" w:rsidP="002A6B5D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■ ,,În lumea poveştilor”</w:t>
            </w:r>
          </w:p>
          <w:p w:rsidR="004418E7" w:rsidRDefault="002A6B5D" w:rsidP="002A6B5D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- audiţii şi</w:t>
            </w:r>
            <w:r w:rsidR="004418E7">
              <w:rPr>
                <w:b w:val="0"/>
                <w:sz w:val="24"/>
                <w:szCs w:val="24"/>
              </w:rPr>
              <w:t xml:space="preserve"> vizionări de poveşti</w:t>
            </w:r>
          </w:p>
          <w:p w:rsidR="002A6B5D" w:rsidRPr="001604ED" w:rsidRDefault="004418E7" w:rsidP="002A6B5D">
            <w:pPr>
              <w:pStyle w:val="NoSpacing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="002A6B5D" w:rsidRPr="001604ED">
              <w:rPr>
                <w:b w:val="0"/>
                <w:sz w:val="24"/>
                <w:szCs w:val="24"/>
              </w:rPr>
              <w:t xml:space="preserve">concursuri: </w:t>
            </w:r>
          </w:p>
          <w:p w:rsidR="002A6B5D" w:rsidRDefault="002A6B5D" w:rsidP="002A6B5D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„Ghiceşte povestea!”</w:t>
            </w:r>
          </w:p>
          <w:p w:rsidR="00427453" w:rsidRPr="001604ED" w:rsidRDefault="00427453" w:rsidP="002A6B5D">
            <w:pPr>
              <w:pStyle w:val="NoSpacing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,,</w:t>
            </w:r>
            <w:r w:rsidRPr="001604ED">
              <w:rPr>
                <w:b w:val="0"/>
                <w:sz w:val="24"/>
                <w:szCs w:val="24"/>
              </w:rPr>
              <w:t>Ghiceşte personajul!”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911BC" w:rsidRPr="001604ED" w:rsidRDefault="008C0F36" w:rsidP="003911BC">
            <w:pPr>
              <w:rPr>
                <w:rFonts w:cs="Times New Roman"/>
              </w:rPr>
            </w:pPr>
            <w:r w:rsidRPr="001604ED">
              <w:rPr>
                <w:rFonts w:cs="Times New Roman"/>
              </w:rPr>
              <w:t>-abilităţi de viaţă</w:t>
            </w:r>
          </w:p>
          <w:p w:rsidR="000F5EC0" w:rsidRPr="001604ED" w:rsidRDefault="000F5EC0" w:rsidP="003911BC">
            <w:pPr>
              <w:rPr>
                <w:rFonts w:cs="Times New Roman"/>
              </w:rPr>
            </w:pPr>
          </w:p>
          <w:p w:rsidR="008C0F36" w:rsidRPr="001604ED" w:rsidRDefault="008C0F36" w:rsidP="003911BC">
            <w:pPr>
              <w:rPr>
                <w:rFonts w:cs="Times New Roman"/>
              </w:rPr>
            </w:pPr>
            <w:r w:rsidRPr="001604ED">
              <w:rPr>
                <w:rFonts w:cs="Times New Roman"/>
              </w:rPr>
              <w:t>-cultural-educativ</w:t>
            </w: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475E7" w:rsidRPr="00F2635C" w:rsidRDefault="008676CF" w:rsidP="00E059C2">
            <w:r>
              <w:rPr>
                <w:rFonts w:cs="Times New Roman"/>
              </w:rPr>
              <w:t xml:space="preserve">prof. </w:t>
            </w:r>
            <w:r w:rsidR="002A6B5D">
              <w:rPr>
                <w:rFonts w:cs="Times New Roman"/>
              </w:rPr>
              <w:t>Zina Frenţ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8475E7" w:rsidRPr="00F2635C" w:rsidRDefault="002A6B5D" w:rsidP="004B27B0">
            <w:r>
              <w:rPr>
                <w:rFonts w:cs="Times New Roman"/>
              </w:rPr>
              <w:t>clasa pregătitoare</w:t>
            </w:r>
          </w:p>
        </w:tc>
        <w:tc>
          <w:tcPr>
            <w:tcW w:w="151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8475E7" w:rsidRPr="00F2635C" w:rsidRDefault="002A6B5D" w:rsidP="00C113C1">
            <w:pPr>
              <w:snapToGrid w:val="0"/>
              <w:spacing w:line="360" w:lineRule="auto"/>
              <w:jc w:val="center"/>
            </w:pPr>
            <w:r>
              <w:t>19.04.2016</w:t>
            </w:r>
          </w:p>
        </w:tc>
      </w:tr>
      <w:tr w:rsidR="008475E7" w:rsidRPr="00F2635C" w:rsidTr="008676CF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475E7" w:rsidRPr="001604ED" w:rsidRDefault="008475E7" w:rsidP="00777892">
            <w:pPr>
              <w:numPr>
                <w:ilvl w:val="0"/>
                <w:numId w:val="12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50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50F23" w:rsidRPr="001604ED" w:rsidRDefault="002A6B5D" w:rsidP="00F910D2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■</w:t>
            </w:r>
            <w:r w:rsidR="00F910D2" w:rsidRPr="001604ED">
              <w:rPr>
                <w:b w:val="0"/>
                <w:sz w:val="24"/>
                <w:szCs w:val="24"/>
              </w:rPr>
              <w:t xml:space="preserve">Vizită la </w:t>
            </w:r>
            <w:r w:rsidR="00B82F04" w:rsidRPr="001604ED">
              <w:rPr>
                <w:b w:val="0"/>
                <w:sz w:val="24"/>
                <w:szCs w:val="24"/>
              </w:rPr>
              <w:t>Ma</w:t>
            </w:r>
            <w:r w:rsidRPr="001604ED">
              <w:rPr>
                <w:b w:val="0"/>
                <w:sz w:val="24"/>
                <w:szCs w:val="24"/>
              </w:rPr>
              <w:t xml:space="preserve">ll Deva </w:t>
            </w:r>
            <w:r w:rsidR="000F5EC0" w:rsidRPr="001604ED">
              <w:rPr>
                <w:b w:val="0"/>
                <w:sz w:val="24"/>
                <w:szCs w:val="24"/>
              </w:rPr>
              <w:t>(l</w:t>
            </w:r>
            <w:r w:rsidRPr="001604ED">
              <w:rPr>
                <w:b w:val="0"/>
                <w:sz w:val="24"/>
                <w:szCs w:val="24"/>
              </w:rPr>
              <w:t>ocul de joacă</w:t>
            </w:r>
            <w:r w:rsidR="004418E7">
              <w:rPr>
                <w:b w:val="0"/>
                <w:sz w:val="24"/>
                <w:szCs w:val="24"/>
              </w:rPr>
              <w:t xml:space="preserve"> -</w:t>
            </w:r>
            <w:r w:rsidR="00B82F04" w:rsidRPr="001604ED">
              <w:rPr>
                <w:b w:val="0"/>
                <w:sz w:val="24"/>
                <w:szCs w:val="24"/>
              </w:rPr>
              <w:t xml:space="preserve"> ,,La Pingu Mall”</w:t>
            </w:r>
            <w:r w:rsidRPr="001604ED">
              <w:rPr>
                <w:b w:val="0"/>
                <w:sz w:val="24"/>
                <w:szCs w:val="24"/>
              </w:rPr>
              <w:t>)</w:t>
            </w:r>
          </w:p>
          <w:p w:rsidR="00F910D2" w:rsidRPr="001604ED" w:rsidRDefault="000F5EC0" w:rsidP="002A6B5D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lastRenderedPageBreak/>
              <w:t>■Plimbare prin oraş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B72E1" w:rsidRPr="001604ED" w:rsidRDefault="008C0F36" w:rsidP="00A57CAB">
            <w:pPr>
              <w:rPr>
                <w:rFonts w:cs="Times New Roman"/>
              </w:rPr>
            </w:pPr>
            <w:r w:rsidRPr="001604ED">
              <w:rPr>
                <w:rFonts w:cs="Times New Roman"/>
              </w:rPr>
              <w:lastRenderedPageBreak/>
              <w:t>-ludic</w:t>
            </w: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475E7" w:rsidRPr="00F2635C" w:rsidRDefault="008676CF" w:rsidP="00E059C2">
            <w:r>
              <w:rPr>
                <w:rFonts w:cs="Times New Roman"/>
              </w:rPr>
              <w:t xml:space="preserve">prof. </w:t>
            </w:r>
            <w:r w:rsidR="002A6B5D">
              <w:rPr>
                <w:rFonts w:cs="Times New Roman"/>
              </w:rPr>
              <w:t>Zina Frenţ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8475E7" w:rsidRPr="00F2635C" w:rsidRDefault="002A6B5D" w:rsidP="004B27B0">
            <w:r>
              <w:rPr>
                <w:rFonts w:cs="Times New Roman"/>
              </w:rPr>
              <w:t>clasa pregătitoare</w:t>
            </w:r>
          </w:p>
        </w:tc>
        <w:tc>
          <w:tcPr>
            <w:tcW w:w="151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8475E7" w:rsidRPr="00F2635C" w:rsidRDefault="002A6B5D" w:rsidP="00C113C1">
            <w:pPr>
              <w:snapToGrid w:val="0"/>
              <w:spacing w:line="360" w:lineRule="auto"/>
              <w:jc w:val="center"/>
            </w:pPr>
            <w:r>
              <w:t>20.04.2016</w:t>
            </w:r>
          </w:p>
        </w:tc>
      </w:tr>
      <w:tr w:rsidR="008475E7" w:rsidRPr="00F2635C" w:rsidTr="008676CF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475E7" w:rsidRPr="001604ED" w:rsidRDefault="008475E7" w:rsidP="00777892">
            <w:pPr>
              <w:numPr>
                <w:ilvl w:val="0"/>
                <w:numId w:val="12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50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46192" w:rsidRPr="001604ED" w:rsidRDefault="002A6B5D" w:rsidP="00C50F23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■Palatul Copiilor Deva</w:t>
            </w:r>
          </w:p>
          <w:p w:rsidR="008475E7" w:rsidRPr="001604ED" w:rsidRDefault="00446192" w:rsidP="00C50F23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-</w:t>
            </w:r>
            <w:r w:rsidR="00F910D2" w:rsidRPr="001604ED">
              <w:rPr>
                <w:b w:val="0"/>
                <w:sz w:val="24"/>
                <w:szCs w:val="24"/>
              </w:rPr>
              <w:t>Atelierul fanteziei</w:t>
            </w:r>
          </w:p>
          <w:p w:rsidR="00F910D2" w:rsidRPr="001604ED" w:rsidRDefault="002A6B5D" w:rsidP="00446192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-Engleza prin muzică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475E7" w:rsidRPr="001604ED" w:rsidRDefault="008475E7" w:rsidP="001B420F">
            <w:pPr>
              <w:tabs>
                <w:tab w:val="left" w:pos="274"/>
              </w:tabs>
              <w:jc w:val="both"/>
              <w:rPr>
                <w:rFonts w:cs="Times New Roman"/>
              </w:rPr>
            </w:pPr>
          </w:p>
          <w:p w:rsidR="008C0F36" w:rsidRPr="001604ED" w:rsidRDefault="008C0F36" w:rsidP="001B420F">
            <w:pPr>
              <w:tabs>
                <w:tab w:val="left" w:pos="274"/>
              </w:tabs>
              <w:jc w:val="both"/>
              <w:rPr>
                <w:rFonts w:cs="Times New Roman"/>
              </w:rPr>
            </w:pPr>
            <w:r w:rsidRPr="001604ED">
              <w:rPr>
                <w:rFonts w:cs="Times New Roman"/>
              </w:rPr>
              <w:t>-cultural-artistic</w:t>
            </w: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2635C" w:rsidRDefault="008676CF" w:rsidP="00E059C2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prof. </w:t>
            </w:r>
            <w:r w:rsidR="002A6B5D">
              <w:rPr>
                <w:rFonts w:cs="Times New Roman"/>
              </w:rPr>
              <w:t>Zina Frenţ</w:t>
            </w:r>
          </w:p>
          <w:p w:rsidR="00F2635C" w:rsidRPr="00F2635C" w:rsidRDefault="00F2635C" w:rsidP="00E059C2"/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8475E7" w:rsidRPr="00F2635C" w:rsidRDefault="002A6B5D" w:rsidP="004B27B0">
            <w:r>
              <w:rPr>
                <w:rFonts w:cs="Times New Roman"/>
              </w:rPr>
              <w:t>clasa pregătitoare</w:t>
            </w:r>
          </w:p>
        </w:tc>
        <w:tc>
          <w:tcPr>
            <w:tcW w:w="151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8475E7" w:rsidRPr="00F2635C" w:rsidRDefault="002A6B5D" w:rsidP="00C113C1">
            <w:pPr>
              <w:snapToGrid w:val="0"/>
              <w:spacing w:line="360" w:lineRule="auto"/>
              <w:jc w:val="center"/>
            </w:pPr>
            <w:r>
              <w:t>21.04.2016</w:t>
            </w:r>
          </w:p>
        </w:tc>
      </w:tr>
      <w:tr w:rsidR="008475E7" w:rsidRPr="00F2635C" w:rsidTr="008676CF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475E7" w:rsidRPr="001604ED" w:rsidRDefault="008475E7" w:rsidP="00777892">
            <w:pPr>
              <w:numPr>
                <w:ilvl w:val="0"/>
                <w:numId w:val="12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50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F5EC0" w:rsidRPr="001604ED" w:rsidRDefault="000F5EC0" w:rsidP="000F5EC0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■ Jocuri de interior</w:t>
            </w:r>
          </w:p>
          <w:p w:rsidR="000F5EC0" w:rsidRPr="001604ED" w:rsidRDefault="000F5EC0" w:rsidP="000F5EC0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- „Nu te supăra, frate!”</w:t>
            </w:r>
          </w:p>
          <w:p w:rsidR="000F5EC0" w:rsidRPr="001604ED" w:rsidRDefault="000F5EC0" w:rsidP="003911BC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sz w:val="24"/>
                <w:szCs w:val="24"/>
              </w:rPr>
              <w:t xml:space="preserve">- </w:t>
            </w:r>
            <w:r w:rsidRPr="001604ED">
              <w:rPr>
                <w:b w:val="0"/>
                <w:sz w:val="24"/>
                <w:szCs w:val="24"/>
              </w:rPr>
              <w:t>concursuri distractive</w:t>
            </w:r>
          </w:p>
          <w:p w:rsidR="000F5EC0" w:rsidRPr="001604ED" w:rsidRDefault="002A6B5D" w:rsidP="003911BC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■</w:t>
            </w:r>
            <w:r w:rsidR="000F5EC0" w:rsidRPr="001604ED">
              <w:rPr>
                <w:b w:val="0"/>
                <w:sz w:val="24"/>
                <w:szCs w:val="24"/>
              </w:rPr>
              <w:t>Jocuri de mişcare în curtea şcolii</w:t>
            </w:r>
          </w:p>
          <w:p w:rsidR="003911BC" w:rsidRPr="001604ED" w:rsidRDefault="002A6B5D" w:rsidP="000F5EC0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 xml:space="preserve">Paraşuta curcubeu 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C0F36" w:rsidRPr="001604ED" w:rsidRDefault="009A03D2" w:rsidP="00E9370B">
            <w:pPr>
              <w:pStyle w:val="TableContents"/>
              <w:rPr>
                <w:rFonts w:cs="Times New Roman"/>
              </w:rPr>
            </w:pPr>
            <w:r w:rsidRPr="001604ED">
              <w:rPr>
                <w:rFonts w:cs="Times New Roman"/>
              </w:rPr>
              <w:t>-ludic</w:t>
            </w:r>
          </w:p>
          <w:p w:rsidR="009A03D2" w:rsidRDefault="009A03D2" w:rsidP="00E9370B">
            <w:pPr>
              <w:pStyle w:val="TableContents"/>
              <w:rPr>
                <w:rFonts w:cs="Times New Roman"/>
              </w:rPr>
            </w:pPr>
          </w:p>
          <w:p w:rsidR="004418E7" w:rsidRPr="001604ED" w:rsidRDefault="004418E7" w:rsidP="00E9370B">
            <w:pPr>
              <w:pStyle w:val="TableContents"/>
              <w:rPr>
                <w:rFonts w:cs="Times New Roman"/>
              </w:rPr>
            </w:pPr>
          </w:p>
          <w:p w:rsidR="008C0F36" w:rsidRPr="001604ED" w:rsidRDefault="008C0F36" w:rsidP="00E9370B">
            <w:pPr>
              <w:pStyle w:val="TableContents"/>
              <w:rPr>
                <w:rFonts w:cs="Times New Roman"/>
              </w:rPr>
            </w:pPr>
            <w:r w:rsidRPr="001604ED">
              <w:rPr>
                <w:rFonts w:cs="Times New Roman"/>
              </w:rPr>
              <w:t>-sportiv</w:t>
            </w: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475E7" w:rsidRPr="00F2635C" w:rsidRDefault="008676CF" w:rsidP="00E059C2">
            <w:r>
              <w:rPr>
                <w:rFonts w:cs="Times New Roman"/>
              </w:rPr>
              <w:t xml:space="preserve">prof. </w:t>
            </w:r>
            <w:r w:rsidR="002A6B5D">
              <w:rPr>
                <w:rFonts w:cs="Times New Roman"/>
              </w:rPr>
              <w:t>Zina Frenţ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8475E7" w:rsidRPr="00F2635C" w:rsidRDefault="002A6B5D" w:rsidP="004B27B0">
            <w:r>
              <w:rPr>
                <w:rFonts w:cs="Times New Roman"/>
              </w:rPr>
              <w:t>clasa pregătitoare</w:t>
            </w:r>
          </w:p>
        </w:tc>
        <w:tc>
          <w:tcPr>
            <w:tcW w:w="151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8475E7" w:rsidRPr="00F2635C" w:rsidRDefault="002A6B5D" w:rsidP="00C113C1">
            <w:pPr>
              <w:snapToGrid w:val="0"/>
              <w:spacing w:line="360" w:lineRule="auto"/>
              <w:jc w:val="center"/>
            </w:pPr>
            <w:r>
              <w:t>22.04.2016</w:t>
            </w:r>
          </w:p>
        </w:tc>
      </w:tr>
      <w:tr w:rsidR="003F67E2" w:rsidRPr="00F2635C" w:rsidTr="008676CF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F67E2" w:rsidRPr="001604ED" w:rsidRDefault="003F67E2" w:rsidP="003F67E2">
            <w:pPr>
              <w:numPr>
                <w:ilvl w:val="0"/>
                <w:numId w:val="16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50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F67E2" w:rsidRPr="001604ED" w:rsidRDefault="003F67E2" w:rsidP="003F67E2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■ Atelierul de creaţie pentru copii – Primăria Municipiului Deva</w:t>
            </w:r>
          </w:p>
          <w:p w:rsidR="003F67E2" w:rsidRPr="001604ED" w:rsidRDefault="003F67E2" w:rsidP="003F67E2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■ Plimbare în parc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F67E2" w:rsidRPr="001604ED" w:rsidRDefault="003F67E2" w:rsidP="003F67E2">
            <w:pPr>
              <w:pStyle w:val="WW-Default"/>
              <w:snapToGrid w:val="0"/>
              <w:spacing w:after="85"/>
              <w:rPr>
                <w:lang w:val="ro-RO"/>
              </w:rPr>
            </w:pPr>
            <w:r w:rsidRPr="001604ED">
              <w:rPr>
                <w:lang w:val="ro-RO"/>
              </w:rPr>
              <w:t>- educaţie artistico-plastică</w:t>
            </w:r>
          </w:p>
          <w:p w:rsidR="003F67E2" w:rsidRPr="001604ED" w:rsidRDefault="003F67E2" w:rsidP="003F67E2">
            <w:pPr>
              <w:pStyle w:val="TableContents"/>
              <w:rPr>
                <w:rFonts w:cs="Times New Roman"/>
              </w:rPr>
            </w:pPr>
            <w:r w:rsidRPr="001604ED">
              <w:rPr>
                <w:rFonts w:cs="Times New Roman"/>
              </w:rPr>
              <w:t>-sportiv</w:t>
            </w: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F67E2" w:rsidRPr="00F2635C" w:rsidRDefault="008676CF" w:rsidP="00157AD9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prof. </w:t>
            </w:r>
            <w:r w:rsidR="003F67E2">
              <w:rPr>
                <w:rFonts w:cs="Times New Roman"/>
              </w:rPr>
              <w:t>Claudia Toldea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3F67E2" w:rsidRPr="00F2635C" w:rsidRDefault="003F67E2" w:rsidP="003F67E2">
            <w:pPr>
              <w:rPr>
                <w:rFonts w:cs="Times New Roman"/>
              </w:rPr>
            </w:pPr>
            <w:r>
              <w:rPr>
                <w:rFonts w:cs="Times New Roman"/>
              </w:rPr>
              <w:t>clasa I</w:t>
            </w:r>
          </w:p>
        </w:tc>
        <w:tc>
          <w:tcPr>
            <w:tcW w:w="151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3F67E2" w:rsidRPr="00F2635C" w:rsidRDefault="003F67E2" w:rsidP="00157AD9">
            <w:pPr>
              <w:snapToGrid w:val="0"/>
              <w:spacing w:line="360" w:lineRule="auto"/>
              <w:jc w:val="center"/>
            </w:pPr>
            <w:r>
              <w:t>18.04.2016</w:t>
            </w:r>
          </w:p>
        </w:tc>
      </w:tr>
      <w:tr w:rsidR="003F67E2" w:rsidRPr="00F2635C" w:rsidTr="008676CF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F67E2" w:rsidRPr="001604ED" w:rsidRDefault="003F67E2" w:rsidP="003F67E2">
            <w:pPr>
              <w:numPr>
                <w:ilvl w:val="0"/>
                <w:numId w:val="16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50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F67E2" w:rsidRPr="001604ED" w:rsidRDefault="003F67E2" w:rsidP="003F67E2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■ Vizită la Tipografia Astra Deva</w:t>
            </w:r>
          </w:p>
          <w:p w:rsidR="003F67E2" w:rsidRPr="001604ED" w:rsidRDefault="003F67E2" w:rsidP="003F67E2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■ ,,În lumea basmelor şi a poveştilor”</w:t>
            </w:r>
          </w:p>
          <w:p w:rsidR="003F67E2" w:rsidRPr="001604ED" w:rsidRDefault="003F67E2" w:rsidP="003F67E2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 xml:space="preserve">- audiţii şi vizionări de poveşti, cântece, concursuri: </w:t>
            </w:r>
          </w:p>
          <w:p w:rsidR="003F67E2" w:rsidRPr="001604ED" w:rsidRDefault="003F67E2" w:rsidP="003F67E2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„Ghiceşte personajul!”</w:t>
            </w:r>
          </w:p>
          <w:p w:rsidR="003F67E2" w:rsidRPr="001604ED" w:rsidRDefault="003F67E2" w:rsidP="003F67E2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„Ghiceşte povestea!”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F67E2" w:rsidRPr="001604ED" w:rsidRDefault="003F67E2" w:rsidP="003F67E2">
            <w:pPr>
              <w:pStyle w:val="WW-Default"/>
              <w:snapToGrid w:val="0"/>
              <w:spacing w:after="85"/>
              <w:rPr>
                <w:lang w:val="ro-RO"/>
              </w:rPr>
            </w:pPr>
            <w:r w:rsidRPr="001604ED">
              <w:rPr>
                <w:lang w:val="ro-RO"/>
              </w:rPr>
              <w:t>- ştiinţific</w:t>
            </w:r>
          </w:p>
          <w:p w:rsidR="003F67E2" w:rsidRPr="001604ED" w:rsidRDefault="003F67E2" w:rsidP="003F67E2">
            <w:pPr>
              <w:pStyle w:val="TableContents"/>
              <w:rPr>
                <w:rFonts w:cs="Times New Roman"/>
              </w:rPr>
            </w:pPr>
            <w:r w:rsidRPr="001604ED">
              <w:rPr>
                <w:rFonts w:cs="Times New Roman"/>
              </w:rPr>
              <w:t>- cultural – artistic</w:t>
            </w: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F67E2" w:rsidRPr="003F67E2" w:rsidRDefault="008676CF" w:rsidP="00157AD9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prof. </w:t>
            </w:r>
            <w:r w:rsidR="003F67E2">
              <w:rPr>
                <w:rFonts w:cs="Times New Roman"/>
              </w:rPr>
              <w:t>Claudia Toldea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3F67E2" w:rsidRPr="003F67E2" w:rsidRDefault="003F67E2" w:rsidP="00157AD9">
            <w:pPr>
              <w:rPr>
                <w:rFonts w:cs="Times New Roman"/>
              </w:rPr>
            </w:pPr>
            <w:r>
              <w:rPr>
                <w:rFonts w:cs="Times New Roman"/>
              </w:rPr>
              <w:t>clasa I</w:t>
            </w:r>
          </w:p>
        </w:tc>
        <w:tc>
          <w:tcPr>
            <w:tcW w:w="151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3F67E2" w:rsidRPr="00F2635C" w:rsidRDefault="003F67E2" w:rsidP="00157AD9">
            <w:pPr>
              <w:snapToGrid w:val="0"/>
              <w:spacing w:line="360" w:lineRule="auto"/>
              <w:jc w:val="center"/>
            </w:pPr>
            <w:r>
              <w:t>19.04.2016</w:t>
            </w:r>
          </w:p>
        </w:tc>
      </w:tr>
      <w:tr w:rsidR="003F67E2" w:rsidRPr="00F2635C" w:rsidTr="008676CF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F67E2" w:rsidRPr="001604ED" w:rsidRDefault="003F67E2" w:rsidP="003F67E2">
            <w:pPr>
              <w:numPr>
                <w:ilvl w:val="0"/>
                <w:numId w:val="16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50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F67E2" w:rsidRPr="001604ED" w:rsidRDefault="003F67E2" w:rsidP="003F67E2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■,,Up” – film de animaţie</w:t>
            </w:r>
          </w:p>
          <w:p w:rsidR="003F67E2" w:rsidRPr="001604ED" w:rsidRDefault="003F67E2" w:rsidP="003F67E2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■,,</w:t>
            </w:r>
            <w:r w:rsidR="008676CF">
              <w:rPr>
                <w:b w:val="0"/>
                <w:sz w:val="24"/>
                <w:szCs w:val="24"/>
              </w:rPr>
              <w:t>Ne jucăm şi modelăm” – Palatul C</w:t>
            </w:r>
            <w:r w:rsidRPr="001604ED">
              <w:rPr>
                <w:b w:val="0"/>
                <w:sz w:val="24"/>
                <w:szCs w:val="24"/>
              </w:rPr>
              <w:t>opiilor Deva</w:t>
            </w:r>
          </w:p>
          <w:p w:rsidR="003F67E2" w:rsidRPr="001604ED" w:rsidRDefault="003F67E2" w:rsidP="003F67E2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■,,</w:t>
            </w:r>
            <w:r w:rsidR="008676CF">
              <w:rPr>
                <w:b w:val="0"/>
                <w:sz w:val="24"/>
                <w:szCs w:val="24"/>
              </w:rPr>
              <w:t>Engleza prin muzică” – Palatul C</w:t>
            </w:r>
            <w:r w:rsidRPr="001604ED">
              <w:rPr>
                <w:b w:val="0"/>
                <w:sz w:val="24"/>
                <w:szCs w:val="24"/>
              </w:rPr>
              <w:t>opiilor Deva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F67E2" w:rsidRPr="001604ED" w:rsidRDefault="003F67E2" w:rsidP="003F67E2">
            <w:pPr>
              <w:pStyle w:val="WW-Default"/>
              <w:snapToGrid w:val="0"/>
              <w:spacing w:after="85"/>
              <w:rPr>
                <w:lang w:val="ro-RO"/>
              </w:rPr>
            </w:pPr>
            <w:r w:rsidRPr="001604ED">
              <w:rPr>
                <w:lang w:val="ro-RO"/>
              </w:rPr>
              <w:t>- ştiinţific</w:t>
            </w:r>
          </w:p>
          <w:p w:rsidR="003F67E2" w:rsidRPr="001604ED" w:rsidRDefault="003F67E2" w:rsidP="003F67E2">
            <w:pPr>
              <w:pStyle w:val="ListParagraph"/>
              <w:ind w:left="0"/>
            </w:pPr>
            <w:r w:rsidRPr="001604ED">
              <w:rPr>
                <w:lang w:val="ro-RO"/>
              </w:rPr>
              <w:t xml:space="preserve">- </w:t>
            </w:r>
            <w:r w:rsidRPr="001604ED">
              <w:t>cultural – artistic</w:t>
            </w:r>
          </w:p>
          <w:p w:rsidR="003F67E2" w:rsidRPr="001604ED" w:rsidRDefault="003F67E2" w:rsidP="003F67E2">
            <w:pPr>
              <w:pStyle w:val="TableContents"/>
              <w:rPr>
                <w:rFonts w:cs="Times New Roman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F67E2" w:rsidRPr="003F67E2" w:rsidRDefault="008676CF" w:rsidP="00157AD9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prof. </w:t>
            </w:r>
            <w:r w:rsidR="003F67E2">
              <w:rPr>
                <w:rFonts w:cs="Times New Roman"/>
              </w:rPr>
              <w:t>Claudia Toldea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3F67E2" w:rsidRPr="003F67E2" w:rsidRDefault="003F67E2" w:rsidP="00157AD9">
            <w:pPr>
              <w:rPr>
                <w:rFonts w:cs="Times New Roman"/>
              </w:rPr>
            </w:pPr>
            <w:r>
              <w:rPr>
                <w:rFonts w:cs="Times New Roman"/>
              </w:rPr>
              <w:t>clasa I</w:t>
            </w:r>
          </w:p>
        </w:tc>
        <w:tc>
          <w:tcPr>
            <w:tcW w:w="151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3F67E2" w:rsidRPr="00F2635C" w:rsidRDefault="003F67E2" w:rsidP="00157AD9">
            <w:pPr>
              <w:snapToGrid w:val="0"/>
              <w:spacing w:line="360" w:lineRule="auto"/>
              <w:jc w:val="center"/>
            </w:pPr>
            <w:r>
              <w:t>20.04.2016</w:t>
            </w:r>
          </w:p>
        </w:tc>
      </w:tr>
      <w:tr w:rsidR="003F67E2" w:rsidRPr="00F2635C" w:rsidTr="008676CF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F67E2" w:rsidRPr="001604ED" w:rsidRDefault="003F67E2" w:rsidP="003F67E2">
            <w:pPr>
              <w:numPr>
                <w:ilvl w:val="0"/>
                <w:numId w:val="16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50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F67E2" w:rsidRPr="001604ED" w:rsidRDefault="003F67E2" w:rsidP="003F67E2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■ ,,În aşteptarea sărbătorilor pascale”</w:t>
            </w:r>
          </w:p>
          <w:p w:rsidR="003F67E2" w:rsidRPr="001604ED" w:rsidRDefault="003F67E2" w:rsidP="003F67E2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-Felicitari, colaje, lecturi</w:t>
            </w:r>
          </w:p>
          <w:p w:rsidR="003F67E2" w:rsidRPr="001604ED" w:rsidRDefault="003F67E2" w:rsidP="003F67E2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iCs/>
                <w:sz w:val="24"/>
                <w:szCs w:val="24"/>
              </w:rPr>
              <w:t xml:space="preserve">■ </w:t>
            </w:r>
            <w:r w:rsidRPr="001604ED">
              <w:rPr>
                <w:b w:val="0"/>
                <w:sz w:val="24"/>
                <w:szCs w:val="24"/>
              </w:rPr>
              <w:t>Legende, poveşti, poezii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F67E2" w:rsidRPr="001604ED" w:rsidRDefault="003F67E2" w:rsidP="003F67E2">
            <w:pPr>
              <w:pStyle w:val="TableContents"/>
              <w:rPr>
                <w:rFonts w:cs="Times New Roman"/>
              </w:rPr>
            </w:pPr>
          </w:p>
          <w:p w:rsidR="003F67E2" w:rsidRPr="008676CF" w:rsidRDefault="003F67E2" w:rsidP="003F67E2">
            <w:pPr>
              <w:pStyle w:val="ListParagraph"/>
              <w:ind w:left="0"/>
              <w:rPr>
                <w:lang w:val="ro-RO"/>
              </w:rPr>
            </w:pPr>
            <w:r w:rsidRPr="008676CF">
              <w:rPr>
                <w:lang w:val="ro-RO"/>
              </w:rPr>
              <w:t>- cultural – artistic</w:t>
            </w:r>
          </w:p>
          <w:p w:rsidR="003F67E2" w:rsidRPr="001604ED" w:rsidRDefault="003F67E2" w:rsidP="003F67E2">
            <w:pPr>
              <w:pStyle w:val="TableContents"/>
              <w:rPr>
                <w:rFonts w:cs="Times New Roman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F67E2" w:rsidRPr="003F67E2" w:rsidRDefault="008676CF" w:rsidP="003F67E2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prof. </w:t>
            </w:r>
            <w:r w:rsidR="003F67E2">
              <w:rPr>
                <w:rFonts w:cs="Times New Roman"/>
              </w:rPr>
              <w:t>Claudia Toldea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3F67E2" w:rsidRPr="003F67E2" w:rsidRDefault="003F67E2" w:rsidP="00157AD9">
            <w:pPr>
              <w:rPr>
                <w:rFonts w:cs="Times New Roman"/>
              </w:rPr>
            </w:pPr>
            <w:r>
              <w:rPr>
                <w:rFonts w:cs="Times New Roman"/>
              </w:rPr>
              <w:t>clasa I</w:t>
            </w:r>
          </w:p>
        </w:tc>
        <w:tc>
          <w:tcPr>
            <w:tcW w:w="151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3F67E2" w:rsidRPr="00F2635C" w:rsidRDefault="003F67E2" w:rsidP="00157AD9">
            <w:pPr>
              <w:snapToGrid w:val="0"/>
              <w:spacing w:line="360" w:lineRule="auto"/>
              <w:jc w:val="center"/>
            </w:pPr>
            <w:r>
              <w:t>21.04.2016</w:t>
            </w:r>
          </w:p>
        </w:tc>
      </w:tr>
      <w:tr w:rsidR="003F67E2" w:rsidRPr="00F2635C" w:rsidTr="008676CF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F67E2" w:rsidRPr="001604ED" w:rsidRDefault="003F67E2" w:rsidP="003F67E2">
            <w:pPr>
              <w:numPr>
                <w:ilvl w:val="0"/>
                <w:numId w:val="16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50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F67E2" w:rsidRPr="001604ED" w:rsidRDefault="003F67E2" w:rsidP="003F67E2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■ Jocuri de interior</w:t>
            </w:r>
          </w:p>
          <w:p w:rsidR="003F67E2" w:rsidRPr="001604ED" w:rsidRDefault="003F67E2" w:rsidP="003F67E2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 xml:space="preserve">- „Nu te supăra, frate!”; „Sus – jos” </w:t>
            </w:r>
          </w:p>
          <w:p w:rsidR="003F67E2" w:rsidRPr="001604ED" w:rsidRDefault="003F67E2" w:rsidP="003F67E2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- ştafetă şi jocuri sportive</w:t>
            </w:r>
          </w:p>
          <w:p w:rsidR="003F67E2" w:rsidRPr="001604ED" w:rsidRDefault="003F67E2" w:rsidP="003F67E2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sz w:val="24"/>
                <w:szCs w:val="24"/>
              </w:rPr>
              <w:t xml:space="preserve">- </w:t>
            </w:r>
            <w:r w:rsidRPr="001604ED">
              <w:rPr>
                <w:b w:val="0"/>
                <w:sz w:val="24"/>
                <w:szCs w:val="24"/>
              </w:rPr>
              <w:t>concursuri distractive</w:t>
            </w:r>
          </w:p>
          <w:p w:rsidR="003F67E2" w:rsidRPr="001604ED" w:rsidRDefault="003F67E2" w:rsidP="003F67E2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■ ,,Ştiaţi că...?”</w:t>
            </w:r>
          </w:p>
          <w:p w:rsidR="003F67E2" w:rsidRPr="001604ED" w:rsidRDefault="003F67E2" w:rsidP="003F67E2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lastRenderedPageBreak/>
              <w:t>- Curiozităţi ştiinţifice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F67E2" w:rsidRPr="001604ED" w:rsidRDefault="003F67E2" w:rsidP="003F67E2">
            <w:pPr>
              <w:pStyle w:val="TableContents"/>
              <w:rPr>
                <w:rFonts w:cs="Times New Roman"/>
              </w:rPr>
            </w:pPr>
            <w:r w:rsidRPr="001604ED">
              <w:rPr>
                <w:rFonts w:cs="Times New Roman"/>
              </w:rPr>
              <w:lastRenderedPageBreak/>
              <w:t>-sportiv</w:t>
            </w:r>
          </w:p>
          <w:p w:rsidR="003F67E2" w:rsidRPr="001604ED" w:rsidRDefault="003F67E2" w:rsidP="003F67E2">
            <w:pPr>
              <w:pStyle w:val="TableContents"/>
              <w:rPr>
                <w:rFonts w:cs="Times New Roman"/>
              </w:rPr>
            </w:pPr>
          </w:p>
          <w:p w:rsidR="003F67E2" w:rsidRPr="001604ED" w:rsidRDefault="003F67E2" w:rsidP="003F67E2">
            <w:pPr>
              <w:pStyle w:val="TableContents"/>
              <w:rPr>
                <w:rFonts w:cs="Times New Roman"/>
              </w:rPr>
            </w:pPr>
          </w:p>
          <w:p w:rsidR="003F67E2" w:rsidRPr="001604ED" w:rsidRDefault="003F67E2" w:rsidP="003F67E2">
            <w:pPr>
              <w:pStyle w:val="TableContents"/>
              <w:rPr>
                <w:rFonts w:cs="Times New Roman"/>
              </w:rPr>
            </w:pPr>
          </w:p>
          <w:p w:rsidR="003F67E2" w:rsidRPr="001604ED" w:rsidRDefault="003F67E2" w:rsidP="003F67E2">
            <w:pPr>
              <w:pStyle w:val="TableContents"/>
              <w:rPr>
                <w:rFonts w:cs="Times New Roman"/>
              </w:rPr>
            </w:pPr>
            <w:r w:rsidRPr="001604ED">
              <w:rPr>
                <w:rFonts w:cs="Times New Roman"/>
              </w:rPr>
              <w:t>- ştiinţific</w:t>
            </w: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F67E2" w:rsidRPr="003F67E2" w:rsidRDefault="008676CF" w:rsidP="00157AD9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prof. </w:t>
            </w:r>
            <w:r w:rsidR="003F67E2">
              <w:rPr>
                <w:rFonts w:cs="Times New Roman"/>
              </w:rPr>
              <w:t>Claudia Toldea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3F67E2" w:rsidRPr="003F67E2" w:rsidRDefault="003F67E2" w:rsidP="00157AD9">
            <w:pPr>
              <w:rPr>
                <w:rFonts w:cs="Times New Roman"/>
              </w:rPr>
            </w:pPr>
            <w:r>
              <w:rPr>
                <w:rFonts w:cs="Times New Roman"/>
              </w:rPr>
              <w:t>clasa I</w:t>
            </w:r>
          </w:p>
        </w:tc>
        <w:tc>
          <w:tcPr>
            <w:tcW w:w="151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3F67E2" w:rsidRPr="00F2635C" w:rsidRDefault="003F67E2" w:rsidP="00157AD9">
            <w:pPr>
              <w:snapToGrid w:val="0"/>
              <w:spacing w:line="360" w:lineRule="auto"/>
              <w:jc w:val="center"/>
            </w:pPr>
            <w:r>
              <w:t>22.04.2016</w:t>
            </w:r>
          </w:p>
        </w:tc>
      </w:tr>
      <w:tr w:rsidR="003F67E2" w:rsidRPr="00F2635C" w:rsidTr="008676CF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F67E2" w:rsidRPr="001604ED" w:rsidRDefault="003F67E2" w:rsidP="003F67E2">
            <w:pPr>
              <w:numPr>
                <w:ilvl w:val="0"/>
                <w:numId w:val="17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50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F67E2" w:rsidRPr="001604ED" w:rsidRDefault="003F67E2" w:rsidP="003F67E2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 xml:space="preserve">■,,În lumea basmelor </w:t>
            </w:r>
            <w:r w:rsidR="001604ED" w:rsidRPr="001604ED">
              <w:rPr>
                <w:b w:val="0"/>
                <w:sz w:val="24"/>
                <w:szCs w:val="24"/>
              </w:rPr>
              <w:t>ş</w:t>
            </w:r>
            <w:r w:rsidRPr="001604ED">
              <w:rPr>
                <w:b w:val="0"/>
                <w:sz w:val="24"/>
                <w:szCs w:val="24"/>
              </w:rPr>
              <w:t>i a poveştilor”</w:t>
            </w:r>
          </w:p>
          <w:p w:rsidR="003F67E2" w:rsidRPr="001604ED" w:rsidRDefault="003F67E2" w:rsidP="003F67E2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- Audi</w:t>
            </w:r>
            <w:r w:rsidR="001604ED" w:rsidRPr="001604ED">
              <w:rPr>
                <w:b w:val="0"/>
                <w:sz w:val="24"/>
                <w:szCs w:val="24"/>
              </w:rPr>
              <w:t>ţ</w:t>
            </w:r>
            <w:r w:rsidRPr="001604ED">
              <w:rPr>
                <w:b w:val="0"/>
                <w:sz w:val="24"/>
                <w:szCs w:val="24"/>
              </w:rPr>
              <w:t xml:space="preserve">ii </w:t>
            </w:r>
            <w:r w:rsidR="001604ED" w:rsidRPr="001604ED">
              <w:rPr>
                <w:b w:val="0"/>
                <w:sz w:val="24"/>
                <w:szCs w:val="24"/>
              </w:rPr>
              <w:t>ş</w:t>
            </w:r>
            <w:r w:rsidRPr="001604ED">
              <w:rPr>
                <w:b w:val="0"/>
                <w:sz w:val="24"/>
                <w:szCs w:val="24"/>
              </w:rPr>
              <w:t>i vizionări de pove</w:t>
            </w:r>
            <w:r w:rsidR="001604ED" w:rsidRPr="001604ED">
              <w:rPr>
                <w:b w:val="0"/>
                <w:sz w:val="24"/>
                <w:szCs w:val="24"/>
              </w:rPr>
              <w:t>ş</w:t>
            </w:r>
            <w:r w:rsidRPr="001604ED">
              <w:rPr>
                <w:b w:val="0"/>
                <w:sz w:val="24"/>
                <w:szCs w:val="24"/>
              </w:rPr>
              <w:t>ti</w:t>
            </w:r>
          </w:p>
          <w:p w:rsidR="003F67E2" w:rsidRPr="001604ED" w:rsidRDefault="003F67E2" w:rsidP="003F67E2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- Cântece</w:t>
            </w:r>
          </w:p>
          <w:p w:rsidR="003F67E2" w:rsidRPr="001604ED" w:rsidRDefault="003F67E2" w:rsidP="003F67E2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■ „Ghice</w:t>
            </w:r>
            <w:r w:rsidR="001604ED" w:rsidRPr="001604ED">
              <w:rPr>
                <w:b w:val="0"/>
                <w:sz w:val="24"/>
                <w:szCs w:val="24"/>
              </w:rPr>
              <w:t>ş</w:t>
            </w:r>
            <w:r w:rsidRPr="001604ED">
              <w:rPr>
                <w:b w:val="0"/>
                <w:sz w:val="24"/>
                <w:szCs w:val="24"/>
              </w:rPr>
              <w:t>te personajul”</w:t>
            </w:r>
          </w:p>
          <w:p w:rsidR="003F67E2" w:rsidRPr="001604ED" w:rsidRDefault="003F67E2" w:rsidP="003F67E2">
            <w:pPr>
              <w:pStyle w:val="NoSpacing"/>
              <w:rPr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- Concursuri</w:t>
            </w:r>
          </w:p>
          <w:p w:rsidR="003F67E2" w:rsidRPr="001604ED" w:rsidRDefault="003F67E2" w:rsidP="003F67E2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sz w:val="24"/>
                <w:szCs w:val="24"/>
              </w:rPr>
              <w:t xml:space="preserve">- </w:t>
            </w:r>
            <w:r w:rsidRPr="001604ED">
              <w:rPr>
                <w:b w:val="0"/>
                <w:sz w:val="24"/>
                <w:szCs w:val="24"/>
              </w:rPr>
              <w:t>Dramatizări</w:t>
            </w:r>
          </w:p>
          <w:p w:rsidR="003F67E2" w:rsidRPr="001604ED" w:rsidRDefault="003F67E2" w:rsidP="003F67E2">
            <w:pPr>
              <w:rPr>
                <w:rFonts w:cs="Times New Roman"/>
                <w:iCs/>
              </w:rPr>
            </w:pPr>
            <w:r w:rsidRPr="001604ED">
              <w:rPr>
                <w:rFonts w:cs="Times New Roman"/>
                <w:b/>
                <w:iCs/>
              </w:rPr>
              <w:t>■</w:t>
            </w:r>
            <w:r w:rsidRPr="001604ED">
              <w:rPr>
                <w:rFonts w:cs="Times New Roman"/>
                <w:iCs/>
              </w:rPr>
              <w:t>„Suntem creativi! Vine iepura</w:t>
            </w:r>
            <w:r w:rsidR="001604ED" w:rsidRPr="001604ED">
              <w:rPr>
                <w:rFonts w:cs="Times New Roman"/>
                <w:iCs/>
              </w:rPr>
              <w:t>ş</w:t>
            </w:r>
            <w:r w:rsidRPr="001604ED">
              <w:rPr>
                <w:rFonts w:cs="Times New Roman"/>
                <w:iCs/>
              </w:rPr>
              <w:t>ul!”</w:t>
            </w:r>
          </w:p>
          <w:p w:rsidR="003F67E2" w:rsidRPr="001604ED" w:rsidRDefault="003F67E2" w:rsidP="003F67E2">
            <w:pPr>
              <w:rPr>
                <w:rFonts w:cs="Times New Roman"/>
                <w:iCs/>
              </w:rPr>
            </w:pPr>
            <w:r w:rsidRPr="001604ED">
              <w:rPr>
                <w:rFonts w:cs="Times New Roman"/>
                <w:iCs/>
              </w:rPr>
              <w:t>- Felicitări, colaje</w:t>
            </w:r>
          </w:p>
          <w:p w:rsidR="003F67E2" w:rsidRPr="001604ED" w:rsidRDefault="003F67E2" w:rsidP="003F67E2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iCs/>
                <w:sz w:val="24"/>
                <w:szCs w:val="24"/>
              </w:rPr>
              <w:t>- Cântece, poezii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04ED" w:rsidRPr="001604ED" w:rsidRDefault="001604ED" w:rsidP="001604ED">
            <w:pPr>
              <w:rPr>
                <w:rFonts w:cs="Times New Roman"/>
              </w:rPr>
            </w:pPr>
            <w:r w:rsidRPr="001604ED">
              <w:rPr>
                <w:rFonts w:cs="Times New Roman"/>
              </w:rPr>
              <w:t>- cultural – artistic</w:t>
            </w:r>
          </w:p>
          <w:p w:rsidR="001604ED" w:rsidRPr="001604ED" w:rsidRDefault="001604ED" w:rsidP="001604ED">
            <w:pPr>
              <w:rPr>
                <w:rFonts w:cs="Times New Roman"/>
              </w:rPr>
            </w:pPr>
          </w:p>
          <w:p w:rsidR="001604ED" w:rsidRPr="001604ED" w:rsidRDefault="001604ED" w:rsidP="001604ED">
            <w:pPr>
              <w:rPr>
                <w:rFonts w:cs="Times New Roman"/>
              </w:rPr>
            </w:pPr>
          </w:p>
          <w:p w:rsidR="001604ED" w:rsidRPr="001604ED" w:rsidRDefault="001604ED" w:rsidP="001604ED">
            <w:pPr>
              <w:rPr>
                <w:rFonts w:cs="Times New Roman"/>
              </w:rPr>
            </w:pPr>
            <w:r w:rsidRPr="001604ED">
              <w:rPr>
                <w:rFonts w:cs="Times New Roman"/>
              </w:rPr>
              <w:t>- ludic</w:t>
            </w:r>
          </w:p>
          <w:p w:rsidR="001604ED" w:rsidRPr="001604ED" w:rsidRDefault="001604ED" w:rsidP="001604ED">
            <w:pPr>
              <w:rPr>
                <w:rFonts w:cs="Times New Roman"/>
              </w:rPr>
            </w:pPr>
          </w:p>
          <w:p w:rsidR="001604ED" w:rsidRPr="001604ED" w:rsidRDefault="001604ED" w:rsidP="001604ED">
            <w:pPr>
              <w:rPr>
                <w:rFonts w:cs="Times New Roman"/>
              </w:rPr>
            </w:pPr>
          </w:p>
          <w:p w:rsidR="001604ED" w:rsidRPr="001604ED" w:rsidRDefault="001604ED" w:rsidP="001604ED">
            <w:pPr>
              <w:rPr>
                <w:rFonts w:cs="Times New Roman"/>
              </w:rPr>
            </w:pPr>
            <w:r w:rsidRPr="001604ED">
              <w:rPr>
                <w:rFonts w:cs="Times New Roman"/>
              </w:rPr>
              <w:t>- educaţie artistico-plastică</w:t>
            </w:r>
          </w:p>
          <w:p w:rsidR="003F67E2" w:rsidRPr="001604ED" w:rsidRDefault="003F67E2" w:rsidP="003F67E2">
            <w:pPr>
              <w:pStyle w:val="TableContents"/>
              <w:rPr>
                <w:rFonts w:cs="Times New Roman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F67E2" w:rsidRPr="00F2635C" w:rsidRDefault="008676CF" w:rsidP="00157AD9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prof. </w:t>
            </w:r>
            <w:r w:rsidR="001604ED">
              <w:rPr>
                <w:rFonts w:cs="Times New Roman"/>
              </w:rPr>
              <w:t>Cristina Draica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3F67E2" w:rsidRPr="00F2635C" w:rsidRDefault="001604ED" w:rsidP="003F67E2">
            <w:pPr>
              <w:rPr>
                <w:rFonts w:cs="Times New Roman"/>
              </w:rPr>
            </w:pPr>
            <w:r>
              <w:rPr>
                <w:rFonts w:cs="Times New Roman"/>
              </w:rPr>
              <w:t>clasa a II-a A</w:t>
            </w:r>
          </w:p>
        </w:tc>
        <w:tc>
          <w:tcPr>
            <w:tcW w:w="151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3F67E2" w:rsidRPr="00F2635C" w:rsidRDefault="003F67E2" w:rsidP="00157AD9">
            <w:pPr>
              <w:snapToGrid w:val="0"/>
              <w:spacing w:line="360" w:lineRule="auto"/>
              <w:jc w:val="center"/>
            </w:pPr>
            <w:r>
              <w:t>18.04.2016</w:t>
            </w:r>
          </w:p>
        </w:tc>
      </w:tr>
      <w:tr w:rsidR="003F67E2" w:rsidRPr="00F2635C" w:rsidTr="008676CF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F67E2" w:rsidRPr="001604ED" w:rsidRDefault="003F67E2" w:rsidP="003F67E2">
            <w:pPr>
              <w:numPr>
                <w:ilvl w:val="0"/>
                <w:numId w:val="17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50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F67E2" w:rsidRPr="001604ED" w:rsidRDefault="003F67E2" w:rsidP="003F67E2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 xml:space="preserve"> ■ „Cum se fac căr</w:t>
            </w:r>
            <w:r w:rsidR="001604ED" w:rsidRPr="001604ED">
              <w:rPr>
                <w:b w:val="0"/>
                <w:sz w:val="24"/>
                <w:szCs w:val="24"/>
              </w:rPr>
              <w:t>ţ</w:t>
            </w:r>
            <w:r w:rsidRPr="001604ED">
              <w:rPr>
                <w:b w:val="0"/>
                <w:sz w:val="24"/>
                <w:szCs w:val="24"/>
              </w:rPr>
              <w:t>ile?”</w:t>
            </w:r>
          </w:p>
          <w:p w:rsidR="003F67E2" w:rsidRPr="001604ED" w:rsidRDefault="003F67E2" w:rsidP="003F67E2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- Vizită la tipografia Astra</w:t>
            </w:r>
          </w:p>
          <w:p w:rsidR="003F67E2" w:rsidRPr="001604ED" w:rsidRDefault="003F67E2" w:rsidP="003F67E2">
            <w:pPr>
              <w:rPr>
                <w:rFonts w:cs="Times New Roman"/>
              </w:rPr>
            </w:pPr>
            <w:r w:rsidRPr="001604ED">
              <w:rPr>
                <w:rFonts w:cs="Times New Roman"/>
              </w:rPr>
              <w:t>■„Gastronomie tradi</w:t>
            </w:r>
            <w:r w:rsidR="001604ED" w:rsidRPr="001604ED">
              <w:rPr>
                <w:rFonts w:cs="Times New Roman"/>
              </w:rPr>
              <w:t>ţ</w:t>
            </w:r>
            <w:r w:rsidRPr="001604ED">
              <w:rPr>
                <w:rFonts w:cs="Times New Roman"/>
              </w:rPr>
              <w:t>ională”</w:t>
            </w:r>
          </w:p>
          <w:p w:rsidR="003F67E2" w:rsidRPr="001604ED" w:rsidRDefault="003F67E2" w:rsidP="003F67E2">
            <w:pPr>
              <w:rPr>
                <w:rFonts w:cs="Times New Roman"/>
              </w:rPr>
            </w:pPr>
            <w:r w:rsidRPr="001604ED">
              <w:rPr>
                <w:rFonts w:cs="Times New Roman"/>
              </w:rPr>
              <w:t>- Preparate culinare tradi</w:t>
            </w:r>
            <w:r w:rsidR="001604ED" w:rsidRPr="001604ED">
              <w:rPr>
                <w:rFonts w:cs="Times New Roman"/>
              </w:rPr>
              <w:t>ţ</w:t>
            </w:r>
            <w:r w:rsidRPr="001604ED">
              <w:rPr>
                <w:rFonts w:cs="Times New Roman"/>
              </w:rPr>
              <w:t>ionale simple</w:t>
            </w:r>
          </w:p>
          <w:p w:rsidR="003F67E2" w:rsidRPr="001604ED" w:rsidRDefault="003F67E2" w:rsidP="003F67E2">
            <w:pPr>
              <w:rPr>
                <w:rFonts w:cs="Times New Roman"/>
              </w:rPr>
            </w:pPr>
            <w:r w:rsidRPr="001604ED">
              <w:rPr>
                <w:rFonts w:cs="Times New Roman"/>
              </w:rPr>
              <w:t>■„Lumea electronicii”</w:t>
            </w:r>
          </w:p>
          <w:p w:rsidR="003F67E2" w:rsidRPr="001604ED" w:rsidRDefault="003F67E2" w:rsidP="003F67E2">
            <w:pPr>
              <w:rPr>
                <w:rFonts w:cs="Times New Roman"/>
              </w:rPr>
            </w:pPr>
            <w:r w:rsidRPr="001604ED">
              <w:rPr>
                <w:rFonts w:cs="Times New Roman"/>
              </w:rPr>
              <w:t xml:space="preserve">- Jocuri </w:t>
            </w:r>
            <w:r w:rsidR="001604ED" w:rsidRPr="001604ED">
              <w:rPr>
                <w:rFonts w:cs="Times New Roman"/>
              </w:rPr>
              <w:t>ş</w:t>
            </w:r>
            <w:r w:rsidRPr="001604ED">
              <w:rPr>
                <w:rFonts w:cs="Times New Roman"/>
              </w:rPr>
              <w:t>i jucării electronice</w:t>
            </w:r>
          </w:p>
          <w:p w:rsidR="003F67E2" w:rsidRPr="001604ED" w:rsidRDefault="003F67E2" w:rsidP="00157AD9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sz w:val="24"/>
                <w:szCs w:val="24"/>
              </w:rPr>
              <w:t xml:space="preserve">- </w:t>
            </w:r>
            <w:r w:rsidRPr="001604ED">
              <w:rPr>
                <w:b w:val="0"/>
                <w:sz w:val="24"/>
                <w:szCs w:val="24"/>
              </w:rPr>
              <w:t>Demonstra</w:t>
            </w:r>
            <w:r w:rsidR="001604ED" w:rsidRPr="001604ED">
              <w:rPr>
                <w:b w:val="0"/>
                <w:sz w:val="24"/>
                <w:szCs w:val="24"/>
              </w:rPr>
              <w:t>ţ</w:t>
            </w:r>
            <w:r w:rsidRPr="001604ED">
              <w:rPr>
                <w:b w:val="0"/>
                <w:sz w:val="24"/>
                <w:szCs w:val="24"/>
              </w:rPr>
              <w:t>ii- lucrări practice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F67E2" w:rsidRPr="001604ED" w:rsidRDefault="003F67E2" w:rsidP="003F67E2">
            <w:pPr>
              <w:pStyle w:val="TableContents"/>
              <w:rPr>
                <w:rFonts w:cs="Times New Roman"/>
              </w:rPr>
            </w:pPr>
          </w:p>
          <w:p w:rsidR="001604ED" w:rsidRPr="001604ED" w:rsidRDefault="001604ED" w:rsidP="001604ED">
            <w:pPr>
              <w:rPr>
                <w:rFonts w:cs="Times New Roman"/>
              </w:rPr>
            </w:pPr>
            <w:r w:rsidRPr="001604ED">
              <w:rPr>
                <w:rFonts w:cs="Times New Roman"/>
              </w:rPr>
              <w:t>- educaţie culturală</w:t>
            </w:r>
          </w:p>
          <w:p w:rsidR="001604ED" w:rsidRPr="001604ED" w:rsidRDefault="001604ED" w:rsidP="001604ED">
            <w:pPr>
              <w:rPr>
                <w:rFonts w:cs="Times New Roman"/>
              </w:rPr>
            </w:pPr>
          </w:p>
          <w:p w:rsidR="001604ED" w:rsidRPr="001604ED" w:rsidRDefault="001604ED" w:rsidP="001604ED">
            <w:pPr>
              <w:rPr>
                <w:rFonts w:cs="Times New Roman"/>
              </w:rPr>
            </w:pPr>
            <w:r w:rsidRPr="001604ED">
              <w:rPr>
                <w:rFonts w:cs="Times New Roman"/>
              </w:rPr>
              <w:t>- abilităţi de viaţă</w:t>
            </w:r>
          </w:p>
          <w:p w:rsidR="001604ED" w:rsidRPr="001604ED" w:rsidRDefault="001604ED" w:rsidP="001604ED">
            <w:pPr>
              <w:rPr>
                <w:rFonts w:cs="Times New Roman"/>
              </w:rPr>
            </w:pPr>
          </w:p>
          <w:p w:rsidR="003F67E2" w:rsidRPr="001604ED" w:rsidRDefault="001604ED" w:rsidP="001604ED">
            <w:pPr>
              <w:pStyle w:val="TableContents"/>
              <w:rPr>
                <w:rFonts w:cs="Times New Roman"/>
              </w:rPr>
            </w:pPr>
            <w:r w:rsidRPr="001604ED">
              <w:rPr>
                <w:rFonts w:cs="Times New Roman"/>
              </w:rPr>
              <w:t>- ştiinţific</w:t>
            </w:r>
          </w:p>
          <w:p w:rsidR="003F67E2" w:rsidRPr="001604ED" w:rsidRDefault="003F67E2" w:rsidP="003F67E2">
            <w:pPr>
              <w:pStyle w:val="TableContents"/>
              <w:rPr>
                <w:rFonts w:cs="Times New Roman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F67E2" w:rsidRPr="003F67E2" w:rsidRDefault="008676CF" w:rsidP="00157AD9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prof. </w:t>
            </w:r>
            <w:r w:rsidR="001604ED">
              <w:rPr>
                <w:rFonts w:cs="Times New Roman"/>
              </w:rPr>
              <w:t>Cristina Draica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3F67E2" w:rsidRPr="003F67E2" w:rsidRDefault="001604ED" w:rsidP="00157AD9">
            <w:pPr>
              <w:rPr>
                <w:rFonts w:cs="Times New Roman"/>
              </w:rPr>
            </w:pPr>
            <w:r>
              <w:rPr>
                <w:rFonts w:cs="Times New Roman"/>
              </w:rPr>
              <w:t>clasa a II-a A</w:t>
            </w:r>
          </w:p>
        </w:tc>
        <w:tc>
          <w:tcPr>
            <w:tcW w:w="151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3F67E2" w:rsidRPr="00F2635C" w:rsidRDefault="003F67E2" w:rsidP="00157AD9">
            <w:pPr>
              <w:snapToGrid w:val="0"/>
              <w:spacing w:line="360" w:lineRule="auto"/>
              <w:jc w:val="center"/>
            </w:pPr>
            <w:r>
              <w:t>19.04.2016</w:t>
            </w:r>
          </w:p>
        </w:tc>
      </w:tr>
      <w:tr w:rsidR="003F67E2" w:rsidRPr="00F2635C" w:rsidTr="008676CF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F67E2" w:rsidRPr="001604ED" w:rsidRDefault="003F67E2" w:rsidP="003F67E2">
            <w:pPr>
              <w:numPr>
                <w:ilvl w:val="0"/>
                <w:numId w:val="17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50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F67E2" w:rsidRPr="001604ED" w:rsidRDefault="003F67E2" w:rsidP="003F67E2">
            <w:pPr>
              <w:rPr>
                <w:rFonts w:cs="Times New Roman"/>
              </w:rPr>
            </w:pPr>
            <w:r w:rsidRPr="001604ED">
              <w:rPr>
                <w:rFonts w:cs="Times New Roman"/>
              </w:rPr>
              <w:t>Parteneriat</w:t>
            </w:r>
          </w:p>
          <w:p w:rsidR="003F67E2" w:rsidRPr="001604ED" w:rsidRDefault="003F67E2" w:rsidP="003F67E2">
            <w:pPr>
              <w:rPr>
                <w:rFonts w:cs="Times New Roman"/>
              </w:rPr>
            </w:pPr>
            <w:r w:rsidRPr="001604ED">
              <w:rPr>
                <w:rFonts w:cs="Times New Roman"/>
                <w:b/>
              </w:rPr>
              <w:t>■</w:t>
            </w:r>
            <w:r w:rsidRPr="001604ED">
              <w:rPr>
                <w:rFonts w:cs="Times New Roman"/>
              </w:rPr>
              <w:t>,,Iubim natura”</w:t>
            </w:r>
          </w:p>
          <w:p w:rsidR="003F67E2" w:rsidRPr="001604ED" w:rsidRDefault="003F67E2" w:rsidP="003F67E2">
            <w:pPr>
              <w:rPr>
                <w:rFonts w:cs="Times New Roman"/>
              </w:rPr>
            </w:pPr>
            <w:r w:rsidRPr="001604ED">
              <w:rPr>
                <w:rFonts w:cs="Times New Roman"/>
              </w:rPr>
              <w:t>- Drume</w:t>
            </w:r>
            <w:r w:rsidR="001604ED" w:rsidRPr="001604ED">
              <w:rPr>
                <w:rFonts w:cs="Times New Roman"/>
              </w:rPr>
              <w:t>ţ</w:t>
            </w:r>
            <w:r w:rsidRPr="001604ED">
              <w:rPr>
                <w:rFonts w:cs="Times New Roman"/>
              </w:rPr>
              <w:t>ie pe Cetate</w:t>
            </w:r>
          </w:p>
          <w:p w:rsidR="003F67E2" w:rsidRPr="001604ED" w:rsidRDefault="003F67E2" w:rsidP="003F67E2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- Picnic</w:t>
            </w:r>
          </w:p>
          <w:p w:rsidR="003F67E2" w:rsidRPr="001604ED" w:rsidRDefault="003F67E2" w:rsidP="003F67E2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■„Cine suntem noi?”</w:t>
            </w:r>
          </w:p>
          <w:p w:rsidR="003F67E2" w:rsidRPr="001604ED" w:rsidRDefault="003F67E2" w:rsidP="003F67E2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- Demonstra</w:t>
            </w:r>
            <w:r w:rsidR="001604ED" w:rsidRPr="001604ED">
              <w:rPr>
                <w:b w:val="0"/>
                <w:sz w:val="24"/>
                <w:szCs w:val="24"/>
              </w:rPr>
              <w:t>ţ</w:t>
            </w:r>
            <w:r w:rsidRPr="001604ED">
              <w:rPr>
                <w:b w:val="0"/>
                <w:sz w:val="24"/>
                <w:szCs w:val="24"/>
              </w:rPr>
              <w:t xml:space="preserve">ii de gimnastică artistică </w:t>
            </w:r>
            <w:r w:rsidR="001604ED" w:rsidRPr="001604ED">
              <w:rPr>
                <w:b w:val="0"/>
                <w:sz w:val="24"/>
                <w:szCs w:val="24"/>
              </w:rPr>
              <w:t>ş</w:t>
            </w:r>
            <w:r w:rsidRPr="001604ED">
              <w:rPr>
                <w:b w:val="0"/>
                <w:sz w:val="24"/>
                <w:szCs w:val="24"/>
              </w:rPr>
              <w:t>i aerobică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04ED" w:rsidRPr="001604ED" w:rsidRDefault="001604ED" w:rsidP="001604ED">
            <w:pPr>
              <w:rPr>
                <w:rFonts w:cs="Times New Roman"/>
              </w:rPr>
            </w:pPr>
            <w:r w:rsidRPr="001604ED">
              <w:rPr>
                <w:rFonts w:cs="Times New Roman"/>
              </w:rPr>
              <w:t>-educaţie ecologică</w:t>
            </w:r>
          </w:p>
          <w:p w:rsidR="001604ED" w:rsidRPr="001604ED" w:rsidRDefault="001604ED" w:rsidP="001604ED">
            <w:pPr>
              <w:rPr>
                <w:rFonts w:cs="Times New Roman"/>
              </w:rPr>
            </w:pPr>
          </w:p>
          <w:p w:rsidR="001604ED" w:rsidRPr="001604ED" w:rsidRDefault="001604ED" w:rsidP="001604ED">
            <w:pPr>
              <w:rPr>
                <w:rFonts w:cs="Times New Roman"/>
              </w:rPr>
            </w:pPr>
          </w:p>
          <w:p w:rsidR="003F67E2" w:rsidRPr="001604ED" w:rsidRDefault="001604ED" w:rsidP="001604ED">
            <w:pPr>
              <w:pStyle w:val="TableContents"/>
              <w:rPr>
                <w:rFonts w:cs="Times New Roman"/>
              </w:rPr>
            </w:pPr>
            <w:r w:rsidRPr="001604ED">
              <w:rPr>
                <w:rFonts w:cs="Times New Roman"/>
              </w:rPr>
              <w:t>- sportiv</w:t>
            </w: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F67E2" w:rsidRPr="003F67E2" w:rsidRDefault="008676CF" w:rsidP="00157AD9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prof. </w:t>
            </w:r>
            <w:r w:rsidR="001604ED">
              <w:rPr>
                <w:rFonts w:cs="Times New Roman"/>
              </w:rPr>
              <w:t>Cristina Draica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3F67E2" w:rsidRPr="003F67E2" w:rsidRDefault="001604ED" w:rsidP="00157AD9">
            <w:pPr>
              <w:rPr>
                <w:rFonts w:cs="Times New Roman"/>
              </w:rPr>
            </w:pPr>
            <w:r>
              <w:rPr>
                <w:rFonts w:cs="Times New Roman"/>
              </w:rPr>
              <w:t>clasa a II-a A</w:t>
            </w:r>
          </w:p>
        </w:tc>
        <w:tc>
          <w:tcPr>
            <w:tcW w:w="151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3F67E2" w:rsidRPr="00F2635C" w:rsidRDefault="003F67E2" w:rsidP="00157AD9">
            <w:pPr>
              <w:snapToGrid w:val="0"/>
              <w:spacing w:line="360" w:lineRule="auto"/>
              <w:jc w:val="center"/>
            </w:pPr>
            <w:r>
              <w:t>20.04.2016</w:t>
            </w:r>
          </w:p>
        </w:tc>
      </w:tr>
      <w:tr w:rsidR="003F67E2" w:rsidRPr="00F2635C" w:rsidTr="008676CF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F67E2" w:rsidRPr="001604ED" w:rsidRDefault="003F67E2" w:rsidP="003F67E2">
            <w:pPr>
              <w:numPr>
                <w:ilvl w:val="0"/>
                <w:numId w:val="17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50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F67E2" w:rsidRPr="001604ED" w:rsidRDefault="003F67E2" w:rsidP="003F67E2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■„Iubim sportul!”</w:t>
            </w:r>
          </w:p>
          <w:p w:rsidR="003F67E2" w:rsidRPr="001604ED" w:rsidRDefault="003F67E2" w:rsidP="003F67E2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- Jocuri în aer liber</w:t>
            </w:r>
          </w:p>
          <w:p w:rsidR="003F67E2" w:rsidRPr="001604ED" w:rsidRDefault="003F67E2" w:rsidP="003F67E2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 xml:space="preserve">- </w:t>
            </w:r>
            <w:r w:rsidR="001604ED" w:rsidRPr="001604ED">
              <w:rPr>
                <w:b w:val="0"/>
                <w:sz w:val="24"/>
                <w:szCs w:val="24"/>
              </w:rPr>
              <w:t>Ş</w:t>
            </w:r>
            <w:r w:rsidRPr="001604ED">
              <w:rPr>
                <w:b w:val="0"/>
                <w:sz w:val="24"/>
                <w:szCs w:val="24"/>
              </w:rPr>
              <w:t>tafetă şi jocuri sportive</w:t>
            </w:r>
          </w:p>
          <w:p w:rsidR="003F67E2" w:rsidRPr="001604ED" w:rsidRDefault="003F67E2" w:rsidP="003F67E2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- Concursuri distractive</w:t>
            </w:r>
          </w:p>
          <w:p w:rsidR="003F67E2" w:rsidRPr="001604ED" w:rsidRDefault="003F67E2" w:rsidP="003F67E2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■„Cum circulăm?”</w:t>
            </w:r>
          </w:p>
          <w:p w:rsidR="003F67E2" w:rsidRPr="001604ED" w:rsidRDefault="003F67E2" w:rsidP="003F67E2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- P.p.s.-uri</w:t>
            </w:r>
          </w:p>
          <w:p w:rsidR="003F67E2" w:rsidRPr="001604ED" w:rsidRDefault="003F67E2" w:rsidP="003F67E2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- Postere, afi</w:t>
            </w:r>
            <w:r w:rsidR="001604ED" w:rsidRPr="001604ED">
              <w:rPr>
                <w:b w:val="0"/>
                <w:sz w:val="24"/>
                <w:szCs w:val="24"/>
              </w:rPr>
              <w:t>ş</w:t>
            </w:r>
            <w:r w:rsidRPr="001604ED">
              <w:rPr>
                <w:b w:val="0"/>
                <w:sz w:val="24"/>
                <w:szCs w:val="24"/>
              </w:rPr>
              <w:t>e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F67E2" w:rsidRPr="001604ED" w:rsidRDefault="003F67E2" w:rsidP="003F67E2">
            <w:pPr>
              <w:pStyle w:val="TableContents"/>
              <w:rPr>
                <w:rFonts w:cs="Times New Roman"/>
              </w:rPr>
            </w:pPr>
          </w:p>
          <w:p w:rsidR="001604ED" w:rsidRPr="001604ED" w:rsidRDefault="001604ED" w:rsidP="001604ED">
            <w:pPr>
              <w:rPr>
                <w:rFonts w:cs="Times New Roman"/>
              </w:rPr>
            </w:pPr>
            <w:r w:rsidRPr="001604ED">
              <w:rPr>
                <w:rFonts w:cs="Times New Roman"/>
              </w:rPr>
              <w:t>- sportiv</w:t>
            </w:r>
          </w:p>
          <w:p w:rsidR="001604ED" w:rsidRPr="001604ED" w:rsidRDefault="001604ED" w:rsidP="001604ED">
            <w:pPr>
              <w:rPr>
                <w:rFonts w:cs="Times New Roman"/>
              </w:rPr>
            </w:pPr>
          </w:p>
          <w:p w:rsidR="001604ED" w:rsidRPr="001604ED" w:rsidRDefault="001604ED" w:rsidP="001604ED">
            <w:pPr>
              <w:rPr>
                <w:rFonts w:cs="Times New Roman"/>
              </w:rPr>
            </w:pPr>
          </w:p>
          <w:p w:rsidR="001604ED" w:rsidRPr="001604ED" w:rsidRDefault="001604ED" w:rsidP="001604ED">
            <w:pPr>
              <w:rPr>
                <w:rFonts w:cs="Times New Roman"/>
              </w:rPr>
            </w:pPr>
          </w:p>
          <w:p w:rsidR="003F67E2" w:rsidRPr="001604ED" w:rsidRDefault="001604ED" w:rsidP="001604ED">
            <w:pPr>
              <w:pStyle w:val="TableContents"/>
              <w:rPr>
                <w:rFonts w:cs="Times New Roman"/>
              </w:rPr>
            </w:pPr>
            <w:r w:rsidRPr="001604ED">
              <w:rPr>
                <w:rFonts w:cs="Times New Roman"/>
              </w:rPr>
              <w:t>- educaţie rutieră</w:t>
            </w: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F67E2" w:rsidRPr="003F67E2" w:rsidRDefault="008676CF" w:rsidP="003F67E2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prof. </w:t>
            </w:r>
            <w:r w:rsidR="001604ED">
              <w:rPr>
                <w:rFonts w:cs="Times New Roman"/>
              </w:rPr>
              <w:t>Cristina Draica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3F67E2" w:rsidRPr="003F67E2" w:rsidRDefault="001604ED" w:rsidP="00157AD9">
            <w:pPr>
              <w:rPr>
                <w:rFonts w:cs="Times New Roman"/>
              </w:rPr>
            </w:pPr>
            <w:r>
              <w:rPr>
                <w:rFonts w:cs="Times New Roman"/>
              </w:rPr>
              <w:t>clasa a II-a A</w:t>
            </w:r>
          </w:p>
        </w:tc>
        <w:tc>
          <w:tcPr>
            <w:tcW w:w="151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3F67E2" w:rsidRPr="00F2635C" w:rsidRDefault="003F67E2" w:rsidP="00157AD9">
            <w:pPr>
              <w:snapToGrid w:val="0"/>
              <w:spacing w:line="360" w:lineRule="auto"/>
              <w:jc w:val="center"/>
            </w:pPr>
            <w:r>
              <w:t>21.04.2016</w:t>
            </w:r>
          </w:p>
        </w:tc>
      </w:tr>
      <w:tr w:rsidR="003F67E2" w:rsidRPr="00F2635C" w:rsidTr="008676CF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F67E2" w:rsidRPr="001604ED" w:rsidRDefault="003F67E2" w:rsidP="003F67E2">
            <w:pPr>
              <w:numPr>
                <w:ilvl w:val="0"/>
                <w:numId w:val="17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50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F67E2" w:rsidRPr="001604ED" w:rsidRDefault="003F67E2" w:rsidP="003F67E2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■„Să ne cunoa</w:t>
            </w:r>
            <w:r w:rsidR="001604ED" w:rsidRPr="001604ED">
              <w:rPr>
                <w:b w:val="0"/>
                <w:sz w:val="24"/>
                <w:szCs w:val="24"/>
              </w:rPr>
              <w:t>ş</w:t>
            </w:r>
            <w:r w:rsidRPr="001604ED">
              <w:rPr>
                <w:b w:val="0"/>
                <w:sz w:val="24"/>
                <w:szCs w:val="24"/>
              </w:rPr>
              <w:t>tem ora</w:t>
            </w:r>
            <w:r w:rsidR="001604ED" w:rsidRPr="001604ED">
              <w:rPr>
                <w:b w:val="0"/>
                <w:sz w:val="24"/>
                <w:szCs w:val="24"/>
              </w:rPr>
              <w:t>ş</w:t>
            </w:r>
            <w:r w:rsidRPr="001604ED">
              <w:rPr>
                <w:b w:val="0"/>
                <w:sz w:val="24"/>
                <w:szCs w:val="24"/>
              </w:rPr>
              <w:t>ul”</w:t>
            </w:r>
          </w:p>
          <w:p w:rsidR="003F67E2" w:rsidRPr="001604ED" w:rsidRDefault="003F67E2" w:rsidP="003F67E2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- Socializare</w:t>
            </w:r>
          </w:p>
          <w:p w:rsidR="003F67E2" w:rsidRPr="001604ED" w:rsidRDefault="003F67E2" w:rsidP="003F67E2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- Plimbare prin ora</w:t>
            </w:r>
            <w:r w:rsidR="001604ED" w:rsidRPr="001604ED">
              <w:rPr>
                <w:b w:val="0"/>
                <w:sz w:val="24"/>
                <w:szCs w:val="24"/>
              </w:rPr>
              <w:t>ş</w:t>
            </w:r>
          </w:p>
          <w:p w:rsidR="003F67E2" w:rsidRPr="001604ED" w:rsidRDefault="003F67E2" w:rsidP="003F67E2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- La pizzerie</w:t>
            </w:r>
          </w:p>
          <w:p w:rsidR="003F67E2" w:rsidRPr="001604ED" w:rsidRDefault="003F67E2" w:rsidP="003F67E2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■„Jurnalul săptămânii”</w:t>
            </w:r>
          </w:p>
          <w:p w:rsidR="003F67E2" w:rsidRPr="001604ED" w:rsidRDefault="003F67E2" w:rsidP="003F67E2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 xml:space="preserve">- Consemnarea amintirilor din săptămâna </w:t>
            </w:r>
            <w:r w:rsidR="001604ED" w:rsidRPr="001604ED">
              <w:rPr>
                <w:b w:val="0"/>
                <w:i/>
                <w:sz w:val="24"/>
                <w:szCs w:val="24"/>
              </w:rPr>
              <w:t>Ş</w:t>
            </w:r>
            <w:r w:rsidRPr="001604ED">
              <w:rPr>
                <w:b w:val="0"/>
                <w:i/>
                <w:sz w:val="24"/>
                <w:szCs w:val="24"/>
              </w:rPr>
              <w:t>coala altfel</w:t>
            </w:r>
          </w:p>
          <w:p w:rsidR="003F67E2" w:rsidRPr="001604ED" w:rsidRDefault="003F67E2" w:rsidP="003F67E2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- Acordarea unor diplome</w:t>
            </w:r>
          </w:p>
          <w:p w:rsidR="003F67E2" w:rsidRPr="001604ED" w:rsidRDefault="003F67E2" w:rsidP="003F67E2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■ Petrecere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04ED" w:rsidRPr="001604ED" w:rsidRDefault="001604ED" w:rsidP="001604ED">
            <w:pPr>
              <w:rPr>
                <w:rFonts w:cs="Times New Roman"/>
              </w:rPr>
            </w:pPr>
            <w:r w:rsidRPr="001604ED">
              <w:rPr>
                <w:rFonts w:cs="Times New Roman"/>
              </w:rPr>
              <w:t>- abilităţi de viaţă</w:t>
            </w:r>
          </w:p>
          <w:p w:rsidR="001604ED" w:rsidRPr="001604ED" w:rsidRDefault="001604ED" w:rsidP="001604ED">
            <w:pPr>
              <w:rPr>
                <w:rFonts w:cs="Times New Roman"/>
              </w:rPr>
            </w:pPr>
          </w:p>
          <w:p w:rsidR="001604ED" w:rsidRPr="001604ED" w:rsidRDefault="001604ED" w:rsidP="001604ED">
            <w:pPr>
              <w:rPr>
                <w:rFonts w:cs="Times New Roman"/>
              </w:rPr>
            </w:pPr>
          </w:p>
          <w:p w:rsidR="001604ED" w:rsidRPr="001604ED" w:rsidRDefault="001604ED" w:rsidP="001604ED">
            <w:pPr>
              <w:rPr>
                <w:rFonts w:cs="Times New Roman"/>
              </w:rPr>
            </w:pPr>
          </w:p>
          <w:p w:rsidR="003F67E2" w:rsidRPr="001604ED" w:rsidRDefault="001604ED" w:rsidP="001604ED">
            <w:pPr>
              <w:pStyle w:val="TableContents"/>
              <w:rPr>
                <w:rFonts w:cs="Times New Roman"/>
              </w:rPr>
            </w:pPr>
            <w:r w:rsidRPr="001604ED">
              <w:rPr>
                <w:rFonts w:cs="Times New Roman"/>
              </w:rPr>
              <w:t>- literar</w:t>
            </w:r>
          </w:p>
          <w:p w:rsidR="003F67E2" w:rsidRPr="001604ED" w:rsidRDefault="003F67E2" w:rsidP="00157AD9">
            <w:pPr>
              <w:pStyle w:val="TableContents"/>
              <w:rPr>
                <w:rFonts w:cs="Times New Roman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F67E2" w:rsidRPr="003F67E2" w:rsidRDefault="008676CF" w:rsidP="00157AD9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prof. </w:t>
            </w:r>
            <w:r w:rsidR="001604ED">
              <w:rPr>
                <w:rFonts w:cs="Times New Roman"/>
              </w:rPr>
              <w:t>Cristina Draica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3F67E2" w:rsidRPr="003F67E2" w:rsidRDefault="001604ED" w:rsidP="00157AD9">
            <w:pPr>
              <w:rPr>
                <w:rFonts w:cs="Times New Roman"/>
              </w:rPr>
            </w:pPr>
            <w:r>
              <w:rPr>
                <w:rFonts w:cs="Times New Roman"/>
              </w:rPr>
              <w:t>clasa a II-a A</w:t>
            </w:r>
          </w:p>
        </w:tc>
        <w:tc>
          <w:tcPr>
            <w:tcW w:w="151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3F67E2" w:rsidRPr="00F2635C" w:rsidRDefault="003F67E2" w:rsidP="00157AD9">
            <w:pPr>
              <w:snapToGrid w:val="0"/>
              <w:spacing w:line="360" w:lineRule="auto"/>
              <w:jc w:val="center"/>
            </w:pPr>
            <w:r>
              <w:t>22.04.2016</w:t>
            </w:r>
          </w:p>
        </w:tc>
      </w:tr>
      <w:tr w:rsidR="001604ED" w:rsidRPr="00F2635C" w:rsidTr="008676CF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04ED" w:rsidRPr="001604ED" w:rsidRDefault="001604ED" w:rsidP="001604ED">
            <w:pPr>
              <w:numPr>
                <w:ilvl w:val="0"/>
                <w:numId w:val="18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50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04ED" w:rsidRPr="001604ED" w:rsidRDefault="001604ED" w:rsidP="001604ED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■ ,,Having Fun with English”</w:t>
            </w:r>
          </w:p>
          <w:p w:rsidR="001604ED" w:rsidRPr="001604ED" w:rsidRDefault="001604ED" w:rsidP="001604ED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- Poezii, cântece şi jocuri în limba engleză</w:t>
            </w:r>
          </w:p>
          <w:p w:rsidR="001604ED" w:rsidRPr="001604ED" w:rsidRDefault="001604ED" w:rsidP="001604ED">
            <w:pPr>
              <w:pStyle w:val="NoSpacing"/>
              <w:rPr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■</w:t>
            </w:r>
            <w:r w:rsidRPr="001604ED">
              <w:rPr>
                <w:sz w:val="24"/>
                <w:szCs w:val="24"/>
              </w:rPr>
              <w:t xml:space="preserve"> </w:t>
            </w:r>
            <w:r w:rsidRPr="001604ED">
              <w:rPr>
                <w:b w:val="0"/>
                <w:sz w:val="24"/>
                <w:szCs w:val="24"/>
              </w:rPr>
              <w:t>„Viitoare talente”</w:t>
            </w:r>
          </w:p>
          <w:p w:rsidR="001604ED" w:rsidRPr="001604ED" w:rsidRDefault="001604ED" w:rsidP="001604ED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 xml:space="preserve"> - Tehnici primare de cânt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04ED" w:rsidRPr="001604ED" w:rsidRDefault="001604ED" w:rsidP="001604ED">
            <w:pPr>
              <w:pStyle w:val="WW-Default"/>
              <w:snapToGrid w:val="0"/>
            </w:pPr>
            <w:r w:rsidRPr="001604ED">
              <w:t>- cultural – artistic</w:t>
            </w:r>
          </w:p>
          <w:p w:rsidR="001604ED" w:rsidRPr="001604ED" w:rsidRDefault="001604ED" w:rsidP="001604ED">
            <w:pPr>
              <w:pStyle w:val="WW-Default"/>
              <w:snapToGrid w:val="0"/>
            </w:pPr>
          </w:p>
          <w:p w:rsidR="001604ED" w:rsidRPr="001604ED" w:rsidRDefault="001604ED" w:rsidP="001604ED">
            <w:pPr>
              <w:rPr>
                <w:rFonts w:cs="Times New Roman"/>
              </w:rPr>
            </w:pPr>
            <w:r w:rsidRPr="001604ED">
              <w:rPr>
                <w:rFonts w:cs="Times New Roman"/>
              </w:rPr>
              <w:t>- cultural – artistic</w:t>
            </w: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04ED" w:rsidRPr="00F2635C" w:rsidRDefault="008676CF" w:rsidP="00157AD9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prof. </w:t>
            </w:r>
            <w:r w:rsidR="001604ED">
              <w:rPr>
                <w:rFonts w:cs="Times New Roman"/>
              </w:rPr>
              <w:t>Adriana Drăgan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604ED" w:rsidRPr="00F2635C" w:rsidRDefault="001604ED" w:rsidP="001604ED">
            <w:pPr>
              <w:rPr>
                <w:rFonts w:cs="Times New Roman"/>
              </w:rPr>
            </w:pPr>
            <w:r>
              <w:rPr>
                <w:rFonts w:cs="Times New Roman"/>
              </w:rPr>
              <w:t>clasa a II-a B</w:t>
            </w:r>
          </w:p>
        </w:tc>
        <w:tc>
          <w:tcPr>
            <w:tcW w:w="151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1604ED" w:rsidRPr="00F2635C" w:rsidRDefault="001604ED" w:rsidP="00157AD9">
            <w:pPr>
              <w:snapToGrid w:val="0"/>
              <w:spacing w:line="360" w:lineRule="auto"/>
              <w:jc w:val="center"/>
            </w:pPr>
            <w:r>
              <w:t>18.04.2016</w:t>
            </w:r>
          </w:p>
        </w:tc>
      </w:tr>
      <w:tr w:rsidR="001604ED" w:rsidRPr="00F2635C" w:rsidTr="008676CF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04ED" w:rsidRPr="001604ED" w:rsidRDefault="001604ED" w:rsidP="001604ED">
            <w:pPr>
              <w:numPr>
                <w:ilvl w:val="0"/>
                <w:numId w:val="18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50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04ED" w:rsidRPr="001604ED" w:rsidRDefault="001604ED" w:rsidP="001604ED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iCs/>
                <w:sz w:val="24"/>
                <w:szCs w:val="24"/>
              </w:rPr>
              <w:t xml:space="preserve">■ </w:t>
            </w:r>
            <w:r w:rsidRPr="001604ED">
              <w:rPr>
                <w:b w:val="0"/>
                <w:sz w:val="24"/>
                <w:szCs w:val="24"/>
              </w:rPr>
              <w:t xml:space="preserve"> „Cum se fac cărţile?”</w:t>
            </w:r>
          </w:p>
          <w:p w:rsidR="001604ED" w:rsidRPr="001604ED" w:rsidRDefault="001604ED" w:rsidP="001604ED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- Vizită la tipografia Astra</w:t>
            </w:r>
          </w:p>
          <w:p w:rsidR="001604ED" w:rsidRPr="001604ED" w:rsidRDefault="001604ED" w:rsidP="001604ED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sz w:val="24"/>
                <w:szCs w:val="24"/>
              </w:rPr>
              <w:t xml:space="preserve">■ </w:t>
            </w:r>
            <w:r w:rsidRPr="001604ED">
              <w:rPr>
                <w:b w:val="0"/>
                <w:sz w:val="24"/>
                <w:szCs w:val="24"/>
              </w:rPr>
              <w:t>În lumea basmelor şi a poveştilor”</w:t>
            </w:r>
          </w:p>
          <w:p w:rsidR="001604ED" w:rsidRPr="001604ED" w:rsidRDefault="001604ED" w:rsidP="001604ED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- Audiţii şi vizionări de poveşti</w:t>
            </w:r>
          </w:p>
          <w:p w:rsidR="001604ED" w:rsidRPr="001604ED" w:rsidRDefault="001604ED" w:rsidP="001604ED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- Cântece</w:t>
            </w:r>
          </w:p>
          <w:p w:rsidR="001604ED" w:rsidRPr="001604ED" w:rsidRDefault="001604ED" w:rsidP="00157AD9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- Dramatizări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04ED" w:rsidRPr="001604ED" w:rsidRDefault="001604ED" w:rsidP="001604ED">
            <w:pPr>
              <w:pStyle w:val="WW-Default"/>
              <w:snapToGrid w:val="0"/>
              <w:spacing w:after="85"/>
              <w:rPr>
                <w:lang w:val="ro-RO"/>
              </w:rPr>
            </w:pPr>
            <w:r w:rsidRPr="001604ED">
              <w:rPr>
                <w:lang w:val="ro-RO"/>
              </w:rPr>
              <w:t>- educaţie culturală</w:t>
            </w:r>
          </w:p>
          <w:p w:rsidR="001604ED" w:rsidRPr="001604ED" w:rsidRDefault="001604ED" w:rsidP="001604ED">
            <w:pPr>
              <w:pStyle w:val="WW-Default"/>
              <w:snapToGrid w:val="0"/>
              <w:spacing w:after="85"/>
              <w:rPr>
                <w:lang w:val="ro-RO"/>
              </w:rPr>
            </w:pPr>
          </w:p>
          <w:p w:rsidR="001604ED" w:rsidRPr="001604ED" w:rsidRDefault="001604ED" w:rsidP="001604ED">
            <w:pPr>
              <w:pStyle w:val="WW-Default"/>
              <w:snapToGrid w:val="0"/>
              <w:spacing w:after="85"/>
              <w:rPr>
                <w:lang w:val="ro-RO"/>
              </w:rPr>
            </w:pPr>
            <w:r w:rsidRPr="001604ED">
              <w:rPr>
                <w:lang w:val="ro-RO"/>
              </w:rPr>
              <w:t xml:space="preserve">- cultural – artistic </w:t>
            </w:r>
          </w:p>
          <w:p w:rsidR="001604ED" w:rsidRPr="001604ED" w:rsidRDefault="001604ED" w:rsidP="00157AD9">
            <w:pPr>
              <w:rPr>
                <w:rFonts w:cs="Times New Roman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04ED" w:rsidRPr="001604ED" w:rsidRDefault="008676CF" w:rsidP="00157AD9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prof. </w:t>
            </w:r>
            <w:r w:rsidR="001604ED">
              <w:rPr>
                <w:rFonts w:cs="Times New Roman"/>
              </w:rPr>
              <w:t>Adriana Drăgan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604ED" w:rsidRPr="001604ED" w:rsidRDefault="001604ED" w:rsidP="00157AD9">
            <w:pPr>
              <w:rPr>
                <w:rFonts w:cs="Times New Roman"/>
              </w:rPr>
            </w:pPr>
            <w:r>
              <w:rPr>
                <w:rFonts w:cs="Times New Roman"/>
              </w:rPr>
              <w:t>clasa a II-a B</w:t>
            </w:r>
          </w:p>
        </w:tc>
        <w:tc>
          <w:tcPr>
            <w:tcW w:w="151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1604ED" w:rsidRPr="00F2635C" w:rsidRDefault="001604ED" w:rsidP="00157AD9">
            <w:pPr>
              <w:snapToGrid w:val="0"/>
              <w:spacing w:line="360" w:lineRule="auto"/>
              <w:jc w:val="center"/>
            </w:pPr>
            <w:r>
              <w:t>19.04.2016</w:t>
            </w:r>
          </w:p>
        </w:tc>
      </w:tr>
      <w:tr w:rsidR="001604ED" w:rsidRPr="00F2635C" w:rsidTr="008676CF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04ED" w:rsidRPr="001604ED" w:rsidRDefault="001604ED" w:rsidP="001604ED">
            <w:pPr>
              <w:numPr>
                <w:ilvl w:val="0"/>
                <w:numId w:val="18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50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04ED" w:rsidRPr="001604ED" w:rsidRDefault="001604ED" w:rsidP="001604ED">
            <w:pPr>
              <w:rPr>
                <w:rFonts w:cs="Times New Roman"/>
              </w:rPr>
            </w:pPr>
            <w:r w:rsidRPr="001604ED">
              <w:rPr>
                <w:rFonts w:cs="Times New Roman"/>
              </w:rPr>
              <w:t>Parteneriat</w:t>
            </w:r>
          </w:p>
          <w:p w:rsidR="001604ED" w:rsidRPr="001604ED" w:rsidRDefault="001604ED" w:rsidP="001604ED">
            <w:pPr>
              <w:rPr>
                <w:rFonts w:cs="Times New Roman"/>
              </w:rPr>
            </w:pPr>
            <w:r w:rsidRPr="001604ED">
              <w:rPr>
                <w:rFonts w:cs="Times New Roman"/>
                <w:b/>
              </w:rPr>
              <w:t xml:space="preserve">■ </w:t>
            </w:r>
            <w:r w:rsidRPr="001604ED">
              <w:rPr>
                <w:rFonts w:cs="Times New Roman"/>
              </w:rPr>
              <w:t>,,Iubim natura”</w:t>
            </w:r>
          </w:p>
          <w:p w:rsidR="001604ED" w:rsidRPr="001604ED" w:rsidRDefault="001604ED" w:rsidP="001604ED">
            <w:pPr>
              <w:rPr>
                <w:rFonts w:cs="Times New Roman"/>
              </w:rPr>
            </w:pPr>
            <w:r w:rsidRPr="001604ED">
              <w:rPr>
                <w:rFonts w:cs="Times New Roman"/>
              </w:rPr>
              <w:t>- Drumeţie pe Cetate</w:t>
            </w:r>
          </w:p>
          <w:p w:rsidR="001604ED" w:rsidRPr="001604ED" w:rsidRDefault="001604ED" w:rsidP="001604ED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- Picnic</w:t>
            </w:r>
          </w:p>
          <w:p w:rsidR="001604ED" w:rsidRPr="001604ED" w:rsidRDefault="001604ED" w:rsidP="001604ED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■ „Cine suntem noi?”</w:t>
            </w:r>
          </w:p>
          <w:p w:rsidR="001604ED" w:rsidRPr="001604ED" w:rsidRDefault="001604ED" w:rsidP="001604ED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- Demonstraţii de gimnastică artistică şi aerobică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04ED" w:rsidRPr="001604ED" w:rsidRDefault="001604ED" w:rsidP="001604ED">
            <w:pPr>
              <w:rPr>
                <w:rFonts w:cs="Times New Roman"/>
              </w:rPr>
            </w:pPr>
            <w:r w:rsidRPr="001604ED">
              <w:rPr>
                <w:rFonts w:cs="Times New Roman"/>
              </w:rPr>
              <w:t>- educaţie ecologică</w:t>
            </w:r>
          </w:p>
          <w:p w:rsidR="001604ED" w:rsidRPr="001604ED" w:rsidRDefault="001604ED" w:rsidP="001604ED">
            <w:pPr>
              <w:rPr>
                <w:rFonts w:cs="Times New Roman"/>
              </w:rPr>
            </w:pPr>
          </w:p>
          <w:p w:rsidR="001604ED" w:rsidRPr="001604ED" w:rsidRDefault="001604ED" w:rsidP="001604ED">
            <w:pPr>
              <w:rPr>
                <w:rFonts w:cs="Times New Roman"/>
              </w:rPr>
            </w:pPr>
          </w:p>
          <w:p w:rsidR="001604ED" w:rsidRPr="001604ED" w:rsidRDefault="001604ED" w:rsidP="001604ED">
            <w:pPr>
              <w:rPr>
                <w:rFonts w:cs="Times New Roman"/>
              </w:rPr>
            </w:pPr>
            <w:r w:rsidRPr="001604ED">
              <w:rPr>
                <w:rFonts w:cs="Times New Roman"/>
              </w:rPr>
              <w:t>- sportiv</w:t>
            </w: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04ED" w:rsidRPr="001604ED" w:rsidRDefault="001604ED" w:rsidP="00157AD9">
            <w:pPr>
              <w:rPr>
                <w:rFonts w:cs="Times New Roman"/>
              </w:rPr>
            </w:pPr>
            <w:r>
              <w:rPr>
                <w:rFonts w:cs="Times New Roman"/>
              </w:rPr>
              <w:t>Adriana Drăgan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604ED" w:rsidRPr="001604ED" w:rsidRDefault="001604ED" w:rsidP="00157AD9">
            <w:pPr>
              <w:rPr>
                <w:rFonts w:cs="Times New Roman"/>
              </w:rPr>
            </w:pPr>
            <w:r>
              <w:rPr>
                <w:rFonts w:cs="Times New Roman"/>
              </w:rPr>
              <w:t>clasa a II-a B</w:t>
            </w:r>
          </w:p>
        </w:tc>
        <w:tc>
          <w:tcPr>
            <w:tcW w:w="151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1604ED" w:rsidRPr="00F2635C" w:rsidRDefault="001604ED" w:rsidP="00157AD9">
            <w:pPr>
              <w:snapToGrid w:val="0"/>
              <w:spacing w:line="360" w:lineRule="auto"/>
              <w:jc w:val="center"/>
            </w:pPr>
            <w:r>
              <w:t>20.04.2016</w:t>
            </w:r>
          </w:p>
        </w:tc>
      </w:tr>
      <w:tr w:rsidR="001604ED" w:rsidRPr="00F2635C" w:rsidTr="008676CF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04ED" w:rsidRPr="001604ED" w:rsidRDefault="001604ED" w:rsidP="001604ED">
            <w:pPr>
              <w:numPr>
                <w:ilvl w:val="0"/>
                <w:numId w:val="18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50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04ED" w:rsidRPr="001604ED" w:rsidRDefault="001604ED" w:rsidP="001604ED">
            <w:pPr>
              <w:rPr>
                <w:rFonts w:cs="Times New Roman"/>
                <w:iCs/>
              </w:rPr>
            </w:pPr>
            <w:r w:rsidRPr="001604ED">
              <w:rPr>
                <w:rFonts w:cs="Times New Roman"/>
                <w:b/>
                <w:iCs/>
              </w:rPr>
              <w:t xml:space="preserve">■ </w:t>
            </w:r>
            <w:r w:rsidRPr="001604ED">
              <w:rPr>
                <w:rFonts w:cs="Times New Roman"/>
                <w:iCs/>
              </w:rPr>
              <w:t>„În aşteptarea Iepuraşului!”</w:t>
            </w:r>
          </w:p>
          <w:p w:rsidR="001604ED" w:rsidRPr="001604ED" w:rsidRDefault="001604ED" w:rsidP="001604ED">
            <w:pPr>
              <w:rPr>
                <w:rFonts w:cs="Times New Roman"/>
                <w:iCs/>
              </w:rPr>
            </w:pPr>
            <w:r w:rsidRPr="001604ED">
              <w:rPr>
                <w:rFonts w:cs="Times New Roman"/>
                <w:iCs/>
              </w:rPr>
              <w:t>- Felicitări, colaje</w:t>
            </w:r>
          </w:p>
          <w:p w:rsidR="001604ED" w:rsidRPr="001604ED" w:rsidRDefault="001604ED" w:rsidP="001604ED">
            <w:pPr>
              <w:rPr>
                <w:rFonts w:cs="Times New Roman"/>
                <w:iCs/>
              </w:rPr>
            </w:pPr>
            <w:r w:rsidRPr="001604ED">
              <w:rPr>
                <w:rFonts w:cs="Times New Roman"/>
                <w:iCs/>
              </w:rPr>
              <w:t>- Cântece, poezii</w:t>
            </w:r>
          </w:p>
          <w:p w:rsidR="001604ED" w:rsidRPr="001604ED" w:rsidRDefault="001604ED" w:rsidP="001604ED">
            <w:pPr>
              <w:pStyle w:val="NoSpacing"/>
              <w:rPr>
                <w:sz w:val="24"/>
                <w:szCs w:val="24"/>
              </w:rPr>
            </w:pPr>
            <w:r w:rsidRPr="001604ED">
              <w:rPr>
                <w:b w:val="0"/>
                <w:iCs/>
                <w:sz w:val="24"/>
                <w:szCs w:val="24"/>
              </w:rPr>
              <w:t xml:space="preserve">■ </w:t>
            </w:r>
            <w:r w:rsidRPr="001604ED">
              <w:rPr>
                <w:sz w:val="24"/>
                <w:szCs w:val="24"/>
              </w:rPr>
              <w:t xml:space="preserve"> „</w:t>
            </w:r>
            <w:r w:rsidRPr="001604ED">
              <w:rPr>
                <w:b w:val="0"/>
                <w:sz w:val="24"/>
                <w:szCs w:val="24"/>
              </w:rPr>
              <w:t>Pe ritmuri tradiţionale”</w:t>
            </w:r>
          </w:p>
          <w:p w:rsidR="001604ED" w:rsidRPr="001604ED" w:rsidRDefault="001604ED" w:rsidP="001604ED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 xml:space="preserve"> - Paşi de dans din diferite zone folclorice ale ţării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04ED" w:rsidRPr="001604ED" w:rsidRDefault="001604ED" w:rsidP="001604ED">
            <w:pPr>
              <w:rPr>
                <w:rFonts w:cs="Times New Roman"/>
              </w:rPr>
            </w:pPr>
          </w:p>
          <w:p w:rsidR="001604ED" w:rsidRPr="001604ED" w:rsidRDefault="001604ED" w:rsidP="001604ED">
            <w:pPr>
              <w:rPr>
                <w:rFonts w:cs="Times New Roman"/>
              </w:rPr>
            </w:pPr>
            <w:r w:rsidRPr="001604ED">
              <w:rPr>
                <w:rFonts w:cs="Times New Roman"/>
              </w:rPr>
              <w:t>- educaţie artistico-plastică</w:t>
            </w:r>
          </w:p>
          <w:p w:rsidR="001604ED" w:rsidRPr="001604ED" w:rsidRDefault="001604ED" w:rsidP="001604ED">
            <w:pPr>
              <w:pStyle w:val="WW-Default"/>
              <w:snapToGrid w:val="0"/>
            </w:pPr>
          </w:p>
          <w:p w:rsidR="001604ED" w:rsidRPr="001604ED" w:rsidRDefault="001604ED" w:rsidP="001604ED">
            <w:pPr>
              <w:pStyle w:val="WW-Default"/>
              <w:snapToGrid w:val="0"/>
            </w:pPr>
          </w:p>
          <w:p w:rsidR="001604ED" w:rsidRPr="001604ED" w:rsidRDefault="001604ED" w:rsidP="001604ED">
            <w:pPr>
              <w:rPr>
                <w:rFonts w:cs="Times New Roman"/>
              </w:rPr>
            </w:pPr>
            <w:r w:rsidRPr="001604ED">
              <w:rPr>
                <w:rFonts w:cs="Times New Roman"/>
              </w:rPr>
              <w:t>- cultural – artistic</w:t>
            </w: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04ED" w:rsidRPr="001604ED" w:rsidRDefault="008676CF" w:rsidP="001604ED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prof. </w:t>
            </w:r>
            <w:r w:rsidR="001604ED">
              <w:rPr>
                <w:rFonts w:cs="Times New Roman"/>
              </w:rPr>
              <w:t>Adriana Drăgan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604ED" w:rsidRPr="001604ED" w:rsidRDefault="001604ED" w:rsidP="00157AD9">
            <w:pPr>
              <w:rPr>
                <w:rFonts w:cs="Times New Roman"/>
              </w:rPr>
            </w:pPr>
            <w:r>
              <w:rPr>
                <w:rFonts w:cs="Times New Roman"/>
              </w:rPr>
              <w:t>clasa a II-a B</w:t>
            </w:r>
          </w:p>
        </w:tc>
        <w:tc>
          <w:tcPr>
            <w:tcW w:w="151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1604ED" w:rsidRPr="00F2635C" w:rsidRDefault="001604ED" w:rsidP="00157AD9">
            <w:pPr>
              <w:snapToGrid w:val="0"/>
              <w:spacing w:line="360" w:lineRule="auto"/>
              <w:jc w:val="center"/>
            </w:pPr>
            <w:r>
              <w:t>21.04.2016</w:t>
            </w:r>
          </w:p>
        </w:tc>
      </w:tr>
      <w:tr w:rsidR="001604ED" w:rsidRPr="00F2635C" w:rsidTr="008676CF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04ED" w:rsidRPr="001604ED" w:rsidRDefault="001604ED" w:rsidP="001604ED">
            <w:pPr>
              <w:numPr>
                <w:ilvl w:val="0"/>
                <w:numId w:val="18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50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04ED" w:rsidRPr="001604ED" w:rsidRDefault="001604ED" w:rsidP="001604ED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■ „Să ne cunoaştem oraşul”</w:t>
            </w:r>
          </w:p>
          <w:p w:rsidR="001604ED" w:rsidRPr="001604ED" w:rsidRDefault="001604ED" w:rsidP="001604ED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- Socializare</w:t>
            </w:r>
          </w:p>
          <w:p w:rsidR="001604ED" w:rsidRPr="001604ED" w:rsidRDefault="001604ED" w:rsidP="001604ED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- Plimbare prin oraş</w:t>
            </w:r>
          </w:p>
          <w:p w:rsidR="001604ED" w:rsidRPr="001604ED" w:rsidRDefault="001604ED" w:rsidP="001604ED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- La pizzerie</w:t>
            </w:r>
          </w:p>
          <w:p w:rsidR="001604ED" w:rsidRPr="001604ED" w:rsidRDefault="001604ED" w:rsidP="001604ED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■ „Jurnalul săptămânii”</w:t>
            </w:r>
          </w:p>
          <w:p w:rsidR="001604ED" w:rsidRPr="001604ED" w:rsidRDefault="001604ED" w:rsidP="001604ED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 xml:space="preserve">- Consemnarea amintirilor din săptămâna </w:t>
            </w:r>
            <w:r w:rsidRPr="001604ED">
              <w:rPr>
                <w:b w:val="0"/>
                <w:i/>
                <w:sz w:val="24"/>
                <w:szCs w:val="24"/>
              </w:rPr>
              <w:t>Şcoala altfel</w:t>
            </w:r>
          </w:p>
          <w:p w:rsidR="001604ED" w:rsidRPr="001604ED" w:rsidRDefault="001604ED" w:rsidP="001604ED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- Acordarea unor diplome</w:t>
            </w:r>
          </w:p>
          <w:p w:rsidR="001604ED" w:rsidRPr="001604ED" w:rsidRDefault="001604ED" w:rsidP="001604ED">
            <w:pPr>
              <w:pStyle w:val="NoSpacing"/>
              <w:rPr>
                <w:b w:val="0"/>
                <w:sz w:val="24"/>
                <w:szCs w:val="24"/>
              </w:rPr>
            </w:pPr>
            <w:r w:rsidRPr="001604ED">
              <w:rPr>
                <w:b w:val="0"/>
                <w:sz w:val="24"/>
                <w:szCs w:val="24"/>
              </w:rPr>
              <w:t>■ Petrecere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04ED" w:rsidRPr="001604ED" w:rsidRDefault="001604ED" w:rsidP="001604ED">
            <w:pPr>
              <w:rPr>
                <w:rFonts w:cs="Times New Roman"/>
              </w:rPr>
            </w:pPr>
            <w:r w:rsidRPr="001604ED">
              <w:rPr>
                <w:rFonts w:cs="Times New Roman"/>
              </w:rPr>
              <w:t>- abilităţi de viaţă</w:t>
            </w:r>
          </w:p>
          <w:p w:rsidR="001604ED" w:rsidRPr="001604ED" w:rsidRDefault="001604ED" w:rsidP="001604ED">
            <w:pPr>
              <w:rPr>
                <w:rFonts w:cs="Times New Roman"/>
              </w:rPr>
            </w:pPr>
          </w:p>
          <w:p w:rsidR="001604ED" w:rsidRPr="001604ED" w:rsidRDefault="001604ED" w:rsidP="001604ED">
            <w:pPr>
              <w:rPr>
                <w:rFonts w:cs="Times New Roman"/>
              </w:rPr>
            </w:pPr>
          </w:p>
          <w:p w:rsidR="001604ED" w:rsidRPr="001604ED" w:rsidRDefault="001604ED" w:rsidP="001604ED">
            <w:pPr>
              <w:rPr>
                <w:rFonts w:cs="Times New Roman"/>
              </w:rPr>
            </w:pPr>
          </w:p>
          <w:p w:rsidR="001604ED" w:rsidRPr="001604ED" w:rsidRDefault="001604ED" w:rsidP="001604ED">
            <w:pPr>
              <w:rPr>
                <w:rFonts w:cs="Times New Roman"/>
              </w:rPr>
            </w:pPr>
            <w:r w:rsidRPr="001604ED">
              <w:rPr>
                <w:rFonts w:cs="Times New Roman"/>
              </w:rPr>
              <w:t>- literar</w:t>
            </w:r>
          </w:p>
          <w:p w:rsidR="001604ED" w:rsidRPr="001604ED" w:rsidRDefault="001604ED" w:rsidP="001604ED">
            <w:pPr>
              <w:rPr>
                <w:rFonts w:cs="Times New Roman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04ED" w:rsidRPr="001604ED" w:rsidRDefault="008676CF" w:rsidP="00157AD9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prof. </w:t>
            </w:r>
            <w:r w:rsidR="001604ED">
              <w:rPr>
                <w:rFonts w:cs="Times New Roman"/>
              </w:rPr>
              <w:t>Adriana Drăgan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604ED" w:rsidRPr="001604ED" w:rsidRDefault="001604ED" w:rsidP="00157AD9">
            <w:pPr>
              <w:rPr>
                <w:rFonts w:cs="Times New Roman"/>
              </w:rPr>
            </w:pPr>
            <w:r>
              <w:rPr>
                <w:rFonts w:cs="Times New Roman"/>
              </w:rPr>
              <w:t>clasa a II-a B</w:t>
            </w:r>
          </w:p>
        </w:tc>
        <w:tc>
          <w:tcPr>
            <w:tcW w:w="151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1604ED" w:rsidRPr="00F2635C" w:rsidRDefault="001604ED" w:rsidP="00157AD9">
            <w:pPr>
              <w:snapToGrid w:val="0"/>
              <w:spacing w:line="360" w:lineRule="auto"/>
              <w:jc w:val="center"/>
            </w:pPr>
            <w:r>
              <w:t>22.04.2016</w:t>
            </w:r>
          </w:p>
        </w:tc>
      </w:tr>
      <w:tr w:rsidR="003A6ADC" w:rsidRPr="00F2635C" w:rsidTr="008676CF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A6ADC" w:rsidRPr="001604ED" w:rsidRDefault="003A6ADC" w:rsidP="003A6ADC">
            <w:pPr>
              <w:numPr>
                <w:ilvl w:val="0"/>
                <w:numId w:val="19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50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676CF" w:rsidRPr="008676CF" w:rsidRDefault="008676CF" w:rsidP="008676CF">
            <w:pPr>
              <w:pStyle w:val="NoSpacing"/>
              <w:rPr>
                <w:b w:val="0"/>
                <w:sz w:val="24"/>
                <w:szCs w:val="24"/>
              </w:rPr>
            </w:pPr>
            <w:r w:rsidRPr="008676CF">
              <w:rPr>
                <w:b w:val="0"/>
                <w:sz w:val="24"/>
                <w:szCs w:val="24"/>
              </w:rPr>
              <w:t>■Ecologizarea zonei:</w:t>
            </w:r>
          </w:p>
          <w:p w:rsidR="008676CF" w:rsidRPr="008676CF" w:rsidRDefault="008676CF" w:rsidP="008676CF">
            <w:pPr>
              <w:pStyle w:val="NoSpacing"/>
              <w:rPr>
                <w:b w:val="0"/>
                <w:sz w:val="24"/>
                <w:szCs w:val="24"/>
              </w:rPr>
            </w:pPr>
            <w:r w:rsidRPr="008676CF">
              <w:rPr>
                <w:b w:val="0"/>
                <w:sz w:val="24"/>
                <w:szCs w:val="24"/>
              </w:rPr>
              <w:t>„E curat şi frumos în jurul meu !”</w:t>
            </w:r>
          </w:p>
          <w:p w:rsidR="003A6ADC" w:rsidRPr="008676CF" w:rsidRDefault="008676CF" w:rsidP="008676CF">
            <w:pPr>
              <w:pStyle w:val="NoSpacing"/>
              <w:rPr>
                <w:b w:val="0"/>
                <w:sz w:val="24"/>
                <w:szCs w:val="24"/>
              </w:rPr>
            </w:pPr>
            <w:r w:rsidRPr="008676CF">
              <w:rPr>
                <w:b w:val="0"/>
                <w:sz w:val="24"/>
                <w:szCs w:val="24"/>
              </w:rPr>
              <w:t>■ Plimbare în parc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676CF" w:rsidRPr="008676CF" w:rsidRDefault="004418E7" w:rsidP="008676CF">
            <w:pPr>
              <w:pStyle w:val="WW-Default"/>
              <w:spacing w:after="85"/>
            </w:pPr>
            <w:r>
              <w:rPr>
                <w:lang w:val="ro-RO"/>
              </w:rPr>
              <w:t>- educaţie ecologică</w:t>
            </w:r>
          </w:p>
          <w:p w:rsidR="003A6ADC" w:rsidRPr="008676CF" w:rsidRDefault="008676CF" w:rsidP="008676CF">
            <w:pPr>
              <w:rPr>
                <w:rFonts w:cs="Times New Roman"/>
              </w:rPr>
            </w:pPr>
            <w:r w:rsidRPr="008676CF">
              <w:t>-sportiv</w:t>
            </w: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A6ADC" w:rsidRPr="00F2635C" w:rsidRDefault="008676CF" w:rsidP="00157AD9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prof. </w:t>
            </w:r>
            <w:r w:rsidR="003A6ADC">
              <w:rPr>
                <w:rFonts w:cs="Times New Roman"/>
              </w:rPr>
              <w:t>Daciana Muntean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3A6ADC" w:rsidRPr="00F2635C" w:rsidRDefault="003A6ADC" w:rsidP="003A6ADC">
            <w:pPr>
              <w:rPr>
                <w:rFonts w:cs="Times New Roman"/>
              </w:rPr>
            </w:pPr>
            <w:r>
              <w:rPr>
                <w:rFonts w:cs="Times New Roman"/>
              </w:rPr>
              <w:t>clasa a III-a</w:t>
            </w:r>
          </w:p>
        </w:tc>
        <w:tc>
          <w:tcPr>
            <w:tcW w:w="151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3A6ADC" w:rsidRPr="00F2635C" w:rsidRDefault="003A6ADC" w:rsidP="00157AD9">
            <w:pPr>
              <w:snapToGrid w:val="0"/>
              <w:spacing w:line="360" w:lineRule="auto"/>
              <w:jc w:val="center"/>
            </w:pPr>
            <w:r>
              <w:t>18.04.2016</w:t>
            </w:r>
          </w:p>
        </w:tc>
      </w:tr>
      <w:tr w:rsidR="003A6ADC" w:rsidRPr="00F2635C" w:rsidTr="008676CF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A6ADC" w:rsidRPr="001604ED" w:rsidRDefault="003A6ADC" w:rsidP="003A6ADC">
            <w:pPr>
              <w:numPr>
                <w:ilvl w:val="0"/>
                <w:numId w:val="19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50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676CF" w:rsidRPr="008676CF" w:rsidRDefault="008676CF" w:rsidP="008676CF">
            <w:pPr>
              <w:pStyle w:val="NoSpacing"/>
              <w:rPr>
                <w:b w:val="0"/>
                <w:sz w:val="24"/>
                <w:szCs w:val="24"/>
              </w:rPr>
            </w:pPr>
            <w:r w:rsidRPr="008676CF">
              <w:rPr>
                <w:b w:val="0"/>
                <w:sz w:val="24"/>
                <w:szCs w:val="24"/>
              </w:rPr>
              <w:t>■</w:t>
            </w:r>
            <w:r w:rsidRPr="008676CF">
              <w:rPr>
                <w:b w:val="0"/>
                <w:bCs/>
                <w:sz w:val="24"/>
                <w:szCs w:val="24"/>
              </w:rPr>
              <w:t>Vizită la Topografia Astra Deva</w:t>
            </w:r>
          </w:p>
          <w:p w:rsidR="008676CF" w:rsidRPr="008676CF" w:rsidRDefault="008676CF" w:rsidP="008676CF">
            <w:pPr>
              <w:pStyle w:val="NoSpacing"/>
              <w:rPr>
                <w:b w:val="0"/>
                <w:sz w:val="24"/>
                <w:szCs w:val="24"/>
              </w:rPr>
            </w:pPr>
            <w:r w:rsidRPr="008676CF">
              <w:rPr>
                <w:b w:val="0"/>
                <w:sz w:val="24"/>
                <w:szCs w:val="24"/>
              </w:rPr>
              <w:t xml:space="preserve">■ ,,În lumea basmelor </w:t>
            </w:r>
            <w:r>
              <w:rPr>
                <w:b w:val="0"/>
                <w:sz w:val="24"/>
                <w:szCs w:val="24"/>
              </w:rPr>
              <w:t>ş</w:t>
            </w:r>
            <w:r w:rsidRPr="008676CF">
              <w:rPr>
                <w:b w:val="0"/>
                <w:sz w:val="24"/>
                <w:szCs w:val="24"/>
              </w:rPr>
              <w:t>i a poveştilor”</w:t>
            </w:r>
          </w:p>
          <w:p w:rsidR="003A6ADC" w:rsidRPr="008676CF" w:rsidRDefault="008676CF" w:rsidP="00157AD9">
            <w:pPr>
              <w:pStyle w:val="NoSpacing"/>
              <w:rPr>
                <w:b w:val="0"/>
                <w:sz w:val="24"/>
                <w:szCs w:val="24"/>
              </w:rPr>
            </w:pPr>
            <w:r w:rsidRPr="008676CF">
              <w:rPr>
                <w:b w:val="0"/>
                <w:sz w:val="24"/>
                <w:szCs w:val="24"/>
              </w:rPr>
              <w:t>- audi</w:t>
            </w:r>
            <w:r>
              <w:rPr>
                <w:b w:val="0"/>
                <w:sz w:val="24"/>
                <w:szCs w:val="24"/>
              </w:rPr>
              <w:t>ţ</w:t>
            </w:r>
            <w:r w:rsidRPr="008676CF">
              <w:rPr>
                <w:b w:val="0"/>
                <w:sz w:val="24"/>
                <w:szCs w:val="24"/>
              </w:rPr>
              <w:t xml:space="preserve">ii </w:t>
            </w:r>
            <w:r>
              <w:rPr>
                <w:b w:val="0"/>
                <w:sz w:val="24"/>
                <w:szCs w:val="24"/>
              </w:rPr>
              <w:t>ş</w:t>
            </w:r>
            <w:r w:rsidRPr="008676CF">
              <w:rPr>
                <w:b w:val="0"/>
                <w:sz w:val="24"/>
                <w:szCs w:val="24"/>
              </w:rPr>
              <w:t>i vizionări de pove</w:t>
            </w:r>
            <w:r>
              <w:rPr>
                <w:b w:val="0"/>
                <w:sz w:val="24"/>
                <w:szCs w:val="24"/>
              </w:rPr>
              <w:t>ş</w:t>
            </w:r>
            <w:r w:rsidR="004418E7">
              <w:rPr>
                <w:b w:val="0"/>
                <w:sz w:val="24"/>
                <w:szCs w:val="24"/>
              </w:rPr>
              <w:t>ti, cântece, concursuri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676CF" w:rsidRPr="008676CF" w:rsidRDefault="008676CF" w:rsidP="008676CF">
            <w:pPr>
              <w:pStyle w:val="WW-Default"/>
              <w:spacing w:after="85"/>
              <w:rPr>
                <w:lang w:val="ro-RO"/>
              </w:rPr>
            </w:pPr>
            <w:r w:rsidRPr="008676CF">
              <w:rPr>
                <w:lang w:val="ro-RO"/>
              </w:rPr>
              <w:t>- ştiinţific</w:t>
            </w:r>
          </w:p>
          <w:p w:rsidR="003A6ADC" w:rsidRPr="008676CF" w:rsidRDefault="008676CF" w:rsidP="008676CF">
            <w:pPr>
              <w:rPr>
                <w:rFonts w:cs="Times New Roman"/>
              </w:rPr>
            </w:pPr>
            <w:r w:rsidRPr="008676CF">
              <w:t>- cultural – artistic</w:t>
            </w: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A6ADC" w:rsidRPr="003A6ADC" w:rsidRDefault="008676CF" w:rsidP="00157AD9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prof. </w:t>
            </w:r>
            <w:r w:rsidR="003A6ADC">
              <w:rPr>
                <w:rFonts w:cs="Times New Roman"/>
              </w:rPr>
              <w:t>Daciana Muntean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3A6ADC" w:rsidRPr="003A6ADC" w:rsidRDefault="003A6ADC" w:rsidP="00157AD9">
            <w:pPr>
              <w:rPr>
                <w:rFonts w:cs="Times New Roman"/>
              </w:rPr>
            </w:pPr>
            <w:r>
              <w:rPr>
                <w:rFonts w:cs="Times New Roman"/>
              </w:rPr>
              <w:t>clasa a III-a</w:t>
            </w:r>
          </w:p>
        </w:tc>
        <w:tc>
          <w:tcPr>
            <w:tcW w:w="151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3A6ADC" w:rsidRPr="00F2635C" w:rsidRDefault="003A6ADC" w:rsidP="00157AD9">
            <w:pPr>
              <w:snapToGrid w:val="0"/>
              <w:spacing w:line="360" w:lineRule="auto"/>
              <w:jc w:val="center"/>
            </w:pPr>
            <w:r>
              <w:t>19.04.2016</w:t>
            </w:r>
          </w:p>
        </w:tc>
      </w:tr>
      <w:tr w:rsidR="003A6ADC" w:rsidRPr="00F2635C" w:rsidTr="008676CF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A6ADC" w:rsidRPr="001604ED" w:rsidRDefault="003A6ADC" w:rsidP="003A6ADC">
            <w:pPr>
              <w:numPr>
                <w:ilvl w:val="0"/>
                <w:numId w:val="19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50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676CF" w:rsidRPr="008676CF" w:rsidRDefault="008676CF" w:rsidP="008676CF">
            <w:pPr>
              <w:pStyle w:val="Frspaiere1"/>
              <w:rPr>
                <w:rFonts w:ascii="Times New Roman" w:hAnsi="Times New Roman"/>
                <w:sz w:val="24"/>
                <w:szCs w:val="24"/>
              </w:rPr>
            </w:pPr>
            <w:r w:rsidRPr="008676CF">
              <w:rPr>
                <w:rFonts w:ascii="Times New Roman" w:hAnsi="Times New Roman"/>
                <w:sz w:val="24"/>
                <w:szCs w:val="24"/>
              </w:rPr>
              <w:t>Vizionare materiale P.S.I:</w:t>
            </w:r>
          </w:p>
          <w:p w:rsidR="008676CF" w:rsidRPr="008676CF" w:rsidRDefault="008676CF" w:rsidP="008676CF">
            <w:pPr>
              <w:pStyle w:val="Frspaiere1"/>
              <w:rPr>
                <w:rFonts w:ascii="Times New Roman" w:hAnsi="Times New Roman"/>
                <w:b/>
                <w:sz w:val="24"/>
                <w:szCs w:val="24"/>
              </w:rPr>
            </w:pPr>
            <w:r w:rsidRPr="008676CF">
              <w:rPr>
                <w:rFonts w:ascii="Times New Roman" w:hAnsi="Times New Roman"/>
                <w:sz w:val="24"/>
                <w:szCs w:val="24"/>
              </w:rPr>
              <w:t>,,Nu ne jucăm  cu focul !”</w:t>
            </w:r>
          </w:p>
          <w:p w:rsidR="008676CF" w:rsidRPr="008676CF" w:rsidRDefault="004418E7" w:rsidP="008676CF">
            <w:pPr>
              <w:pStyle w:val="NoSpacing"/>
              <w:rPr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■ ,, Jucării electronice ” – Palatul C</w:t>
            </w:r>
            <w:r w:rsidR="008676CF" w:rsidRPr="008676CF">
              <w:rPr>
                <w:b w:val="0"/>
                <w:sz w:val="24"/>
                <w:szCs w:val="24"/>
              </w:rPr>
              <w:t>opiilor Deva</w:t>
            </w:r>
          </w:p>
          <w:p w:rsidR="003A6ADC" w:rsidRPr="008676CF" w:rsidRDefault="008676CF" w:rsidP="004418E7">
            <w:pPr>
              <w:pStyle w:val="NoSpacing"/>
              <w:rPr>
                <w:b w:val="0"/>
                <w:sz w:val="24"/>
                <w:szCs w:val="24"/>
              </w:rPr>
            </w:pPr>
            <w:r w:rsidRPr="008676CF">
              <w:rPr>
                <w:b w:val="0"/>
                <w:sz w:val="24"/>
                <w:szCs w:val="24"/>
              </w:rPr>
              <w:t>■ ,, O</w:t>
            </w:r>
            <w:r w:rsidR="004418E7">
              <w:rPr>
                <w:b w:val="0"/>
                <w:sz w:val="24"/>
                <w:szCs w:val="24"/>
              </w:rPr>
              <w:t>rientare turistica ” – Palatul Co</w:t>
            </w:r>
            <w:r w:rsidRPr="008676CF">
              <w:rPr>
                <w:b w:val="0"/>
                <w:sz w:val="24"/>
                <w:szCs w:val="24"/>
              </w:rPr>
              <w:t>piilor Deva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676CF" w:rsidRPr="008676CF" w:rsidRDefault="008676CF" w:rsidP="008676CF">
            <w:pPr>
              <w:pStyle w:val="WW-Default"/>
              <w:spacing w:after="85"/>
              <w:rPr>
                <w:lang w:val="ro-RO"/>
              </w:rPr>
            </w:pPr>
            <w:r w:rsidRPr="008676CF">
              <w:rPr>
                <w:lang w:val="ro-RO"/>
              </w:rPr>
              <w:t>- ştiinţific</w:t>
            </w:r>
          </w:p>
          <w:p w:rsidR="008676CF" w:rsidRPr="008676CF" w:rsidRDefault="008676CF" w:rsidP="008676CF">
            <w:pPr>
              <w:pStyle w:val="ListParagraph"/>
              <w:ind w:left="0"/>
            </w:pPr>
            <w:r w:rsidRPr="008676CF">
              <w:rPr>
                <w:lang w:val="ro-RO"/>
              </w:rPr>
              <w:t xml:space="preserve">- </w:t>
            </w:r>
            <w:r w:rsidRPr="008676CF">
              <w:t>cultural – artistic</w:t>
            </w:r>
          </w:p>
          <w:p w:rsidR="003A6ADC" w:rsidRPr="008676CF" w:rsidRDefault="003A6ADC" w:rsidP="00157AD9">
            <w:pPr>
              <w:rPr>
                <w:rFonts w:cs="Times New Roman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A6ADC" w:rsidRPr="003A6ADC" w:rsidRDefault="008676CF" w:rsidP="00157AD9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prof. </w:t>
            </w:r>
            <w:r w:rsidR="003A6ADC">
              <w:rPr>
                <w:rFonts w:cs="Times New Roman"/>
              </w:rPr>
              <w:t>Daciana Muntean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3A6ADC" w:rsidRPr="003A6ADC" w:rsidRDefault="003A6ADC" w:rsidP="00157AD9">
            <w:pPr>
              <w:rPr>
                <w:rFonts w:cs="Times New Roman"/>
              </w:rPr>
            </w:pPr>
            <w:r>
              <w:rPr>
                <w:rFonts w:cs="Times New Roman"/>
              </w:rPr>
              <w:t>clasa a III-a</w:t>
            </w:r>
          </w:p>
        </w:tc>
        <w:tc>
          <w:tcPr>
            <w:tcW w:w="151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3A6ADC" w:rsidRPr="00F2635C" w:rsidRDefault="003A6ADC" w:rsidP="00157AD9">
            <w:pPr>
              <w:snapToGrid w:val="0"/>
              <w:spacing w:line="360" w:lineRule="auto"/>
              <w:jc w:val="center"/>
            </w:pPr>
            <w:r>
              <w:t>20.04.2016</w:t>
            </w:r>
          </w:p>
        </w:tc>
      </w:tr>
      <w:tr w:rsidR="003A6ADC" w:rsidRPr="00F2635C" w:rsidTr="008676CF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A6ADC" w:rsidRPr="001604ED" w:rsidRDefault="003A6ADC" w:rsidP="003A6ADC">
            <w:pPr>
              <w:numPr>
                <w:ilvl w:val="0"/>
                <w:numId w:val="19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50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676CF" w:rsidRPr="008676CF" w:rsidRDefault="008676CF" w:rsidP="008676CF">
            <w:pPr>
              <w:pStyle w:val="NoSpacing"/>
              <w:rPr>
                <w:sz w:val="24"/>
                <w:szCs w:val="24"/>
              </w:rPr>
            </w:pPr>
            <w:r w:rsidRPr="008676CF">
              <w:rPr>
                <w:b w:val="0"/>
                <w:sz w:val="24"/>
                <w:szCs w:val="24"/>
              </w:rPr>
              <w:t>■ ,,Primăvară în sufletul tuturor ”</w:t>
            </w:r>
          </w:p>
          <w:p w:rsidR="008676CF" w:rsidRPr="008676CF" w:rsidRDefault="004418E7" w:rsidP="008676CF">
            <w:pPr>
              <w:pStyle w:val="NoSpacing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-Felicită</w:t>
            </w:r>
            <w:r w:rsidR="008676CF" w:rsidRPr="008676CF">
              <w:rPr>
                <w:b w:val="0"/>
                <w:sz w:val="24"/>
                <w:szCs w:val="24"/>
              </w:rPr>
              <w:t>ri, colaje, lecturi</w:t>
            </w:r>
          </w:p>
          <w:p w:rsidR="003A6ADC" w:rsidRPr="008676CF" w:rsidRDefault="008676CF" w:rsidP="008676CF">
            <w:pPr>
              <w:pStyle w:val="NoSpacing"/>
              <w:rPr>
                <w:b w:val="0"/>
                <w:sz w:val="24"/>
                <w:szCs w:val="24"/>
              </w:rPr>
            </w:pPr>
            <w:r w:rsidRPr="008676CF">
              <w:rPr>
                <w:b w:val="0"/>
                <w:iCs/>
                <w:sz w:val="24"/>
                <w:szCs w:val="24"/>
              </w:rPr>
              <w:t xml:space="preserve">■ </w:t>
            </w:r>
            <w:r w:rsidRPr="008676CF">
              <w:rPr>
                <w:b w:val="0"/>
                <w:sz w:val="24"/>
                <w:szCs w:val="24"/>
              </w:rPr>
              <w:t>Legende, pove</w:t>
            </w:r>
            <w:r>
              <w:rPr>
                <w:b w:val="0"/>
                <w:sz w:val="24"/>
                <w:szCs w:val="24"/>
              </w:rPr>
              <w:t>ş</w:t>
            </w:r>
            <w:r w:rsidRPr="008676CF">
              <w:rPr>
                <w:b w:val="0"/>
                <w:sz w:val="24"/>
                <w:szCs w:val="24"/>
              </w:rPr>
              <w:t>ti, poezii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A6ADC" w:rsidRPr="008676CF" w:rsidRDefault="003A6ADC" w:rsidP="003A6ADC">
            <w:pPr>
              <w:rPr>
                <w:rFonts w:cs="Times New Roman"/>
              </w:rPr>
            </w:pPr>
          </w:p>
          <w:p w:rsidR="008676CF" w:rsidRPr="008676CF" w:rsidRDefault="008676CF" w:rsidP="008676CF">
            <w:pPr>
              <w:pStyle w:val="ListParagraph"/>
              <w:ind w:left="0"/>
            </w:pPr>
            <w:r w:rsidRPr="008676CF">
              <w:t>- cultural – artistic</w:t>
            </w:r>
          </w:p>
          <w:p w:rsidR="003A6ADC" w:rsidRPr="008676CF" w:rsidRDefault="003A6ADC" w:rsidP="003A6ADC">
            <w:pPr>
              <w:rPr>
                <w:rFonts w:cs="Times New Roman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A6ADC" w:rsidRPr="003A6ADC" w:rsidRDefault="008676CF" w:rsidP="003A6ADC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prof. </w:t>
            </w:r>
            <w:r w:rsidR="003A6ADC">
              <w:rPr>
                <w:rFonts w:cs="Times New Roman"/>
              </w:rPr>
              <w:t>Daciana Muntean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3A6ADC" w:rsidRPr="003A6ADC" w:rsidRDefault="003A6ADC" w:rsidP="00157AD9">
            <w:pPr>
              <w:rPr>
                <w:rFonts w:cs="Times New Roman"/>
              </w:rPr>
            </w:pPr>
            <w:r>
              <w:rPr>
                <w:rFonts w:cs="Times New Roman"/>
              </w:rPr>
              <w:t>clasa a III-a</w:t>
            </w:r>
          </w:p>
        </w:tc>
        <w:tc>
          <w:tcPr>
            <w:tcW w:w="151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3A6ADC" w:rsidRPr="00F2635C" w:rsidRDefault="003A6ADC" w:rsidP="00157AD9">
            <w:pPr>
              <w:snapToGrid w:val="0"/>
              <w:spacing w:line="360" w:lineRule="auto"/>
              <w:jc w:val="center"/>
            </w:pPr>
            <w:r>
              <w:t>21.04.2016</w:t>
            </w:r>
          </w:p>
        </w:tc>
      </w:tr>
      <w:tr w:rsidR="003A6ADC" w:rsidRPr="00F2635C" w:rsidTr="008676CF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A6ADC" w:rsidRPr="001604ED" w:rsidRDefault="003A6ADC" w:rsidP="003A6ADC">
            <w:pPr>
              <w:numPr>
                <w:ilvl w:val="0"/>
                <w:numId w:val="19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50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676CF" w:rsidRPr="008676CF" w:rsidRDefault="003A6ADC" w:rsidP="008676CF">
            <w:pPr>
              <w:pStyle w:val="NoSpacing"/>
              <w:rPr>
                <w:b w:val="0"/>
                <w:sz w:val="24"/>
                <w:szCs w:val="24"/>
              </w:rPr>
            </w:pPr>
            <w:r w:rsidRPr="008676CF">
              <w:rPr>
                <w:b w:val="0"/>
                <w:sz w:val="24"/>
                <w:szCs w:val="24"/>
              </w:rPr>
              <w:t xml:space="preserve"> </w:t>
            </w:r>
            <w:r w:rsidR="008676CF" w:rsidRPr="008676CF">
              <w:rPr>
                <w:b w:val="0"/>
                <w:sz w:val="24"/>
                <w:szCs w:val="24"/>
              </w:rPr>
              <w:t>■</w:t>
            </w:r>
            <w:r w:rsidR="008676CF" w:rsidRPr="008676CF">
              <w:rPr>
                <w:b w:val="0"/>
                <w:bCs/>
                <w:sz w:val="24"/>
                <w:szCs w:val="24"/>
              </w:rPr>
              <w:t>,,Şcolar fără ghiozdan”</w:t>
            </w:r>
          </w:p>
          <w:p w:rsidR="008676CF" w:rsidRPr="008676CF" w:rsidRDefault="008676CF" w:rsidP="008676CF">
            <w:pPr>
              <w:pStyle w:val="NoSpacing"/>
              <w:rPr>
                <w:b w:val="0"/>
                <w:sz w:val="24"/>
                <w:szCs w:val="24"/>
              </w:rPr>
            </w:pPr>
            <w:r w:rsidRPr="008676CF">
              <w:rPr>
                <w:b w:val="0"/>
                <w:sz w:val="24"/>
                <w:szCs w:val="24"/>
              </w:rPr>
              <w:t xml:space="preserve">- „Nu te supăra, frate!”; „Sus – jos” </w:t>
            </w:r>
          </w:p>
          <w:p w:rsidR="003A6ADC" w:rsidRPr="008676CF" w:rsidRDefault="008676CF" w:rsidP="00157AD9">
            <w:pPr>
              <w:pStyle w:val="NoSpacing"/>
              <w:rPr>
                <w:b w:val="0"/>
                <w:sz w:val="24"/>
                <w:szCs w:val="24"/>
              </w:rPr>
            </w:pPr>
            <w:r w:rsidRPr="008676CF">
              <w:rPr>
                <w:b w:val="0"/>
                <w:sz w:val="24"/>
                <w:szCs w:val="24"/>
              </w:rPr>
              <w:t>- ştafetă şi jocuri sportive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676CF" w:rsidRPr="008676CF" w:rsidRDefault="008676CF" w:rsidP="008676CF">
            <w:pPr>
              <w:pStyle w:val="TableContents"/>
            </w:pPr>
            <w:r w:rsidRPr="008676CF">
              <w:t>-sportiv</w:t>
            </w:r>
          </w:p>
          <w:p w:rsidR="003A6ADC" w:rsidRPr="008676CF" w:rsidRDefault="003A6ADC" w:rsidP="003A6ADC">
            <w:pPr>
              <w:rPr>
                <w:rFonts w:cs="Times New Roman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A6ADC" w:rsidRPr="003A6ADC" w:rsidRDefault="008676CF" w:rsidP="00157AD9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prof. </w:t>
            </w:r>
            <w:r w:rsidR="003A6ADC">
              <w:rPr>
                <w:rFonts w:cs="Times New Roman"/>
              </w:rPr>
              <w:t>Daciana Muntean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3A6ADC" w:rsidRPr="003A6ADC" w:rsidRDefault="003A6ADC" w:rsidP="00157AD9">
            <w:pPr>
              <w:rPr>
                <w:rFonts w:cs="Times New Roman"/>
              </w:rPr>
            </w:pPr>
            <w:r>
              <w:rPr>
                <w:rFonts w:cs="Times New Roman"/>
              </w:rPr>
              <w:t>clasa a III-a</w:t>
            </w:r>
          </w:p>
        </w:tc>
        <w:tc>
          <w:tcPr>
            <w:tcW w:w="151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3A6ADC" w:rsidRPr="00F2635C" w:rsidRDefault="003A6ADC" w:rsidP="00157AD9">
            <w:pPr>
              <w:snapToGrid w:val="0"/>
              <w:spacing w:line="360" w:lineRule="auto"/>
              <w:jc w:val="center"/>
            </w:pPr>
            <w:r>
              <w:t>22.04.2016</w:t>
            </w:r>
          </w:p>
        </w:tc>
      </w:tr>
      <w:tr w:rsidR="003A6ADC" w:rsidRPr="00F2635C" w:rsidTr="008676CF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A6ADC" w:rsidRPr="001604ED" w:rsidRDefault="003A6ADC" w:rsidP="003A6ADC">
            <w:pPr>
              <w:numPr>
                <w:ilvl w:val="0"/>
                <w:numId w:val="20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50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C2D24" w:rsidRPr="004418E7" w:rsidRDefault="004418E7" w:rsidP="000C2D24">
            <w:pPr>
              <w:pStyle w:val="NoSpacing"/>
              <w:rPr>
                <w:b w:val="0"/>
                <w:sz w:val="24"/>
                <w:szCs w:val="24"/>
              </w:rPr>
            </w:pPr>
            <w:r w:rsidRPr="004418E7">
              <w:rPr>
                <w:b w:val="0"/>
                <w:sz w:val="24"/>
                <w:szCs w:val="24"/>
              </w:rPr>
              <w:t>■</w:t>
            </w:r>
            <w:r w:rsidR="000C2D24" w:rsidRPr="004418E7">
              <w:rPr>
                <w:b w:val="0"/>
                <w:sz w:val="24"/>
                <w:szCs w:val="24"/>
              </w:rPr>
              <w:t xml:space="preserve"> Jocuri de interior</w:t>
            </w:r>
          </w:p>
          <w:p w:rsidR="004418E7" w:rsidRPr="004418E7" w:rsidRDefault="000C2D24" w:rsidP="000C2D24">
            <w:pPr>
              <w:pStyle w:val="NoSpacing"/>
              <w:rPr>
                <w:b w:val="0"/>
                <w:sz w:val="24"/>
                <w:szCs w:val="24"/>
              </w:rPr>
            </w:pPr>
            <w:r w:rsidRPr="004418E7">
              <w:rPr>
                <w:b w:val="0"/>
                <w:sz w:val="24"/>
                <w:szCs w:val="24"/>
              </w:rPr>
              <w:t xml:space="preserve">- </w:t>
            </w:r>
            <w:r>
              <w:rPr>
                <w:b w:val="0"/>
                <w:sz w:val="24"/>
                <w:szCs w:val="24"/>
              </w:rPr>
              <w:t>ş</w:t>
            </w:r>
            <w:r w:rsidRPr="004418E7">
              <w:rPr>
                <w:b w:val="0"/>
                <w:sz w:val="24"/>
                <w:szCs w:val="24"/>
              </w:rPr>
              <w:t>ah, căr</w:t>
            </w:r>
            <w:r>
              <w:rPr>
                <w:b w:val="0"/>
                <w:sz w:val="24"/>
                <w:szCs w:val="24"/>
              </w:rPr>
              <w:t>ţ</w:t>
            </w:r>
            <w:r w:rsidRPr="004418E7">
              <w:rPr>
                <w:b w:val="0"/>
                <w:sz w:val="24"/>
                <w:szCs w:val="24"/>
              </w:rPr>
              <w:t>i, monopoly, table, moara online</w:t>
            </w:r>
          </w:p>
          <w:p w:rsidR="004418E7" w:rsidRPr="004418E7" w:rsidRDefault="004418E7" w:rsidP="004418E7">
            <w:pPr>
              <w:pStyle w:val="NoSpacing"/>
              <w:rPr>
                <w:b w:val="0"/>
                <w:sz w:val="24"/>
                <w:szCs w:val="24"/>
              </w:rPr>
            </w:pPr>
            <w:r w:rsidRPr="004418E7">
              <w:rPr>
                <w:b w:val="0"/>
                <w:sz w:val="24"/>
                <w:szCs w:val="24"/>
              </w:rPr>
              <w:t>■ ,,Joc şi</w:t>
            </w:r>
            <w:r>
              <w:rPr>
                <w:b w:val="0"/>
                <w:sz w:val="24"/>
                <w:szCs w:val="24"/>
              </w:rPr>
              <w:t xml:space="preserve"> mişcare”</w:t>
            </w:r>
          </w:p>
          <w:p w:rsidR="004418E7" w:rsidRPr="004418E7" w:rsidRDefault="004418E7" w:rsidP="004418E7">
            <w:pPr>
              <w:pStyle w:val="NoSpacing"/>
              <w:rPr>
                <w:b w:val="0"/>
                <w:sz w:val="24"/>
                <w:szCs w:val="24"/>
              </w:rPr>
            </w:pPr>
            <w:r w:rsidRPr="004418E7">
              <w:rPr>
                <w:b w:val="0"/>
                <w:sz w:val="24"/>
                <w:szCs w:val="24"/>
              </w:rPr>
              <w:t>- ştafetă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Pr="004418E7">
              <w:rPr>
                <w:b w:val="0"/>
                <w:sz w:val="24"/>
                <w:szCs w:val="24"/>
              </w:rPr>
              <w:t>şi jocuri sportive în aer liber</w:t>
            </w:r>
          </w:p>
          <w:p w:rsidR="003A6ADC" w:rsidRPr="004418E7" w:rsidRDefault="004418E7" w:rsidP="00157AD9">
            <w:pPr>
              <w:pStyle w:val="NoSpacing"/>
              <w:rPr>
                <w:b w:val="0"/>
                <w:sz w:val="24"/>
                <w:szCs w:val="24"/>
              </w:rPr>
            </w:pPr>
            <w:r w:rsidRPr="004418E7">
              <w:rPr>
                <w:b w:val="0"/>
                <w:sz w:val="24"/>
                <w:szCs w:val="24"/>
              </w:rPr>
              <w:lastRenderedPageBreak/>
              <w:t xml:space="preserve">- concursuri distractive 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418E7" w:rsidRPr="004418E7" w:rsidRDefault="000C2D24" w:rsidP="004418E7">
            <w:pPr>
              <w:pStyle w:val="Default"/>
              <w:spacing w:after="85"/>
              <w:rPr>
                <w:color w:val="auto"/>
                <w:lang w:val="ro-RO"/>
              </w:rPr>
            </w:pPr>
            <w:r>
              <w:rPr>
                <w:color w:val="auto"/>
                <w:lang w:val="ro-RO"/>
              </w:rPr>
              <w:lastRenderedPageBreak/>
              <w:t>ludic</w:t>
            </w:r>
          </w:p>
          <w:p w:rsidR="007E3196" w:rsidRDefault="007E3196" w:rsidP="004418E7">
            <w:pPr>
              <w:rPr>
                <w:lang w:eastAsia="en-US" w:bidi="ar-SA"/>
              </w:rPr>
            </w:pPr>
          </w:p>
          <w:p w:rsidR="003A6ADC" w:rsidRPr="004418E7" w:rsidRDefault="004418E7" w:rsidP="004418E7">
            <w:pPr>
              <w:rPr>
                <w:rFonts w:cs="Times New Roman"/>
              </w:rPr>
            </w:pPr>
            <w:r w:rsidRPr="004418E7">
              <w:rPr>
                <w:rFonts w:cs="Times New Roman"/>
              </w:rPr>
              <w:t>întreceri sportive</w:t>
            </w: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A6ADC" w:rsidRPr="00F2635C" w:rsidRDefault="008676CF" w:rsidP="00157AD9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prof. </w:t>
            </w:r>
            <w:r w:rsidR="003A6ADC">
              <w:rPr>
                <w:rFonts w:cs="Times New Roman"/>
              </w:rPr>
              <w:t>Adela Nicola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3A6ADC" w:rsidRPr="00F2635C" w:rsidRDefault="003A6ADC" w:rsidP="00157AD9">
            <w:pPr>
              <w:rPr>
                <w:rFonts w:cs="Times New Roman"/>
              </w:rPr>
            </w:pPr>
            <w:r>
              <w:rPr>
                <w:rFonts w:cs="Times New Roman"/>
              </w:rPr>
              <w:t>clasa a IV-a</w:t>
            </w:r>
          </w:p>
        </w:tc>
        <w:tc>
          <w:tcPr>
            <w:tcW w:w="151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3A6ADC" w:rsidRPr="00F2635C" w:rsidRDefault="003A6ADC" w:rsidP="00157AD9">
            <w:pPr>
              <w:snapToGrid w:val="0"/>
              <w:spacing w:line="360" w:lineRule="auto"/>
              <w:jc w:val="center"/>
            </w:pPr>
            <w:r>
              <w:t>18.04.2016</w:t>
            </w:r>
          </w:p>
        </w:tc>
      </w:tr>
      <w:tr w:rsidR="003A6ADC" w:rsidRPr="00F2635C" w:rsidTr="008676CF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A6ADC" w:rsidRPr="001604ED" w:rsidRDefault="003A6ADC" w:rsidP="003A6ADC">
            <w:pPr>
              <w:numPr>
                <w:ilvl w:val="0"/>
                <w:numId w:val="20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50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418E7" w:rsidRPr="004418E7" w:rsidRDefault="004418E7" w:rsidP="004418E7">
            <w:pPr>
              <w:pStyle w:val="NoSpacing"/>
              <w:rPr>
                <w:b w:val="0"/>
                <w:sz w:val="24"/>
                <w:szCs w:val="24"/>
              </w:rPr>
            </w:pPr>
            <w:r w:rsidRPr="004418E7">
              <w:rPr>
                <w:b w:val="0"/>
                <w:sz w:val="24"/>
                <w:szCs w:val="24"/>
              </w:rPr>
              <w:t>■,,Lumea electronicii”</w:t>
            </w:r>
          </w:p>
          <w:p w:rsidR="004418E7" w:rsidRPr="004418E7" w:rsidRDefault="004418E7" w:rsidP="004418E7">
            <w:pPr>
              <w:pStyle w:val="NoSpacing"/>
              <w:rPr>
                <w:b w:val="0"/>
                <w:sz w:val="24"/>
                <w:szCs w:val="24"/>
              </w:rPr>
            </w:pPr>
            <w:r w:rsidRPr="004418E7">
              <w:rPr>
                <w:b w:val="0"/>
                <w:sz w:val="24"/>
                <w:szCs w:val="24"/>
              </w:rPr>
              <w:t xml:space="preserve">- jocuri </w:t>
            </w:r>
            <w:r>
              <w:rPr>
                <w:b w:val="0"/>
                <w:sz w:val="24"/>
                <w:szCs w:val="24"/>
              </w:rPr>
              <w:t>ş</w:t>
            </w:r>
            <w:r w:rsidRPr="004418E7">
              <w:rPr>
                <w:b w:val="0"/>
                <w:sz w:val="24"/>
                <w:szCs w:val="24"/>
              </w:rPr>
              <w:t>i jucării electronice (lucrări practice)</w:t>
            </w:r>
          </w:p>
          <w:p w:rsidR="004418E7" w:rsidRPr="004418E7" w:rsidRDefault="004418E7" w:rsidP="004418E7">
            <w:pPr>
              <w:pStyle w:val="NoSpacing"/>
              <w:rPr>
                <w:b w:val="0"/>
                <w:sz w:val="24"/>
                <w:szCs w:val="24"/>
              </w:rPr>
            </w:pPr>
            <w:r w:rsidRPr="004418E7">
              <w:rPr>
                <w:b w:val="0"/>
                <w:sz w:val="24"/>
                <w:szCs w:val="24"/>
              </w:rPr>
              <w:t>■,,Automodelism”</w:t>
            </w:r>
          </w:p>
          <w:p w:rsidR="004418E7" w:rsidRPr="004418E7" w:rsidRDefault="004418E7" w:rsidP="004418E7">
            <w:r w:rsidRPr="004418E7">
              <w:t>- asamblare, teleghidaj, simulare</w:t>
            </w:r>
          </w:p>
          <w:p w:rsidR="003A6ADC" w:rsidRPr="004418E7" w:rsidRDefault="004418E7" w:rsidP="004418E7">
            <w:r w:rsidRPr="004418E7">
              <w:t>■vizită la Tipografia ASTRA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418E7" w:rsidRPr="004418E7" w:rsidRDefault="004418E7" w:rsidP="004418E7">
            <w:pPr>
              <w:pStyle w:val="WW-Default"/>
              <w:snapToGrid w:val="0"/>
              <w:spacing w:after="85"/>
              <w:rPr>
                <w:color w:val="auto"/>
                <w:lang w:val="ro-RO"/>
              </w:rPr>
            </w:pPr>
            <w:r w:rsidRPr="004418E7">
              <w:rPr>
                <w:color w:val="auto"/>
                <w:lang w:val="ro-RO"/>
              </w:rPr>
              <w:t>tehnico-ştiinţific</w:t>
            </w:r>
          </w:p>
          <w:p w:rsidR="004418E7" w:rsidRDefault="004418E7" w:rsidP="004418E7">
            <w:pPr>
              <w:pStyle w:val="WW-Default"/>
              <w:snapToGrid w:val="0"/>
              <w:spacing w:after="85"/>
              <w:rPr>
                <w:color w:val="auto"/>
                <w:lang w:val="ro-RO"/>
              </w:rPr>
            </w:pPr>
          </w:p>
          <w:p w:rsidR="004418E7" w:rsidRPr="004418E7" w:rsidRDefault="004418E7" w:rsidP="004418E7">
            <w:pPr>
              <w:pStyle w:val="WW-Default"/>
              <w:snapToGrid w:val="0"/>
              <w:spacing w:after="85"/>
              <w:rPr>
                <w:color w:val="auto"/>
                <w:lang w:val="ro-RO"/>
              </w:rPr>
            </w:pPr>
          </w:p>
          <w:p w:rsidR="003A6ADC" w:rsidRPr="004418E7" w:rsidRDefault="004418E7" w:rsidP="004418E7">
            <w:pPr>
              <w:pStyle w:val="WW-Default"/>
              <w:snapToGrid w:val="0"/>
              <w:spacing w:after="85"/>
              <w:rPr>
                <w:color w:val="auto"/>
                <w:lang w:val="ro-RO"/>
              </w:rPr>
            </w:pPr>
            <w:r w:rsidRPr="004418E7">
              <w:rPr>
                <w:color w:val="auto"/>
                <w:lang w:val="ro-RO"/>
              </w:rPr>
              <w:t>abilităţi de viaţă</w:t>
            </w: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A6ADC" w:rsidRPr="003A6ADC" w:rsidRDefault="008676CF" w:rsidP="00157AD9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prof. </w:t>
            </w:r>
            <w:r w:rsidR="003A6ADC">
              <w:rPr>
                <w:rFonts w:cs="Times New Roman"/>
              </w:rPr>
              <w:t>Adela Nicola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3A6ADC" w:rsidRPr="003A6ADC" w:rsidRDefault="003A6ADC" w:rsidP="00157AD9">
            <w:pPr>
              <w:rPr>
                <w:rFonts w:cs="Times New Roman"/>
              </w:rPr>
            </w:pPr>
            <w:r>
              <w:rPr>
                <w:rFonts w:cs="Times New Roman"/>
              </w:rPr>
              <w:t>clasa a IV-a</w:t>
            </w:r>
          </w:p>
        </w:tc>
        <w:tc>
          <w:tcPr>
            <w:tcW w:w="151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3A6ADC" w:rsidRPr="00F2635C" w:rsidRDefault="003A6ADC" w:rsidP="00157AD9">
            <w:pPr>
              <w:snapToGrid w:val="0"/>
              <w:spacing w:line="360" w:lineRule="auto"/>
              <w:jc w:val="center"/>
            </w:pPr>
            <w:r>
              <w:t>19.04.2016</w:t>
            </w:r>
          </w:p>
        </w:tc>
      </w:tr>
      <w:tr w:rsidR="003A6ADC" w:rsidRPr="00F2635C" w:rsidTr="008676CF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A6ADC" w:rsidRPr="001604ED" w:rsidRDefault="003A6ADC" w:rsidP="003A6ADC">
            <w:pPr>
              <w:numPr>
                <w:ilvl w:val="0"/>
                <w:numId w:val="20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50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418E7" w:rsidRPr="004418E7" w:rsidRDefault="004418E7" w:rsidP="004418E7">
            <w:pPr>
              <w:pStyle w:val="NoSpacing"/>
              <w:rPr>
                <w:b w:val="0"/>
                <w:sz w:val="24"/>
                <w:szCs w:val="24"/>
              </w:rPr>
            </w:pPr>
            <w:r w:rsidRPr="004418E7">
              <w:rPr>
                <w:b w:val="0"/>
                <w:sz w:val="24"/>
                <w:szCs w:val="24"/>
              </w:rPr>
              <w:t>■,,Educaţie cinematografică</w:t>
            </w:r>
            <w:r>
              <w:rPr>
                <w:b w:val="0"/>
                <w:sz w:val="24"/>
                <w:szCs w:val="24"/>
              </w:rPr>
              <w:t>”</w:t>
            </w:r>
          </w:p>
          <w:p w:rsidR="004418E7" w:rsidRPr="004418E7" w:rsidRDefault="004418E7" w:rsidP="004418E7">
            <w:pPr>
              <w:pStyle w:val="NoSpacing"/>
              <w:rPr>
                <w:b w:val="0"/>
                <w:sz w:val="24"/>
                <w:szCs w:val="24"/>
              </w:rPr>
            </w:pPr>
            <w:r w:rsidRPr="004418E7">
              <w:rPr>
                <w:b w:val="0"/>
                <w:sz w:val="24"/>
                <w:szCs w:val="24"/>
              </w:rPr>
              <w:t>-ecranizări după romane istorice celebre</w:t>
            </w:r>
          </w:p>
          <w:p w:rsidR="000C2D24" w:rsidRDefault="000C2D24" w:rsidP="000C2D24">
            <w:pPr>
              <w:pStyle w:val="NoSpacing"/>
              <w:rPr>
                <w:b w:val="0"/>
                <w:sz w:val="24"/>
                <w:szCs w:val="24"/>
              </w:rPr>
            </w:pPr>
          </w:p>
          <w:p w:rsidR="000C2D24" w:rsidRDefault="004418E7" w:rsidP="000C2D24">
            <w:pPr>
              <w:pStyle w:val="NoSpacing"/>
              <w:rPr>
                <w:b w:val="0"/>
                <w:sz w:val="24"/>
                <w:szCs w:val="24"/>
              </w:rPr>
            </w:pPr>
            <w:r w:rsidRPr="004418E7">
              <w:rPr>
                <w:b w:val="0"/>
                <w:sz w:val="24"/>
                <w:szCs w:val="24"/>
              </w:rPr>
              <w:t>■</w:t>
            </w:r>
            <w:r w:rsidR="000C2D24">
              <w:rPr>
                <w:b w:val="0"/>
                <w:sz w:val="24"/>
                <w:szCs w:val="24"/>
              </w:rPr>
              <w:t>,,Informează-te, viitorul îți aparține!”</w:t>
            </w:r>
          </w:p>
          <w:p w:rsidR="000C2D24" w:rsidRPr="004418E7" w:rsidRDefault="003E7931" w:rsidP="000C2D24">
            <w:pPr>
              <w:pStyle w:val="NoSpacing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-p</w:t>
            </w:r>
            <w:r w:rsidR="000C2D24">
              <w:rPr>
                <w:b w:val="0"/>
                <w:sz w:val="24"/>
                <w:szCs w:val="24"/>
              </w:rPr>
              <w:t>roiect educativ</w:t>
            </w:r>
          </w:p>
          <w:p w:rsidR="003A6ADC" w:rsidRPr="004418E7" w:rsidRDefault="003A6ADC" w:rsidP="004418E7">
            <w:pPr>
              <w:pStyle w:val="NoSpacing"/>
              <w:rPr>
                <w:b w:val="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418E7" w:rsidRPr="004418E7" w:rsidRDefault="004418E7" w:rsidP="004418E7">
            <w:pPr>
              <w:rPr>
                <w:rFonts w:cs="Times New Roman"/>
              </w:rPr>
            </w:pPr>
            <w:r w:rsidRPr="004418E7">
              <w:rPr>
                <w:rFonts w:cs="Times New Roman"/>
              </w:rPr>
              <w:t>cultural-educativă</w:t>
            </w:r>
          </w:p>
          <w:p w:rsidR="004418E7" w:rsidRPr="004418E7" w:rsidRDefault="004418E7" w:rsidP="004418E7">
            <w:pPr>
              <w:rPr>
                <w:rFonts w:cs="Times New Roman"/>
              </w:rPr>
            </w:pPr>
          </w:p>
          <w:p w:rsidR="004418E7" w:rsidRPr="004418E7" w:rsidRDefault="004418E7" w:rsidP="004418E7">
            <w:pPr>
              <w:rPr>
                <w:rFonts w:cs="Times New Roman"/>
              </w:rPr>
            </w:pPr>
          </w:p>
          <w:p w:rsidR="003A6ADC" w:rsidRPr="004418E7" w:rsidRDefault="000C2D24" w:rsidP="004418E7">
            <w:pPr>
              <w:pStyle w:val="Default"/>
              <w:spacing w:after="85"/>
              <w:rPr>
                <w:color w:val="auto"/>
                <w:lang w:val="ro-RO"/>
              </w:rPr>
            </w:pPr>
            <w:r>
              <w:rPr>
                <w:color w:val="auto"/>
                <w:lang w:val="ro-RO"/>
              </w:rPr>
              <w:t>educativ</w:t>
            </w: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C2D24" w:rsidRDefault="008676CF" w:rsidP="00157AD9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prof. </w:t>
            </w:r>
            <w:r w:rsidR="003A6ADC">
              <w:rPr>
                <w:rFonts w:cs="Times New Roman"/>
              </w:rPr>
              <w:t>Adela Nicola</w:t>
            </w:r>
          </w:p>
          <w:p w:rsidR="000C2D24" w:rsidRPr="000C2D24" w:rsidRDefault="000C2D24" w:rsidP="000C2D24">
            <w:pPr>
              <w:rPr>
                <w:rFonts w:cs="Times New Roman"/>
              </w:rPr>
            </w:pPr>
          </w:p>
          <w:p w:rsidR="000C2D24" w:rsidRDefault="000C2D24" w:rsidP="000C2D24">
            <w:pPr>
              <w:rPr>
                <w:rFonts w:cs="Times New Roman"/>
              </w:rPr>
            </w:pPr>
          </w:p>
          <w:p w:rsidR="003A6ADC" w:rsidRDefault="000C2D24" w:rsidP="000C2D24">
            <w:pPr>
              <w:rPr>
                <w:rFonts w:cs="Times New Roman"/>
              </w:rPr>
            </w:pPr>
            <w:r>
              <w:rPr>
                <w:rFonts w:cs="Times New Roman"/>
              </w:rPr>
              <w:t>prof. Adela Nicola</w:t>
            </w:r>
          </w:p>
          <w:p w:rsidR="000C2D24" w:rsidRPr="000C2D24" w:rsidRDefault="000C2D24" w:rsidP="000C2D24">
            <w:pPr>
              <w:rPr>
                <w:rFonts w:cs="Times New Roman"/>
              </w:rPr>
            </w:pPr>
            <w:r>
              <w:rPr>
                <w:rFonts w:cs="Times New Roman"/>
              </w:rPr>
              <w:t>psiholog Georgeta Muntean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3A6ADC" w:rsidRPr="003A6ADC" w:rsidRDefault="003A6ADC" w:rsidP="00157AD9">
            <w:pPr>
              <w:rPr>
                <w:rFonts w:cs="Times New Roman"/>
              </w:rPr>
            </w:pPr>
            <w:r>
              <w:rPr>
                <w:rFonts w:cs="Times New Roman"/>
              </w:rPr>
              <w:t>clasa a IV-a</w:t>
            </w:r>
          </w:p>
        </w:tc>
        <w:tc>
          <w:tcPr>
            <w:tcW w:w="151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3A6ADC" w:rsidRPr="00F2635C" w:rsidRDefault="003A6ADC" w:rsidP="00157AD9">
            <w:pPr>
              <w:snapToGrid w:val="0"/>
              <w:spacing w:line="360" w:lineRule="auto"/>
              <w:jc w:val="center"/>
            </w:pPr>
            <w:r>
              <w:t>20.04.2016</w:t>
            </w:r>
          </w:p>
        </w:tc>
      </w:tr>
      <w:tr w:rsidR="003A6ADC" w:rsidRPr="00F2635C" w:rsidTr="008676CF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A6ADC" w:rsidRPr="001604ED" w:rsidRDefault="003A6ADC" w:rsidP="003A6ADC">
            <w:pPr>
              <w:numPr>
                <w:ilvl w:val="0"/>
                <w:numId w:val="20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50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418E7" w:rsidRPr="004418E7" w:rsidRDefault="004418E7" w:rsidP="004418E7">
            <w:pPr>
              <w:pStyle w:val="NoSpacing"/>
              <w:rPr>
                <w:b w:val="0"/>
                <w:sz w:val="24"/>
                <w:szCs w:val="24"/>
              </w:rPr>
            </w:pPr>
            <w:r w:rsidRPr="004418E7">
              <w:rPr>
                <w:b w:val="0"/>
                <w:sz w:val="24"/>
                <w:szCs w:val="24"/>
              </w:rPr>
              <w:t>■,,</w:t>
            </w:r>
            <w:r w:rsidRPr="004418E7">
              <w:rPr>
                <w:b w:val="0"/>
                <w:iCs/>
                <w:sz w:val="24"/>
                <w:szCs w:val="24"/>
              </w:rPr>
              <w:t>În aşteptarea sărbătorilor pascale</w:t>
            </w:r>
            <w:r w:rsidRPr="004418E7">
              <w:rPr>
                <w:b w:val="0"/>
                <w:sz w:val="24"/>
                <w:szCs w:val="24"/>
              </w:rPr>
              <w:t xml:space="preserve"> – tradiţii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Pr="004418E7">
              <w:rPr>
                <w:b w:val="0"/>
                <w:sz w:val="24"/>
                <w:szCs w:val="24"/>
              </w:rPr>
              <w:t>româneşti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Pr="004418E7">
              <w:rPr>
                <w:b w:val="0"/>
                <w:sz w:val="24"/>
                <w:szCs w:val="24"/>
              </w:rPr>
              <w:t>şi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Pr="004418E7">
              <w:rPr>
                <w:b w:val="0"/>
                <w:sz w:val="24"/>
                <w:szCs w:val="24"/>
              </w:rPr>
              <w:t>internaţionale” (prezentare PPS, lecturi)</w:t>
            </w:r>
          </w:p>
          <w:p w:rsidR="004418E7" w:rsidRPr="004418E7" w:rsidRDefault="004418E7" w:rsidP="004418E7">
            <w:pPr>
              <w:pStyle w:val="NoSpacing"/>
              <w:rPr>
                <w:b w:val="0"/>
                <w:sz w:val="24"/>
                <w:szCs w:val="24"/>
              </w:rPr>
            </w:pPr>
            <w:r w:rsidRPr="004418E7">
              <w:rPr>
                <w:b w:val="0"/>
                <w:sz w:val="24"/>
                <w:szCs w:val="24"/>
              </w:rPr>
              <w:t>■ ,,</w:t>
            </w:r>
            <w:r w:rsidRPr="004418E7">
              <w:rPr>
                <w:b w:val="0"/>
                <w:iCs/>
                <w:sz w:val="24"/>
                <w:szCs w:val="24"/>
              </w:rPr>
              <w:t>Atelierul fanteziei”</w:t>
            </w:r>
          </w:p>
          <w:p w:rsidR="004418E7" w:rsidRPr="004418E7" w:rsidRDefault="004418E7" w:rsidP="004418E7">
            <w:pPr>
              <w:pStyle w:val="NoSpacing"/>
              <w:rPr>
                <w:b w:val="0"/>
                <w:sz w:val="24"/>
                <w:szCs w:val="24"/>
              </w:rPr>
            </w:pPr>
            <w:r w:rsidRPr="004418E7">
              <w:rPr>
                <w:b w:val="0"/>
                <w:sz w:val="24"/>
                <w:szCs w:val="24"/>
              </w:rPr>
              <w:t>- co</w:t>
            </w:r>
            <w:r>
              <w:rPr>
                <w:b w:val="0"/>
                <w:sz w:val="24"/>
                <w:szCs w:val="24"/>
              </w:rPr>
              <w:t>ş</w:t>
            </w:r>
            <w:r w:rsidRPr="004418E7">
              <w:rPr>
                <w:b w:val="0"/>
                <w:sz w:val="24"/>
                <w:szCs w:val="24"/>
              </w:rPr>
              <w:t>ul cu ouă încondeiate</w:t>
            </w:r>
          </w:p>
          <w:p w:rsidR="003A6ADC" w:rsidRPr="004418E7" w:rsidRDefault="004418E7" w:rsidP="00157AD9">
            <w:pPr>
              <w:pStyle w:val="NoSpacing"/>
              <w:rPr>
                <w:b w:val="0"/>
                <w:sz w:val="24"/>
                <w:szCs w:val="24"/>
              </w:rPr>
            </w:pPr>
            <w:r w:rsidRPr="004418E7">
              <w:rPr>
                <w:b w:val="0"/>
                <w:sz w:val="24"/>
                <w:szCs w:val="24"/>
              </w:rPr>
              <w:t>■ Expozi</w:t>
            </w:r>
            <w:r>
              <w:rPr>
                <w:b w:val="0"/>
                <w:sz w:val="24"/>
                <w:szCs w:val="24"/>
              </w:rPr>
              <w:t>ţ</w:t>
            </w:r>
            <w:r w:rsidRPr="004418E7">
              <w:rPr>
                <w:b w:val="0"/>
                <w:sz w:val="24"/>
                <w:szCs w:val="24"/>
              </w:rPr>
              <w:t>ie cu lucrările executate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A6ADC" w:rsidRPr="004418E7" w:rsidRDefault="003A6ADC" w:rsidP="00157AD9">
            <w:pPr>
              <w:rPr>
                <w:rFonts w:cs="Times New Roman"/>
              </w:rPr>
            </w:pPr>
          </w:p>
          <w:p w:rsidR="004418E7" w:rsidRPr="004418E7" w:rsidRDefault="004418E7" w:rsidP="004418E7">
            <w:pPr>
              <w:tabs>
                <w:tab w:val="left" w:pos="274"/>
              </w:tabs>
              <w:jc w:val="both"/>
              <w:rPr>
                <w:rFonts w:cs="Times New Roman"/>
              </w:rPr>
            </w:pPr>
            <w:r w:rsidRPr="004418E7">
              <w:rPr>
                <w:rFonts w:cs="Times New Roman"/>
              </w:rPr>
              <w:t>cultural-educativă</w:t>
            </w:r>
          </w:p>
          <w:p w:rsidR="004418E7" w:rsidRPr="004418E7" w:rsidRDefault="004418E7" w:rsidP="004418E7">
            <w:pPr>
              <w:tabs>
                <w:tab w:val="left" w:pos="274"/>
              </w:tabs>
              <w:jc w:val="both"/>
              <w:rPr>
                <w:rFonts w:cs="Times New Roman"/>
              </w:rPr>
            </w:pPr>
          </w:p>
          <w:p w:rsidR="003A6ADC" w:rsidRPr="004418E7" w:rsidRDefault="004418E7" w:rsidP="004418E7">
            <w:pPr>
              <w:rPr>
                <w:rFonts w:cs="Times New Roman"/>
              </w:rPr>
            </w:pPr>
            <w:r w:rsidRPr="004418E7">
              <w:rPr>
                <w:rFonts w:cs="Times New Roman"/>
              </w:rPr>
              <w:t>educaţie artistico-plastică</w:t>
            </w: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A6ADC" w:rsidRPr="003A6ADC" w:rsidRDefault="008676CF" w:rsidP="00157AD9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prof. </w:t>
            </w:r>
            <w:r w:rsidR="003A6ADC">
              <w:rPr>
                <w:rFonts w:cs="Times New Roman"/>
              </w:rPr>
              <w:t>Adela Nicola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3A6ADC" w:rsidRPr="003A6ADC" w:rsidRDefault="003A6ADC" w:rsidP="00157AD9">
            <w:pPr>
              <w:rPr>
                <w:rFonts w:cs="Times New Roman"/>
              </w:rPr>
            </w:pPr>
            <w:r>
              <w:rPr>
                <w:rFonts w:cs="Times New Roman"/>
              </w:rPr>
              <w:t>clasa a IV-a</w:t>
            </w:r>
          </w:p>
        </w:tc>
        <w:tc>
          <w:tcPr>
            <w:tcW w:w="151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3A6ADC" w:rsidRPr="00F2635C" w:rsidRDefault="003A6ADC" w:rsidP="00157AD9">
            <w:pPr>
              <w:snapToGrid w:val="0"/>
              <w:spacing w:line="360" w:lineRule="auto"/>
              <w:jc w:val="center"/>
            </w:pPr>
            <w:r>
              <w:t>21.04.2016</w:t>
            </w:r>
          </w:p>
        </w:tc>
      </w:tr>
      <w:tr w:rsidR="003A6ADC" w:rsidRPr="00F2635C" w:rsidTr="008676CF">
        <w:tc>
          <w:tcPr>
            <w:tcW w:w="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A6ADC" w:rsidRPr="001604ED" w:rsidRDefault="003A6ADC" w:rsidP="003A6ADC">
            <w:pPr>
              <w:numPr>
                <w:ilvl w:val="0"/>
                <w:numId w:val="20"/>
              </w:num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50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418E7" w:rsidRPr="004418E7" w:rsidRDefault="003A6ADC" w:rsidP="004418E7">
            <w:pPr>
              <w:pStyle w:val="Heading3"/>
              <w:shd w:val="clear" w:color="auto" w:fill="FFFFFF"/>
              <w:spacing w:before="0" w:beforeAutospacing="0" w:after="0" w:afterAutospacing="0" w:line="270" w:lineRule="atLeast"/>
              <w:rPr>
                <w:b w:val="0"/>
                <w:bCs w:val="0"/>
                <w:sz w:val="24"/>
                <w:szCs w:val="24"/>
                <w:lang w:val="ro-RO"/>
              </w:rPr>
            </w:pPr>
            <w:r w:rsidRPr="004418E7">
              <w:rPr>
                <w:b w:val="0"/>
                <w:sz w:val="24"/>
                <w:szCs w:val="24"/>
                <w:lang w:val="ro-RO"/>
              </w:rPr>
              <w:t xml:space="preserve"> </w:t>
            </w:r>
            <w:r w:rsidR="004418E7" w:rsidRPr="004418E7">
              <w:rPr>
                <w:b w:val="0"/>
                <w:lang w:val="it-IT"/>
              </w:rPr>
              <w:t>■ ,,</w:t>
            </w:r>
            <w:hyperlink r:id="rId8" w:tgtFrame="_blank" w:history="1">
              <w:r w:rsidR="004418E7" w:rsidRPr="004418E7">
                <w:rPr>
                  <w:rStyle w:val="Hyperlink"/>
                  <w:rFonts w:eastAsia="Calibri"/>
                  <w:b w:val="0"/>
                  <w:bCs w:val="0"/>
                  <w:color w:val="auto"/>
                  <w:sz w:val="24"/>
                  <w:szCs w:val="24"/>
                  <w:u w:val="none"/>
                  <w:lang w:val="ro-RO"/>
                </w:rPr>
                <w:t>Protejează</w:t>
              </w:r>
              <w:r w:rsidR="004418E7">
                <w:rPr>
                  <w:rStyle w:val="Hyperlink"/>
                  <w:rFonts w:eastAsia="Calibri"/>
                  <w:b w:val="0"/>
                  <w:bCs w:val="0"/>
                  <w:color w:val="auto"/>
                  <w:sz w:val="24"/>
                  <w:szCs w:val="24"/>
                  <w:u w:val="none"/>
                  <w:lang w:val="ro-RO"/>
                </w:rPr>
                <w:t xml:space="preserve"> </w:t>
              </w:r>
              <w:r w:rsidR="004418E7" w:rsidRPr="004418E7">
                <w:rPr>
                  <w:rStyle w:val="Hyperlink"/>
                  <w:rFonts w:eastAsia="Calibri"/>
                  <w:b w:val="0"/>
                  <w:bCs w:val="0"/>
                  <w:color w:val="auto"/>
                  <w:sz w:val="24"/>
                  <w:szCs w:val="24"/>
                  <w:u w:val="none"/>
                  <w:lang w:val="ro-RO"/>
                </w:rPr>
                <w:t>Pământul</w:t>
              </w:r>
              <w:r w:rsidR="004418E7">
                <w:rPr>
                  <w:rStyle w:val="Hyperlink"/>
                  <w:rFonts w:eastAsia="Calibri"/>
                  <w:b w:val="0"/>
                  <w:bCs w:val="0"/>
                  <w:color w:val="auto"/>
                  <w:sz w:val="24"/>
                  <w:szCs w:val="24"/>
                  <w:u w:val="none"/>
                  <w:lang w:val="ro-RO"/>
                </w:rPr>
                <w:t xml:space="preserve"> </w:t>
              </w:r>
              <w:r w:rsidR="004418E7" w:rsidRPr="004418E7">
                <w:rPr>
                  <w:rStyle w:val="Hyperlink"/>
                  <w:rFonts w:eastAsia="Calibri"/>
                  <w:b w:val="0"/>
                  <w:bCs w:val="0"/>
                  <w:color w:val="auto"/>
                  <w:sz w:val="24"/>
                  <w:szCs w:val="24"/>
                  <w:u w:val="none"/>
                  <w:lang w:val="ro-RO"/>
                </w:rPr>
                <w:t>tău</w:t>
              </w:r>
              <w:r w:rsidR="004418E7">
                <w:rPr>
                  <w:rStyle w:val="Hyperlink"/>
                  <w:rFonts w:eastAsia="Calibri"/>
                  <w:b w:val="0"/>
                  <w:bCs w:val="0"/>
                  <w:color w:val="auto"/>
                  <w:sz w:val="24"/>
                  <w:szCs w:val="24"/>
                  <w:u w:val="none"/>
                  <w:lang w:val="ro-RO"/>
                </w:rPr>
                <w:t>!</w:t>
              </w:r>
              <w:r w:rsidR="004418E7" w:rsidRPr="004418E7">
                <w:rPr>
                  <w:rStyle w:val="Hyperlink"/>
                  <w:rFonts w:eastAsia="Calibri"/>
                  <w:b w:val="0"/>
                  <w:bCs w:val="0"/>
                  <w:color w:val="auto"/>
                  <w:sz w:val="24"/>
                  <w:szCs w:val="24"/>
                  <w:u w:val="none"/>
                  <w:lang w:val="ro-RO"/>
                </w:rPr>
                <w:t xml:space="preserve"> - Implică-te</w:t>
              </w:r>
              <w:r w:rsidR="004418E7">
                <w:rPr>
                  <w:rStyle w:val="Hyperlink"/>
                  <w:rFonts w:eastAsia="Calibri"/>
                  <w:b w:val="0"/>
                  <w:bCs w:val="0"/>
                  <w:color w:val="auto"/>
                  <w:sz w:val="24"/>
                  <w:szCs w:val="24"/>
                  <w:u w:val="none"/>
                  <w:lang w:val="ro-RO"/>
                </w:rPr>
                <w:t xml:space="preserve"> </w:t>
              </w:r>
              <w:r w:rsidR="004418E7" w:rsidRPr="004418E7">
                <w:rPr>
                  <w:rStyle w:val="Hyperlink"/>
                  <w:rFonts w:eastAsia="Calibri"/>
                  <w:b w:val="0"/>
                  <w:bCs w:val="0"/>
                  <w:color w:val="auto"/>
                  <w:sz w:val="24"/>
                  <w:szCs w:val="24"/>
                  <w:u w:val="none"/>
                  <w:lang w:val="ro-RO"/>
                </w:rPr>
                <w:t>în</w:t>
              </w:r>
              <w:r w:rsidR="004418E7">
                <w:rPr>
                  <w:rStyle w:val="Hyperlink"/>
                  <w:rFonts w:eastAsia="Calibri"/>
                  <w:b w:val="0"/>
                  <w:bCs w:val="0"/>
                  <w:color w:val="auto"/>
                  <w:sz w:val="24"/>
                  <w:szCs w:val="24"/>
                  <w:u w:val="none"/>
                  <w:lang w:val="ro-RO"/>
                </w:rPr>
                <w:t xml:space="preserve"> </w:t>
              </w:r>
              <w:r w:rsidR="004418E7" w:rsidRPr="004418E7">
                <w:rPr>
                  <w:rStyle w:val="Hyperlink"/>
                  <w:rFonts w:eastAsia="Calibri"/>
                  <w:b w:val="0"/>
                  <w:bCs w:val="0"/>
                  <w:color w:val="auto"/>
                  <w:sz w:val="24"/>
                  <w:szCs w:val="24"/>
                  <w:u w:val="none"/>
                  <w:lang w:val="ro-RO"/>
                </w:rPr>
                <w:t>protejarea</w:t>
              </w:r>
              <w:r w:rsidR="004418E7">
                <w:rPr>
                  <w:rStyle w:val="Hyperlink"/>
                  <w:rFonts w:eastAsia="Calibri"/>
                  <w:b w:val="0"/>
                  <w:bCs w:val="0"/>
                  <w:color w:val="auto"/>
                  <w:sz w:val="24"/>
                  <w:szCs w:val="24"/>
                  <w:u w:val="none"/>
                  <w:lang w:val="ro-RO"/>
                </w:rPr>
                <w:t xml:space="preserve"> </w:t>
              </w:r>
              <w:r w:rsidR="004418E7" w:rsidRPr="004418E7">
                <w:rPr>
                  <w:rStyle w:val="Hyperlink"/>
                  <w:rFonts w:eastAsia="Calibri"/>
                  <w:b w:val="0"/>
                  <w:bCs w:val="0"/>
                  <w:color w:val="auto"/>
                  <w:sz w:val="24"/>
                  <w:szCs w:val="24"/>
                  <w:u w:val="none"/>
                  <w:lang w:val="ro-RO"/>
                </w:rPr>
                <w:t>naturii‎</w:t>
              </w:r>
            </w:hyperlink>
            <w:r w:rsidR="004418E7">
              <w:rPr>
                <w:b w:val="0"/>
                <w:bCs w:val="0"/>
                <w:sz w:val="24"/>
                <w:szCs w:val="24"/>
                <w:lang w:val="ro-RO"/>
              </w:rPr>
              <w:t xml:space="preserve">!” </w:t>
            </w:r>
            <w:r w:rsidR="004418E7" w:rsidRPr="004418E7">
              <w:rPr>
                <w:b w:val="0"/>
                <w:bCs w:val="0"/>
                <w:sz w:val="24"/>
                <w:szCs w:val="24"/>
                <w:lang w:val="ro-RO"/>
              </w:rPr>
              <w:t>-</w:t>
            </w:r>
            <w:r w:rsidR="004418E7">
              <w:rPr>
                <w:b w:val="0"/>
                <w:bCs w:val="0"/>
                <w:sz w:val="24"/>
                <w:szCs w:val="24"/>
                <w:lang w:val="ro-RO"/>
              </w:rPr>
              <w:t xml:space="preserve"> </w:t>
            </w:r>
            <w:r w:rsidR="004418E7" w:rsidRPr="004418E7">
              <w:rPr>
                <w:b w:val="0"/>
                <w:bCs w:val="0"/>
                <w:sz w:val="24"/>
                <w:szCs w:val="24"/>
                <w:lang w:val="ro-RO"/>
              </w:rPr>
              <w:t>ZiuaPământului 2016</w:t>
            </w:r>
          </w:p>
          <w:p w:rsidR="003A6ADC" w:rsidRDefault="004418E7" w:rsidP="004418E7">
            <w:pPr>
              <w:pStyle w:val="ListParagraph"/>
              <w:ind w:left="0"/>
              <w:rPr>
                <w:lang w:val="it-IT"/>
              </w:rPr>
            </w:pPr>
            <w:r w:rsidRPr="004418E7">
              <w:rPr>
                <w:lang w:val="it-IT"/>
              </w:rPr>
              <w:t>- drumeţie pe Dealul Cetăţii Deva-activitate de ecologizare</w:t>
            </w:r>
          </w:p>
          <w:p w:rsidR="004418E7" w:rsidRPr="004418E7" w:rsidRDefault="004418E7" w:rsidP="004418E7">
            <w:pPr>
              <w:pStyle w:val="ListParagraph"/>
              <w:ind w:left="0"/>
              <w:rPr>
                <w:sz w:val="16"/>
                <w:szCs w:val="16"/>
                <w:lang w:val="it-IT"/>
              </w:rPr>
            </w:pP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A6ADC" w:rsidRPr="004418E7" w:rsidRDefault="004418E7" w:rsidP="00157AD9">
            <w:pPr>
              <w:rPr>
                <w:rFonts w:cs="Times New Roman"/>
              </w:rPr>
            </w:pPr>
            <w:r w:rsidRPr="004418E7">
              <w:t>educaţie ecologică şi</w:t>
            </w:r>
            <w:r>
              <w:t xml:space="preserve"> </w:t>
            </w:r>
            <w:r w:rsidRPr="004418E7">
              <w:t>protecţie a mediului</w:t>
            </w: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A6ADC" w:rsidRPr="003A6ADC" w:rsidRDefault="008676CF" w:rsidP="00157AD9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prof. </w:t>
            </w:r>
            <w:r w:rsidR="003A6ADC">
              <w:rPr>
                <w:rFonts w:cs="Times New Roman"/>
              </w:rPr>
              <w:t>Adela Nicola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3A6ADC" w:rsidRPr="003A6ADC" w:rsidRDefault="003A6ADC" w:rsidP="00157AD9">
            <w:pPr>
              <w:rPr>
                <w:rFonts w:cs="Times New Roman"/>
              </w:rPr>
            </w:pPr>
            <w:r>
              <w:rPr>
                <w:rFonts w:cs="Times New Roman"/>
              </w:rPr>
              <w:t>clasa a IV-a</w:t>
            </w:r>
          </w:p>
        </w:tc>
        <w:tc>
          <w:tcPr>
            <w:tcW w:w="151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3A6ADC" w:rsidRPr="00F2635C" w:rsidRDefault="003A6ADC" w:rsidP="00157AD9">
            <w:pPr>
              <w:snapToGrid w:val="0"/>
              <w:spacing w:line="360" w:lineRule="auto"/>
              <w:jc w:val="center"/>
            </w:pPr>
            <w:r>
              <w:t>22.04.2016</w:t>
            </w:r>
          </w:p>
        </w:tc>
      </w:tr>
    </w:tbl>
    <w:p w:rsidR="003C7F83" w:rsidRDefault="003C7F83" w:rsidP="003C7F83">
      <w:pPr>
        <w:spacing w:before="100" w:beforeAutospacing="1" w:after="100" w:afterAutospacing="1"/>
        <w:ind w:firstLine="720"/>
        <w:jc w:val="both"/>
        <w:rPr>
          <w:rFonts w:ascii="Georgia" w:hAnsi="Georgia"/>
        </w:rPr>
      </w:pPr>
    </w:p>
    <w:p w:rsidR="003C7F83" w:rsidRDefault="003C7F83" w:rsidP="003C7F83">
      <w:pPr>
        <w:spacing w:before="100" w:beforeAutospacing="1" w:after="100" w:afterAutospacing="1"/>
        <w:ind w:firstLine="720"/>
        <w:jc w:val="both"/>
        <w:rPr>
          <w:rFonts w:ascii="Georgia" w:hAnsi="Georgia"/>
        </w:rPr>
      </w:pPr>
    </w:p>
    <w:p w:rsidR="000F5EC0" w:rsidRDefault="000F5EC0" w:rsidP="000F5EC0">
      <w:pPr>
        <w:jc w:val="center"/>
      </w:pPr>
      <w:r w:rsidRPr="008239E0">
        <w:rPr>
          <w:b/>
        </w:rPr>
        <w:t>DIRECTOR,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239E0">
        <w:rPr>
          <w:b/>
        </w:rPr>
        <w:t>CONSILIER EDUCATIV</w:t>
      </w:r>
      <w:r>
        <w:t>,</w:t>
      </w:r>
    </w:p>
    <w:p w:rsidR="000F5EC0" w:rsidRDefault="000F5EC0" w:rsidP="000F5EC0">
      <w:pPr>
        <w:ind w:left="709" w:firstLine="709"/>
      </w:pPr>
      <w:r>
        <w:t>prof. Adrian Cristian LIGA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prof. Nicolae PILŢ</w:t>
      </w:r>
    </w:p>
    <w:p w:rsidR="000F5EC0" w:rsidRDefault="000F5EC0" w:rsidP="000F5EC0">
      <w:bookmarkStart w:id="0" w:name="_GoBack"/>
      <w:bookmarkEnd w:id="0"/>
    </w:p>
    <w:sectPr w:rsidR="000F5EC0" w:rsidSect="00F2635C">
      <w:pgSz w:w="16838" w:h="11906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altName w:val="Arial Unicode M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Angsana New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Angsana New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Angsana New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Angsana New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Angsana New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Angsana New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Angsana New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Angsana New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Angsana New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011D76A6"/>
    <w:multiLevelType w:val="hybridMultilevel"/>
    <w:tmpl w:val="CCC41206"/>
    <w:lvl w:ilvl="0" w:tplc="25B2992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C026CC0"/>
    <w:multiLevelType w:val="hybridMultilevel"/>
    <w:tmpl w:val="32BA554E"/>
    <w:lvl w:ilvl="0" w:tplc="A2AC4D42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E44379"/>
    <w:multiLevelType w:val="hybridMultilevel"/>
    <w:tmpl w:val="6A64D53C"/>
    <w:lvl w:ilvl="0" w:tplc="4E660FF4">
      <w:start w:val="7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B92487"/>
    <w:multiLevelType w:val="hybridMultilevel"/>
    <w:tmpl w:val="E8464C94"/>
    <w:lvl w:ilvl="0" w:tplc="7BBA045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BA119D"/>
    <w:multiLevelType w:val="hybridMultilevel"/>
    <w:tmpl w:val="0F22F44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4C3C10"/>
    <w:multiLevelType w:val="hybridMultilevel"/>
    <w:tmpl w:val="0F22F44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754529C"/>
    <w:multiLevelType w:val="hybridMultilevel"/>
    <w:tmpl w:val="0F22F44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B310B95"/>
    <w:multiLevelType w:val="hybridMultilevel"/>
    <w:tmpl w:val="0F22F44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3A8513D"/>
    <w:multiLevelType w:val="hybridMultilevel"/>
    <w:tmpl w:val="0F22F44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1FF7B31"/>
    <w:multiLevelType w:val="hybridMultilevel"/>
    <w:tmpl w:val="D2D279D8"/>
    <w:lvl w:ilvl="0" w:tplc="1A20C7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DC4317"/>
    <w:multiLevelType w:val="hybridMultilevel"/>
    <w:tmpl w:val="CCD003A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FA2F0C"/>
    <w:multiLevelType w:val="hybridMultilevel"/>
    <w:tmpl w:val="B9CEB832"/>
    <w:lvl w:ilvl="0" w:tplc="11F2F49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250B9A"/>
    <w:multiLevelType w:val="hybridMultilevel"/>
    <w:tmpl w:val="0F22F44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7AA1797"/>
    <w:multiLevelType w:val="multilevel"/>
    <w:tmpl w:val="606478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15"/>
  </w:num>
  <w:num w:numId="9">
    <w:abstractNumId w:val="17"/>
  </w:num>
  <w:num w:numId="10">
    <w:abstractNumId w:val="16"/>
  </w:num>
  <w:num w:numId="11">
    <w:abstractNumId w:val="6"/>
  </w:num>
  <w:num w:numId="12">
    <w:abstractNumId w:val="13"/>
  </w:num>
  <w:num w:numId="13">
    <w:abstractNumId w:val="8"/>
  </w:num>
  <w:num w:numId="14">
    <w:abstractNumId w:val="19"/>
  </w:num>
  <w:num w:numId="15">
    <w:abstractNumId w:val="9"/>
  </w:num>
  <w:num w:numId="16">
    <w:abstractNumId w:val="10"/>
  </w:num>
  <w:num w:numId="17">
    <w:abstractNumId w:val="14"/>
  </w:num>
  <w:num w:numId="18">
    <w:abstractNumId w:val="12"/>
  </w:num>
  <w:num w:numId="19">
    <w:abstractNumId w:val="11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hyphenationZone w:val="425"/>
  <w:defaultTableStyle w:val="Normal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5797"/>
    <w:rsid w:val="000366FB"/>
    <w:rsid w:val="000C2D24"/>
    <w:rsid w:val="000F5EC0"/>
    <w:rsid w:val="0015026A"/>
    <w:rsid w:val="001604ED"/>
    <w:rsid w:val="00173D6D"/>
    <w:rsid w:val="001A5284"/>
    <w:rsid w:val="001B420F"/>
    <w:rsid w:val="00235797"/>
    <w:rsid w:val="00265C1B"/>
    <w:rsid w:val="00277DE2"/>
    <w:rsid w:val="00292493"/>
    <w:rsid w:val="002A6B5D"/>
    <w:rsid w:val="002B6405"/>
    <w:rsid w:val="002B6F53"/>
    <w:rsid w:val="002C7F81"/>
    <w:rsid w:val="002F04A5"/>
    <w:rsid w:val="00321061"/>
    <w:rsid w:val="0033405D"/>
    <w:rsid w:val="0034085B"/>
    <w:rsid w:val="0034200E"/>
    <w:rsid w:val="00342882"/>
    <w:rsid w:val="00364204"/>
    <w:rsid w:val="003661A7"/>
    <w:rsid w:val="0038579A"/>
    <w:rsid w:val="003911BC"/>
    <w:rsid w:val="003A6ADC"/>
    <w:rsid w:val="003C555A"/>
    <w:rsid w:val="003C7F83"/>
    <w:rsid w:val="003D4E9D"/>
    <w:rsid w:val="003E7931"/>
    <w:rsid w:val="003F511C"/>
    <w:rsid w:val="003F67E2"/>
    <w:rsid w:val="003F7CF3"/>
    <w:rsid w:val="00402533"/>
    <w:rsid w:val="004211AC"/>
    <w:rsid w:val="00427453"/>
    <w:rsid w:val="004418E7"/>
    <w:rsid w:val="00446192"/>
    <w:rsid w:val="0045196B"/>
    <w:rsid w:val="00457328"/>
    <w:rsid w:val="0047707B"/>
    <w:rsid w:val="004A4316"/>
    <w:rsid w:val="004B27B0"/>
    <w:rsid w:val="00520F45"/>
    <w:rsid w:val="005B0A97"/>
    <w:rsid w:val="005E79D6"/>
    <w:rsid w:val="005F302A"/>
    <w:rsid w:val="0060754C"/>
    <w:rsid w:val="00612C56"/>
    <w:rsid w:val="006330FC"/>
    <w:rsid w:val="00635218"/>
    <w:rsid w:val="006438E5"/>
    <w:rsid w:val="00652551"/>
    <w:rsid w:val="00683FC9"/>
    <w:rsid w:val="006C47DD"/>
    <w:rsid w:val="006C5354"/>
    <w:rsid w:val="006F367A"/>
    <w:rsid w:val="0071484E"/>
    <w:rsid w:val="00725D1C"/>
    <w:rsid w:val="00751BCE"/>
    <w:rsid w:val="007541CC"/>
    <w:rsid w:val="00765EF8"/>
    <w:rsid w:val="00767E85"/>
    <w:rsid w:val="00775C39"/>
    <w:rsid w:val="00777892"/>
    <w:rsid w:val="007B4823"/>
    <w:rsid w:val="007D5279"/>
    <w:rsid w:val="007E3196"/>
    <w:rsid w:val="007E5DB1"/>
    <w:rsid w:val="007E75F8"/>
    <w:rsid w:val="007F3E62"/>
    <w:rsid w:val="007F41C8"/>
    <w:rsid w:val="00812E52"/>
    <w:rsid w:val="008304BE"/>
    <w:rsid w:val="008473ED"/>
    <w:rsid w:val="008475E7"/>
    <w:rsid w:val="00856C6F"/>
    <w:rsid w:val="00863661"/>
    <w:rsid w:val="008676CF"/>
    <w:rsid w:val="00871F06"/>
    <w:rsid w:val="0087322B"/>
    <w:rsid w:val="008B72E1"/>
    <w:rsid w:val="008C0F36"/>
    <w:rsid w:val="008F2C13"/>
    <w:rsid w:val="008F3640"/>
    <w:rsid w:val="009229B1"/>
    <w:rsid w:val="0094651E"/>
    <w:rsid w:val="0094730F"/>
    <w:rsid w:val="00992136"/>
    <w:rsid w:val="0099559E"/>
    <w:rsid w:val="009A03D2"/>
    <w:rsid w:val="009A0EBA"/>
    <w:rsid w:val="009D294F"/>
    <w:rsid w:val="00A57CAB"/>
    <w:rsid w:val="00AA3DA7"/>
    <w:rsid w:val="00AD29C6"/>
    <w:rsid w:val="00B15B34"/>
    <w:rsid w:val="00B42550"/>
    <w:rsid w:val="00B65B70"/>
    <w:rsid w:val="00B82F04"/>
    <w:rsid w:val="00BC0DBA"/>
    <w:rsid w:val="00BD35B6"/>
    <w:rsid w:val="00BF6912"/>
    <w:rsid w:val="00C01E0D"/>
    <w:rsid w:val="00C113C1"/>
    <w:rsid w:val="00C11539"/>
    <w:rsid w:val="00C45DCD"/>
    <w:rsid w:val="00C50F23"/>
    <w:rsid w:val="00C54AFE"/>
    <w:rsid w:val="00CA400D"/>
    <w:rsid w:val="00CF3361"/>
    <w:rsid w:val="00D33D3D"/>
    <w:rsid w:val="00D77B7A"/>
    <w:rsid w:val="00D827D4"/>
    <w:rsid w:val="00D909FF"/>
    <w:rsid w:val="00DA22E1"/>
    <w:rsid w:val="00E00168"/>
    <w:rsid w:val="00E059C2"/>
    <w:rsid w:val="00E40842"/>
    <w:rsid w:val="00E9370B"/>
    <w:rsid w:val="00EB3EF9"/>
    <w:rsid w:val="00EE7370"/>
    <w:rsid w:val="00F13CA7"/>
    <w:rsid w:val="00F23601"/>
    <w:rsid w:val="00F2635C"/>
    <w:rsid w:val="00F5748A"/>
    <w:rsid w:val="00F910D2"/>
    <w:rsid w:val="00F9377A"/>
    <w:rsid w:val="00F93DA9"/>
    <w:rsid w:val="00FA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oNotEmbedSmartTags/>
  <w:decimalSymbol w:val=","/>
  <w:listSeparator w:val=";"/>
  <w15:docId w15:val="{A9437F89-2703-44C6-8752-A323D8D33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5218"/>
    <w:pPr>
      <w:widowControl w:val="0"/>
      <w:suppressAutoHyphens/>
    </w:pPr>
    <w:rPr>
      <w:rFonts w:eastAsia="Arial Unicode MS" w:cs="Mangal"/>
      <w:kern w:val="1"/>
      <w:sz w:val="24"/>
      <w:szCs w:val="24"/>
      <w:lang w:val="ro-RO" w:eastAsia="hi-IN" w:bidi="hi-IN"/>
    </w:rPr>
  </w:style>
  <w:style w:type="paragraph" w:styleId="Heading3">
    <w:name w:val="heading 3"/>
    <w:basedOn w:val="Normal"/>
    <w:link w:val="Heading3Char"/>
    <w:uiPriority w:val="9"/>
    <w:qFormat/>
    <w:rsid w:val="007F3E62"/>
    <w:pPr>
      <w:widowControl/>
      <w:suppressAutoHyphens w:val="0"/>
      <w:spacing w:before="100" w:beforeAutospacing="1" w:after="100" w:afterAutospacing="1"/>
      <w:outlineLvl w:val="2"/>
    </w:pPr>
    <w:rPr>
      <w:rFonts w:eastAsia="Times New Roman" w:cs="Times New Roman"/>
      <w:b/>
      <w:bCs/>
      <w:kern w:val="0"/>
      <w:sz w:val="27"/>
      <w:szCs w:val="27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635218"/>
    <w:rPr>
      <w:rFonts w:ascii="Symbol" w:hAnsi="Symbol"/>
    </w:rPr>
  </w:style>
  <w:style w:type="character" w:customStyle="1" w:styleId="WW8Num2z0">
    <w:name w:val="WW8Num2z0"/>
    <w:rsid w:val="00635218"/>
    <w:rPr>
      <w:rFonts w:ascii="Times New Roman" w:eastAsia="Calibri" w:hAnsi="Times New Roman" w:cs="Times New Roman"/>
    </w:rPr>
  </w:style>
  <w:style w:type="character" w:customStyle="1" w:styleId="WW8Num3z0">
    <w:name w:val="WW8Num3z0"/>
    <w:rsid w:val="00635218"/>
    <w:rPr>
      <w:rFonts w:ascii="Times New Roman" w:eastAsia="Times New Roman" w:hAnsi="Times New Roman" w:cs="Times New Roman"/>
    </w:rPr>
  </w:style>
  <w:style w:type="character" w:customStyle="1" w:styleId="WW8Num4z0">
    <w:name w:val="WW8Num4z0"/>
    <w:rsid w:val="00635218"/>
    <w:rPr>
      <w:rFonts w:ascii="Times New Roman" w:eastAsia="Times New Roman" w:hAnsi="Times New Roman" w:cs="Angsana New"/>
    </w:rPr>
  </w:style>
  <w:style w:type="character" w:customStyle="1" w:styleId="WW8Num5z0">
    <w:name w:val="WW8Num5z0"/>
    <w:rsid w:val="00635218"/>
    <w:rPr>
      <w:rFonts w:ascii="Symbol" w:hAnsi="Symbol" w:cs="OpenSymbol"/>
    </w:rPr>
  </w:style>
  <w:style w:type="character" w:customStyle="1" w:styleId="Absatz-Standardschriftart">
    <w:name w:val="Absatz-Standardschriftart"/>
    <w:rsid w:val="00635218"/>
  </w:style>
  <w:style w:type="character" w:customStyle="1" w:styleId="WW-Absatz-Standardschriftart">
    <w:name w:val="WW-Absatz-Standardschriftart"/>
    <w:rsid w:val="00635218"/>
  </w:style>
  <w:style w:type="character" w:customStyle="1" w:styleId="Bullets">
    <w:name w:val="Bullets"/>
    <w:rsid w:val="00635218"/>
    <w:rPr>
      <w:rFonts w:ascii="OpenSymbol" w:eastAsia="OpenSymbol" w:hAnsi="OpenSymbol" w:cs="OpenSymbol"/>
    </w:rPr>
  </w:style>
  <w:style w:type="paragraph" w:customStyle="1" w:styleId="Heading">
    <w:name w:val="Heading"/>
    <w:basedOn w:val="Normal"/>
    <w:next w:val="BodyText"/>
    <w:rsid w:val="00635218"/>
    <w:pPr>
      <w:keepNext/>
      <w:spacing w:before="240" w:after="120"/>
    </w:pPr>
    <w:rPr>
      <w:rFonts w:ascii="Arial" w:hAnsi="Arial"/>
      <w:sz w:val="28"/>
      <w:szCs w:val="28"/>
    </w:rPr>
  </w:style>
  <w:style w:type="paragraph" w:styleId="BodyText">
    <w:name w:val="Body Text"/>
    <w:basedOn w:val="Normal"/>
    <w:rsid w:val="00635218"/>
    <w:pPr>
      <w:spacing w:after="120"/>
    </w:pPr>
  </w:style>
  <w:style w:type="paragraph" w:styleId="List">
    <w:name w:val="List"/>
    <w:basedOn w:val="BodyText"/>
    <w:rsid w:val="00635218"/>
  </w:style>
  <w:style w:type="paragraph" w:styleId="Caption">
    <w:name w:val="caption"/>
    <w:basedOn w:val="Normal"/>
    <w:qFormat/>
    <w:rsid w:val="00635218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rsid w:val="00635218"/>
    <w:pPr>
      <w:suppressLineNumbers/>
    </w:pPr>
  </w:style>
  <w:style w:type="paragraph" w:customStyle="1" w:styleId="TableContents">
    <w:name w:val="Table Contents"/>
    <w:basedOn w:val="Normal"/>
    <w:qFormat/>
    <w:rsid w:val="00635218"/>
    <w:pPr>
      <w:suppressLineNumbers/>
    </w:pPr>
  </w:style>
  <w:style w:type="paragraph" w:customStyle="1" w:styleId="TableHeading">
    <w:name w:val="Table Heading"/>
    <w:basedOn w:val="TableContents"/>
    <w:rsid w:val="00635218"/>
    <w:pPr>
      <w:jc w:val="center"/>
    </w:pPr>
    <w:rPr>
      <w:b/>
      <w:bCs/>
    </w:rPr>
  </w:style>
  <w:style w:type="paragraph" w:customStyle="1" w:styleId="Listparagraf1">
    <w:name w:val="Listă paragraf1"/>
    <w:basedOn w:val="Normal"/>
    <w:rsid w:val="00635218"/>
    <w:pPr>
      <w:spacing w:after="200" w:line="276" w:lineRule="auto"/>
      <w:ind w:left="720"/>
    </w:pPr>
    <w:rPr>
      <w:rFonts w:ascii="Calibri" w:eastAsia="Calibri" w:hAnsi="Calibri"/>
      <w:sz w:val="22"/>
      <w:szCs w:val="22"/>
      <w:lang w:val="en-US"/>
    </w:rPr>
  </w:style>
  <w:style w:type="character" w:styleId="Hyperlink">
    <w:name w:val="Hyperlink"/>
    <w:rsid w:val="00DA22E1"/>
    <w:rPr>
      <w:color w:val="0000FF"/>
      <w:u w:val="single"/>
    </w:rPr>
  </w:style>
  <w:style w:type="character" w:styleId="Strong">
    <w:name w:val="Strong"/>
    <w:uiPriority w:val="22"/>
    <w:qFormat/>
    <w:rsid w:val="00C01E0D"/>
    <w:rPr>
      <w:b/>
      <w:bCs/>
    </w:rPr>
  </w:style>
  <w:style w:type="paragraph" w:styleId="NoSpacing">
    <w:name w:val="No Spacing"/>
    <w:qFormat/>
    <w:rsid w:val="00C01E0D"/>
    <w:rPr>
      <w:b/>
      <w:lang w:val="ro-RO" w:eastAsia="ro-RO"/>
    </w:rPr>
  </w:style>
  <w:style w:type="character" w:styleId="FollowedHyperlink">
    <w:name w:val="FollowedHyperlink"/>
    <w:rsid w:val="00C01E0D"/>
    <w:rPr>
      <w:color w:val="800080"/>
      <w:u w:val="single"/>
    </w:rPr>
  </w:style>
  <w:style w:type="paragraph" w:customStyle="1" w:styleId="Default">
    <w:name w:val="Default"/>
    <w:rsid w:val="00C01E0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l7">
    <w:name w:val="l7"/>
    <w:basedOn w:val="DefaultParagraphFont"/>
    <w:rsid w:val="00342882"/>
  </w:style>
  <w:style w:type="paragraph" w:styleId="ListParagraph">
    <w:name w:val="List Paragraph"/>
    <w:basedOn w:val="Normal"/>
    <w:qFormat/>
    <w:rsid w:val="00342882"/>
    <w:pPr>
      <w:widowControl/>
      <w:suppressAutoHyphens w:val="0"/>
      <w:ind w:left="720"/>
    </w:pPr>
    <w:rPr>
      <w:rFonts w:eastAsia="Times New Roman" w:cs="Times New Roman"/>
      <w:kern w:val="0"/>
      <w:lang w:val="en-US" w:eastAsia="en-US" w:bidi="ar-SA"/>
    </w:rPr>
  </w:style>
  <w:style w:type="character" w:customStyle="1" w:styleId="WW8Num15z2">
    <w:name w:val="WW8Num15z2"/>
    <w:rsid w:val="0034200E"/>
    <w:rPr>
      <w:rFonts w:ascii="Wingdings" w:hAnsi="Wingdings"/>
    </w:rPr>
  </w:style>
  <w:style w:type="paragraph" w:customStyle="1" w:styleId="WW-Default">
    <w:name w:val="WW-Default"/>
    <w:qFormat/>
    <w:rsid w:val="0034200E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character" w:customStyle="1" w:styleId="shorttext">
    <w:name w:val="short_text"/>
    <w:basedOn w:val="DefaultParagraphFont"/>
    <w:rsid w:val="00292493"/>
  </w:style>
  <w:style w:type="character" w:customStyle="1" w:styleId="hps">
    <w:name w:val="hps"/>
    <w:basedOn w:val="DefaultParagraphFont"/>
    <w:rsid w:val="00292493"/>
  </w:style>
  <w:style w:type="character" w:customStyle="1" w:styleId="Heading3Char">
    <w:name w:val="Heading 3 Char"/>
    <w:link w:val="Heading3"/>
    <w:uiPriority w:val="9"/>
    <w:rsid w:val="007F3E62"/>
    <w:rPr>
      <w:b/>
      <w:bCs/>
      <w:sz w:val="27"/>
      <w:szCs w:val="27"/>
    </w:rPr>
  </w:style>
  <w:style w:type="character" w:customStyle="1" w:styleId="ListLabel2">
    <w:name w:val="ListLabel 2"/>
    <w:qFormat/>
    <w:rsid w:val="008676CF"/>
    <w:rPr>
      <w:rFonts w:cs="Angsana New"/>
    </w:rPr>
  </w:style>
  <w:style w:type="paragraph" w:customStyle="1" w:styleId="Frspaiere1">
    <w:name w:val="Fără spațiere1"/>
    <w:qFormat/>
    <w:rsid w:val="008676CF"/>
    <w:pPr>
      <w:suppressAutoHyphens/>
    </w:pPr>
    <w:rPr>
      <w:rFonts w:ascii="Calibri" w:eastAsia="Calibri" w:hAnsi="Calibri"/>
      <w:sz w:val="22"/>
      <w:szCs w:val="22"/>
      <w:lang w:val="ro-RO" w:eastAsia="ro-RO"/>
    </w:rPr>
  </w:style>
  <w:style w:type="paragraph" w:styleId="BalloonText">
    <w:name w:val="Balloon Text"/>
    <w:basedOn w:val="Normal"/>
    <w:link w:val="BalloonTextChar"/>
    <w:semiHidden/>
    <w:unhideWhenUsed/>
    <w:rsid w:val="005B0A97"/>
    <w:rPr>
      <w:rFonts w:ascii="Segoe UI" w:hAnsi="Segoe UI"/>
      <w:sz w:val="18"/>
      <w:szCs w:val="16"/>
    </w:rPr>
  </w:style>
  <w:style w:type="character" w:customStyle="1" w:styleId="BalloonTextChar">
    <w:name w:val="Balloon Text Char"/>
    <w:link w:val="BalloonText"/>
    <w:semiHidden/>
    <w:rsid w:val="005B0A97"/>
    <w:rPr>
      <w:rFonts w:ascii="Segoe UI" w:eastAsia="Arial Unicode MS" w:hAnsi="Segoe UI" w:cs="Mangal"/>
      <w:kern w:val="1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12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4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0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1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2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7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5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0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2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9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3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65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5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ro/aclk?sa=L&amp;ai=CqF_fA54CV_TnO-TvywOGh4eABOWpvroH1bqEtaYChqXrlQEIABABYIP14oWsJ8gBAaoELE_Q-lP0KdAgAniCcrqDgFVoMKPnC9TmMVozbdBoLbG9V8IdrFwkT2RkOMhbgAfFl8k8iAcBkAcCqAemvhvYBwE&amp;sig=AOD64_16TBdqNZGw8DmMOK_Tegvs-Gb5GA&amp;clui=0&amp;q=&amp;ved=0ahUKEwiFgfz8uvXLAhWHVSwKHaqHAk8Q0QwIGQ&amp;adurl=http://asociatiabiounivers.ro/index.php/doneaza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cnscetate@yahoo.ro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6</Pages>
  <Words>1089</Words>
  <Characters>6212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PROGRAMUL  ACTIVITĂŢILOR</vt:lpstr>
    </vt:vector>
  </TitlesOfParts>
  <Company/>
  <LinksUpToDate>false</LinksUpToDate>
  <CharactersWithSpaces>7287</CharactersWithSpaces>
  <SharedDoc>false</SharedDoc>
  <HLinks>
    <vt:vector size="12" baseType="variant">
      <vt:variant>
        <vt:i4>655394</vt:i4>
      </vt:variant>
      <vt:variant>
        <vt:i4>0</vt:i4>
      </vt:variant>
      <vt:variant>
        <vt:i4>0</vt:i4>
      </vt:variant>
      <vt:variant>
        <vt:i4>5</vt:i4>
      </vt:variant>
      <vt:variant>
        <vt:lpwstr>mailto:c.i.gimnastica@smart.ro</vt:lpwstr>
      </vt:variant>
      <vt:variant>
        <vt:lpwstr/>
      </vt:variant>
      <vt:variant>
        <vt:i4>1114127</vt:i4>
      </vt:variant>
      <vt:variant>
        <vt:i4>-1</vt:i4>
      </vt:variant>
      <vt:variant>
        <vt:i4>1029</vt:i4>
      </vt:variant>
      <vt:variant>
        <vt:i4>1</vt:i4>
      </vt:variant>
      <vt:variant>
        <vt:lpwstr>http://cnred.edu.ro/logo/men.gif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PROGRAMUL  ACTIVITĂŢILOR</dc:title>
  <dc:creator>User</dc:creator>
  <cp:lastModifiedBy>cns cetate</cp:lastModifiedBy>
  <cp:revision>28</cp:revision>
  <cp:lastPrinted>2016-04-12T10:58:00Z</cp:lastPrinted>
  <dcterms:created xsi:type="dcterms:W3CDTF">2015-03-22T08:22:00Z</dcterms:created>
  <dcterms:modified xsi:type="dcterms:W3CDTF">2016-04-12T11:01:00Z</dcterms:modified>
</cp:coreProperties>
</file>