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F0E" w:rsidRDefault="00A83F0E" w:rsidP="00605099">
      <w:pPr>
        <w:pBdr>
          <w:top w:val="single" w:sz="4" w:space="1" w:color="auto"/>
        </w:pBd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345E77" w:rsidRPr="00877B34" w:rsidRDefault="00877B34" w:rsidP="00605099">
      <w:pPr>
        <w:pBdr>
          <w:top w:val="single" w:sz="4" w:space="1" w:color="auto"/>
        </w:pBd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877B34">
        <w:rPr>
          <w:rFonts w:ascii="Times New Roman" w:hAnsi="Times New Roman" w:cs="Times New Roman"/>
          <w:b/>
          <w:sz w:val="52"/>
          <w:szCs w:val="52"/>
        </w:rPr>
        <w:t>ȘCOALA GIMNAZIALĂ ”ION BUTEANU” BUCEȘ</w:t>
      </w:r>
    </w:p>
    <w:p w:rsidR="00877B34" w:rsidRDefault="00877B34" w:rsidP="00877B34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877B34" w:rsidRPr="00877B34" w:rsidRDefault="00877B34" w:rsidP="00877B34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605099" w:rsidRDefault="00877B34" w:rsidP="00877B34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b/>
          <w:sz w:val="72"/>
          <w:szCs w:val="72"/>
        </w:rPr>
        <w:t>-</w:t>
      </w:r>
      <w:r w:rsidRPr="00877B34">
        <w:rPr>
          <w:rFonts w:ascii="Times New Roman" w:hAnsi="Times New Roman" w:cs="Times New Roman"/>
          <w:b/>
          <w:sz w:val="72"/>
          <w:szCs w:val="72"/>
        </w:rPr>
        <w:t>ȘCOALA ALTFEL</w:t>
      </w:r>
      <w:r>
        <w:rPr>
          <w:rFonts w:ascii="Times New Roman" w:hAnsi="Times New Roman" w:cs="Times New Roman"/>
          <w:b/>
          <w:sz w:val="72"/>
          <w:szCs w:val="72"/>
        </w:rPr>
        <w:t>-</w:t>
      </w:r>
    </w:p>
    <w:p w:rsidR="00877B34" w:rsidRPr="00877B34" w:rsidRDefault="00877B34" w:rsidP="00877B34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877B34">
        <w:rPr>
          <w:rFonts w:ascii="Times New Roman" w:hAnsi="Times New Roman" w:cs="Times New Roman"/>
          <w:b/>
          <w:sz w:val="72"/>
          <w:szCs w:val="72"/>
        </w:rPr>
        <w:t>SĂ ȘTII MAI MULTE, SĂ FII MAI BUN!”</w:t>
      </w:r>
    </w:p>
    <w:p w:rsidR="00877B34" w:rsidRPr="00877B34" w:rsidRDefault="005B7BC6" w:rsidP="00877B34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27-31 martie 2017</w:t>
      </w:r>
    </w:p>
    <w:p w:rsidR="00877B34" w:rsidRPr="00877B34" w:rsidRDefault="00877B34" w:rsidP="00877B34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305D98" w:rsidRDefault="00877B34" w:rsidP="00877B34">
      <w:pPr>
        <w:pBdr>
          <w:bottom w:val="single" w:sz="4" w:space="1" w:color="auto"/>
        </w:pBd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877B34">
        <w:rPr>
          <w:rFonts w:ascii="Times New Roman" w:hAnsi="Times New Roman" w:cs="Times New Roman"/>
          <w:b/>
          <w:sz w:val="52"/>
          <w:szCs w:val="52"/>
        </w:rPr>
        <w:t>NIVEL GIMNAZIAL</w:t>
      </w:r>
    </w:p>
    <w:p w:rsidR="00605099" w:rsidRDefault="00605099" w:rsidP="00A83F0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A83F0E" w:rsidRPr="00877B34" w:rsidRDefault="00A83F0E" w:rsidP="00A83F0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305D98" w:rsidRDefault="00305D98">
      <w:pPr>
        <w:rPr>
          <w:rFonts w:ascii="Times New Roman" w:hAnsi="Times New Roman" w:cs="Times New Roman"/>
        </w:rPr>
      </w:pPr>
    </w:p>
    <w:p w:rsidR="00A83F0E" w:rsidRDefault="00A83F0E">
      <w:pPr>
        <w:rPr>
          <w:rFonts w:ascii="Times New Roman" w:hAnsi="Times New Roman" w:cs="Times New Roman"/>
        </w:rPr>
      </w:pPr>
    </w:p>
    <w:p w:rsidR="00A83F0E" w:rsidRDefault="00A83F0E">
      <w:pPr>
        <w:rPr>
          <w:rFonts w:ascii="Times New Roman" w:hAnsi="Times New Roman" w:cs="Times New Roman"/>
        </w:rPr>
      </w:pPr>
    </w:p>
    <w:tbl>
      <w:tblPr>
        <w:tblStyle w:val="GrilTabel"/>
        <w:tblpPr w:leftFromText="180" w:rightFromText="180" w:vertAnchor="text" w:horzAnchor="margin" w:tblpY="-275"/>
        <w:tblW w:w="14425" w:type="dxa"/>
        <w:tblLayout w:type="fixed"/>
        <w:tblLook w:val="04A0"/>
      </w:tblPr>
      <w:tblGrid>
        <w:gridCol w:w="817"/>
        <w:gridCol w:w="1134"/>
        <w:gridCol w:w="992"/>
        <w:gridCol w:w="709"/>
        <w:gridCol w:w="1276"/>
        <w:gridCol w:w="1276"/>
        <w:gridCol w:w="1417"/>
        <w:gridCol w:w="1418"/>
        <w:gridCol w:w="1275"/>
        <w:gridCol w:w="1276"/>
        <w:gridCol w:w="1418"/>
        <w:gridCol w:w="1417"/>
      </w:tblGrid>
      <w:tr w:rsidR="00C832A5" w:rsidRPr="00305D98" w:rsidTr="001E0D89">
        <w:tc>
          <w:tcPr>
            <w:tcW w:w="817" w:type="dxa"/>
          </w:tcPr>
          <w:p w:rsidR="00C832A5" w:rsidRPr="00305D98" w:rsidRDefault="00C832A5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832A5" w:rsidRPr="00305D98" w:rsidRDefault="00C832A5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832A5" w:rsidRPr="00305D98" w:rsidRDefault="00C832A5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DATA</w:t>
            </w:r>
          </w:p>
        </w:tc>
        <w:tc>
          <w:tcPr>
            <w:tcW w:w="1134" w:type="dxa"/>
          </w:tcPr>
          <w:p w:rsidR="00C832A5" w:rsidRPr="00305D98" w:rsidRDefault="00C832A5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832A5" w:rsidRPr="00305D98" w:rsidRDefault="00C832A5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ZIUA</w:t>
            </w:r>
          </w:p>
          <w:p w:rsidR="00C832A5" w:rsidRPr="00305D98" w:rsidRDefault="00C832A5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TEMATICĂ</w:t>
            </w:r>
          </w:p>
        </w:tc>
        <w:tc>
          <w:tcPr>
            <w:tcW w:w="992" w:type="dxa"/>
          </w:tcPr>
          <w:p w:rsidR="00C832A5" w:rsidRPr="00305D98" w:rsidRDefault="00C832A5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832A5" w:rsidRPr="00305D98" w:rsidRDefault="00C832A5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INTERVAL ORAR/     NR. ORE</w:t>
            </w:r>
          </w:p>
        </w:tc>
        <w:tc>
          <w:tcPr>
            <w:tcW w:w="709" w:type="dxa"/>
          </w:tcPr>
          <w:p w:rsidR="00C832A5" w:rsidRPr="00305D98" w:rsidRDefault="00C832A5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C</w:t>
            </w:r>
          </w:p>
          <w:p w:rsidR="00C832A5" w:rsidRPr="00305D98" w:rsidRDefault="00C832A5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L</w:t>
            </w:r>
          </w:p>
          <w:p w:rsidR="00C832A5" w:rsidRPr="00305D98" w:rsidRDefault="00C832A5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</w:p>
          <w:p w:rsidR="00C832A5" w:rsidRPr="00305D98" w:rsidRDefault="00C832A5" w:rsidP="001E0D89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S</w:t>
            </w:r>
          </w:p>
          <w:p w:rsidR="00C832A5" w:rsidRPr="00305D98" w:rsidRDefault="00C832A5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</w:p>
        </w:tc>
        <w:tc>
          <w:tcPr>
            <w:tcW w:w="1276" w:type="dxa"/>
          </w:tcPr>
          <w:p w:rsidR="00C832A5" w:rsidRPr="00305D98" w:rsidRDefault="00C832A5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832A5" w:rsidRPr="00305D98" w:rsidRDefault="00C832A5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DENUMIREA</w:t>
            </w:r>
          </w:p>
          <w:p w:rsidR="00C832A5" w:rsidRPr="00305D98" w:rsidRDefault="00C832A5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ACTIVITĂȚII</w:t>
            </w:r>
          </w:p>
        </w:tc>
        <w:tc>
          <w:tcPr>
            <w:tcW w:w="1276" w:type="dxa"/>
          </w:tcPr>
          <w:p w:rsidR="00C832A5" w:rsidRPr="00305D98" w:rsidRDefault="00C832A5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832A5" w:rsidRPr="00305D98" w:rsidRDefault="00C832A5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TIPUL</w:t>
            </w:r>
          </w:p>
          <w:p w:rsidR="00C832A5" w:rsidRPr="00305D98" w:rsidRDefault="00C832A5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ACTIVITĂȚII</w:t>
            </w:r>
          </w:p>
        </w:tc>
        <w:tc>
          <w:tcPr>
            <w:tcW w:w="1417" w:type="dxa"/>
          </w:tcPr>
          <w:p w:rsidR="00C832A5" w:rsidRPr="00305D98" w:rsidRDefault="00C832A5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MODALITATE DE ORGANIZARE ȘI DESFĂȘURARE</w:t>
            </w:r>
          </w:p>
        </w:tc>
        <w:tc>
          <w:tcPr>
            <w:tcW w:w="1418" w:type="dxa"/>
          </w:tcPr>
          <w:p w:rsidR="00C832A5" w:rsidRPr="00305D98" w:rsidRDefault="00C832A5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832A5" w:rsidRPr="00305D98" w:rsidRDefault="00C832A5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LOCUL DESFĂȘURĂRII</w:t>
            </w:r>
          </w:p>
        </w:tc>
        <w:tc>
          <w:tcPr>
            <w:tcW w:w="1275" w:type="dxa"/>
          </w:tcPr>
          <w:p w:rsidR="00C832A5" w:rsidRPr="00305D98" w:rsidRDefault="00C832A5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832A5" w:rsidRPr="00305D98" w:rsidRDefault="00C832A5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COORD.</w:t>
            </w:r>
          </w:p>
          <w:p w:rsidR="00C832A5" w:rsidRPr="00305D98" w:rsidRDefault="00C832A5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ACTIVITATE</w:t>
            </w:r>
          </w:p>
        </w:tc>
        <w:tc>
          <w:tcPr>
            <w:tcW w:w="1276" w:type="dxa"/>
          </w:tcPr>
          <w:p w:rsidR="00C832A5" w:rsidRPr="00305D98" w:rsidRDefault="00C832A5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832A5" w:rsidRPr="00305D98" w:rsidRDefault="00C832A5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INSTITUȚII PARTENERE</w:t>
            </w:r>
          </w:p>
        </w:tc>
        <w:tc>
          <w:tcPr>
            <w:tcW w:w="1418" w:type="dxa"/>
          </w:tcPr>
          <w:p w:rsidR="00C832A5" w:rsidRPr="00305D98" w:rsidRDefault="00C832A5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832A5" w:rsidRPr="00305D98" w:rsidRDefault="00C832A5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832A5" w:rsidRPr="00305D98" w:rsidRDefault="00C832A5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OBIECTIVE</w:t>
            </w:r>
          </w:p>
        </w:tc>
        <w:tc>
          <w:tcPr>
            <w:tcW w:w="1417" w:type="dxa"/>
          </w:tcPr>
          <w:p w:rsidR="00C832A5" w:rsidRPr="00305D98" w:rsidRDefault="00C832A5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832A5" w:rsidRPr="00305D98" w:rsidRDefault="00C832A5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EVALUAREA ACTIVITAȚII</w:t>
            </w:r>
          </w:p>
        </w:tc>
      </w:tr>
      <w:tr w:rsidR="0007370A" w:rsidRPr="00305B0C" w:rsidTr="001E0D89">
        <w:trPr>
          <w:trHeight w:val="1253"/>
        </w:trPr>
        <w:tc>
          <w:tcPr>
            <w:tcW w:w="817" w:type="dxa"/>
            <w:vMerge w:val="restart"/>
          </w:tcPr>
          <w:p w:rsidR="0007370A" w:rsidRPr="00305B0C" w:rsidRDefault="0007370A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Pr="00305B0C" w:rsidRDefault="0007370A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Pr="00305B0C" w:rsidRDefault="0007370A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Pr="0012316D" w:rsidRDefault="0007370A" w:rsidP="001E0D8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07370A" w:rsidRPr="0012316D" w:rsidRDefault="0007370A" w:rsidP="001E0D8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2316D">
              <w:rPr>
                <w:rFonts w:ascii="Times New Roman" w:hAnsi="Times New Roman" w:cs="Times New Roman"/>
                <w:b/>
                <w:sz w:val="36"/>
                <w:szCs w:val="36"/>
              </w:rPr>
              <w:t>L</w:t>
            </w:r>
          </w:p>
          <w:p w:rsidR="0007370A" w:rsidRPr="0012316D" w:rsidRDefault="0007370A" w:rsidP="001E0D8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2316D">
              <w:rPr>
                <w:rFonts w:ascii="Times New Roman" w:hAnsi="Times New Roman" w:cs="Times New Roman"/>
                <w:b/>
                <w:sz w:val="36"/>
                <w:szCs w:val="36"/>
              </w:rPr>
              <w:t>U</w:t>
            </w:r>
          </w:p>
          <w:p w:rsidR="0007370A" w:rsidRPr="0012316D" w:rsidRDefault="0007370A" w:rsidP="001E0D8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2316D">
              <w:rPr>
                <w:rFonts w:ascii="Times New Roman" w:hAnsi="Times New Roman" w:cs="Times New Roman"/>
                <w:b/>
                <w:sz w:val="36"/>
                <w:szCs w:val="36"/>
              </w:rPr>
              <w:t>N</w:t>
            </w:r>
          </w:p>
          <w:p w:rsidR="0007370A" w:rsidRPr="0012316D" w:rsidRDefault="0007370A" w:rsidP="001E0D8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2316D">
              <w:rPr>
                <w:rFonts w:ascii="Times New Roman" w:hAnsi="Times New Roman" w:cs="Times New Roman"/>
                <w:b/>
                <w:sz w:val="36"/>
                <w:szCs w:val="36"/>
              </w:rPr>
              <w:t>I</w:t>
            </w:r>
          </w:p>
          <w:p w:rsidR="0007370A" w:rsidRPr="00305B0C" w:rsidRDefault="0007370A" w:rsidP="001E0D89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07370A" w:rsidRPr="00305B0C" w:rsidRDefault="005B7BC6" w:rsidP="001E0D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 ma</w:t>
            </w:r>
            <w:r w:rsidR="0007370A" w:rsidRPr="00305B0C">
              <w:rPr>
                <w:rFonts w:ascii="Times New Roman" w:hAnsi="Times New Roman" w:cs="Times New Roman"/>
                <w:sz w:val="28"/>
                <w:szCs w:val="28"/>
              </w:rPr>
              <w:t>r.</w:t>
            </w:r>
          </w:p>
          <w:p w:rsidR="0007370A" w:rsidRPr="00305B0C" w:rsidRDefault="0007370A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5B7BC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34" w:type="dxa"/>
            <w:vMerge w:val="restart"/>
          </w:tcPr>
          <w:p w:rsidR="0007370A" w:rsidRPr="00305B0C" w:rsidRDefault="0007370A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Pr="00305B0C" w:rsidRDefault="0007370A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Pr="00D76E11" w:rsidRDefault="0007370A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6E11">
              <w:rPr>
                <w:rFonts w:ascii="Times New Roman" w:hAnsi="Times New Roman" w:cs="Times New Roman"/>
                <w:sz w:val="20"/>
                <w:szCs w:val="20"/>
              </w:rPr>
              <w:t>E</w:t>
            </w:r>
          </w:p>
          <w:p w:rsidR="0007370A" w:rsidRPr="00D76E11" w:rsidRDefault="005B7BC6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6E11">
              <w:rPr>
                <w:rFonts w:ascii="Times New Roman" w:hAnsi="Times New Roman" w:cs="Times New Roman"/>
                <w:sz w:val="20"/>
                <w:szCs w:val="20"/>
              </w:rPr>
              <w:t>C</w:t>
            </w:r>
          </w:p>
          <w:p w:rsidR="005B7BC6" w:rsidRPr="00D76E11" w:rsidRDefault="005B7BC6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6E11">
              <w:rPr>
                <w:rFonts w:ascii="Times New Roman" w:hAnsi="Times New Roman" w:cs="Times New Roman"/>
                <w:sz w:val="20"/>
                <w:szCs w:val="20"/>
              </w:rPr>
              <w:t>O</w:t>
            </w:r>
          </w:p>
          <w:p w:rsidR="005B7BC6" w:rsidRPr="00D76E11" w:rsidRDefault="005B7BC6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6E11">
              <w:rPr>
                <w:rFonts w:ascii="Times New Roman" w:hAnsi="Times New Roman" w:cs="Times New Roman"/>
                <w:sz w:val="20"/>
                <w:szCs w:val="20"/>
              </w:rPr>
              <w:t>L</w:t>
            </w:r>
          </w:p>
          <w:p w:rsidR="005B7BC6" w:rsidRPr="00D76E11" w:rsidRDefault="005B7BC6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6E11">
              <w:rPr>
                <w:rFonts w:ascii="Times New Roman" w:hAnsi="Times New Roman" w:cs="Times New Roman"/>
                <w:sz w:val="20"/>
                <w:szCs w:val="20"/>
              </w:rPr>
              <w:t>O</w:t>
            </w:r>
          </w:p>
          <w:p w:rsidR="005B7BC6" w:rsidRPr="00D76E11" w:rsidRDefault="005B7BC6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6E11">
              <w:rPr>
                <w:rFonts w:ascii="Times New Roman" w:hAnsi="Times New Roman" w:cs="Times New Roman"/>
                <w:sz w:val="20"/>
                <w:szCs w:val="20"/>
              </w:rPr>
              <w:t>G</w:t>
            </w:r>
          </w:p>
          <w:p w:rsidR="005B7BC6" w:rsidRPr="00D76E11" w:rsidRDefault="005B7BC6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6E11">
              <w:rPr>
                <w:rFonts w:ascii="Times New Roman" w:hAnsi="Times New Roman" w:cs="Times New Roman"/>
                <w:sz w:val="20"/>
                <w:szCs w:val="20"/>
              </w:rPr>
              <w:t>I</w:t>
            </w:r>
          </w:p>
          <w:p w:rsidR="005B7BC6" w:rsidRPr="00D76E11" w:rsidRDefault="005B7BC6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6E11">
              <w:rPr>
                <w:rFonts w:ascii="Times New Roman" w:hAnsi="Times New Roman" w:cs="Times New Roman"/>
                <w:sz w:val="20"/>
                <w:szCs w:val="20"/>
              </w:rPr>
              <w:t>E</w:t>
            </w:r>
          </w:p>
          <w:p w:rsidR="005B7BC6" w:rsidRPr="00D76E11" w:rsidRDefault="005B7BC6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6E11">
              <w:rPr>
                <w:rFonts w:ascii="Times New Roman" w:hAnsi="Times New Roman" w:cs="Times New Roman"/>
                <w:sz w:val="20"/>
                <w:szCs w:val="20"/>
              </w:rPr>
              <w:t xml:space="preserve">/ </w:t>
            </w:r>
          </w:p>
          <w:p w:rsidR="005B7BC6" w:rsidRPr="00D76E11" w:rsidRDefault="005B7BC6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6E11">
              <w:rPr>
                <w:rFonts w:ascii="Times New Roman" w:hAnsi="Times New Roman" w:cs="Times New Roman"/>
                <w:sz w:val="20"/>
                <w:szCs w:val="20"/>
              </w:rPr>
              <w:t>C</w:t>
            </w:r>
          </w:p>
          <w:p w:rsidR="005B7BC6" w:rsidRPr="00D76E11" w:rsidRDefault="005B7BC6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6E11">
              <w:rPr>
                <w:rFonts w:ascii="Times New Roman" w:hAnsi="Times New Roman" w:cs="Times New Roman"/>
                <w:sz w:val="20"/>
                <w:szCs w:val="20"/>
              </w:rPr>
              <w:t>U</w:t>
            </w:r>
          </w:p>
          <w:p w:rsidR="005B7BC6" w:rsidRPr="00D76E11" w:rsidRDefault="005B7BC6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6E11">
              <w:rPr>
                <w:rFonts w:ascii="Times New Roman" w:hAnsi="Times New Roman" w:cs="Times New Roman"/>
                <w:sz w:val="20"/>
                <w:szCs w:val="20"/>
              </w:rPr>
              <w:t>L</w:t>
            </w:r>
          </w:p>
          <w:p w:rsidR="005B7BC6" w:rsidRPr="00D76E11" w:rsidRDefault="005B7BC6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6E11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  <w:p w:rsidR="005B7BC6" w:rsidRPr="00D76E11" w:rsidRDefault="005B7BC6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6E11">
              <w:rPr>
                <w:rFonts w:ascii="Times New Roman" w:hAnsi="Times New Roman" w:cs="Times New Roman"/>
                <w:sz w:val="20"/>
                <w:szCs w:val="20"/>
              </w:rPr>
              <w:t>U</w:t>
            </w:r>
          </w:p>
          <w:p w:rsidR="005B7BC6" w:rsidRPr="00D76E11" w:rsidRDefault="005B7BC6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6E11">
              <w:rPr>
                <w:rFonts w:ascii="Times New Roman" w:hAnsi="Times New Roman" w:cs="Times New Roman"/>
                <w:sz w:val="20"/>
                <w:szCs w:val="20"/>
              </w:rPr>
              <w:t>R</w:t>
            </w:r>
          </w:p>
          <w:p w:rsidR="005B7BC6" w:rsidRPr="00D76E11" w:rsidRDefault="005B7BC6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6E11">
              <w:rPr>
                <w:rFonts w:ascii="Times New Roman" w:hAnsi="Times New Roman" w:cs="Times New Roman"/>
                <w:sz w:val="20"/>
                <w:szCs w:val="20"/>
              </w:rPr>
              <w:t>A</w:t>
            </w:r>
          </w:p>
          <w:p w:rsidR="005B7BC6" w:rsidRPr="00D76E11" w:rsidRDefault="005B7BC6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6E11">
              <w:rPr>
                <w:rFonts w:ascii="Times New Roman" w:hAnsi="Times New Roman" w:cs="Times New Roman"/>
                <w:sz w:val="20"/>
                <w:szCs w:val="20"/>
              </w:rPr>
              <w:t>L</w:t>
            </w:r>
          </w:p>
          <w:p w:rsidR="005B7BC6" w:rsidRPr="005B7BC6" w:rsidRDefault="005B7BC6" w:rsidP="001E0D8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D76E11">
              <w:rPr>
                <w:rFonts w:ascii="Times New Roman" w:hAnsi="Times New Roman" w:cs="Times New Roman"/>
                <w:sz w:val="20"/>
                <w:szCs w:val="20"/>
              </w:rPr>
              <w:t>Ă</w:t>
            </w:r>
          </w:p>
        </w:tc>
        <w:tc>
          <w:tcPr>
            <w:tcW w:w="992" w:type="dxa"/>
          </w:tcPr>
          <w:p w:rsidR="0007370A" w:rsidRDefault="0007370A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Pr="00305B0C" w:rsidRDefault="0007370A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8-10</w:t>
            </w:r>
          </w:p>
          <w:p w:rsidR="0007370A" w:rsidRPr="00305B0C" w:rsidRDefault="0007370A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2h</w:t>
            </w:r>
          </w:p>
        </w:tc>
        <w:tc>
          <w:tcPr>
            <w:tcW w:w="709" w:type="dxa"/>
          </w:tcPr>
          <w:p w:rsidR="0007370A" w:rsidRPr="00305B0C" w:rsidRDefault="0007370A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07370A" w:rsidRPr="00305B0C" w:rsidRDefault="0007370A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B0C">
              <w:rPr>
                <w:rFonts w:ascii="Times New Roman" w:hAnsi="Times New Roman" w:cs="Times New Roman"/>
                <w:b/>
                <w:sz w:val="16"/>
                <w:szCs w:val="16"/>
              </w:rPr>
              <w:t>V</w:t>
            </w:r>
          </w:p>
          <w:p w:rsidR="0007370A" w:rsidRPr="00305B0C" w:rsidRDefault="0007370A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B0C">
              <w:rPr>
                <w:rFonts w:ascii="Times New Roman" w:hAnsi="Times New Roman" w:cs="Times New Roman"/>
                <w:b/>
                <w:sz w:val="16"/>
                <w:szCs w:val="16"/>
              </w:rPr>
              <w:t>și</w:t>
            </w:r>
          </w:p>
          <w:p w:rsidR="0007370A" w:rsidRPr="00305B0C" w:rsidRDefault="0007370A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B0C">
              <w:rPr>
                <w:rFonts w:ascii="Times New Roman" w:hAnsi="Times New Roman" w:cs="Times New Roman"/>
                <w:b/>
                <w:sz w:val="16"/>
                <w:szCs w:val="16"/>
              </w:rPr>
              <w:t>VI</w:t>
            </w:r>
          </w:p>
        </w:tc>
        <w:tc>
          <w:tcPr>
            <w:tcW w:w="1276" w:type="dxa"/>
          </w:tcPr>
          <w:p w:rsidR="0007370A" w:rsidRPr="00305B0C" w:rsidRDefault="005B7BC6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British and american culture </w:t>
            </w:r>
          </w:p>
        </w:tc>
        <w:tc>
          <w:tcPr>
            <w:tcW w:w="1276" w:type="dxa"/>
          </w:tcPr>
          <w:p w:rsidR="0007370A" w:rsidRDefault="0007370A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Pr="00305B0C" w:rsidRDefault="005B7BC6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Culturală</w:t>
            </w:r>
          </w:p>
        </w:tc>
        <w:tc>
          <w:tcPr>
            <w:tcW w:w="1417" w:type="dxa"/>
          </w:tcPr>
          <w:p w:rsidR="0007370A" w:rsidRPr="00305B0C" w:rsidRDefault="0007370A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7BC6" w:rsidRDefault="005B7BC6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Vizionare material PPT.</w:t>
            </w:r>
          </w:p>
          <w:p w:rsidR="0007370A" w:rsidRPr="00305B0C" w:rsidRDefault="005B7BC6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Dezbatere.</w:t>
            </w:r>
          </w:p>
        </w:tc>
        <w:tc>
          <w:tcPr>
            <w:tcW w:w="1418" w:type="dxa"/>
          </w:tcPr>
          <w:p w:rsidR="0007370A" w:rsidRPr="00305B0C" w:rsidRDefault="0007370A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Pr="00305B0C" w:rsidRDefault="0007370A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Pr="00305B0C" w:rsidRDefault="0007370A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Săli de clasă</w:t>
            </w:r>
          </w:p>
          <w:p w:rsidR="0007370A" w:rsidRPr="00305B0C" w:rsidRDefault="0007370A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07370A" w:rsidRDefault="0007370A" w:rsidP="001E0D8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7370A" w:rsidRPr="00305B0C" w:rsidRDefault="0007370A" w:rsidP="001E0D8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b/>
                <w:sz w:val="20"/>
                <w:szCs w:val="20"/>
              </w:rPr>
              <w:t>Barb Valentina</w:t>
            </w:r>
          </w:p>
        </w:tc>
        <w:tc>
          <w:tcPr>
            <w:tcW w:w="1276" w:type="dxa"/>
          </w:tcPr>
          <w:p w:rsidR="0007370A" w:rsidRDefault="0007370A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Default="0007370A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Pr="00305B0C" w:rsidRDefault="0007370A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---------------</w:t>
            </w:r>
          </w:p>
        </w:tc>
        <w:tc>
          <w:tcPr>
            <w:tcW w:w="1418" w:type="dxa"/>
          </w:tcPr>
          <w:p w:rsidR="0007370A" w:rsidRDefault="0007370A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Pr="00305B0C" w:rsidRDefault="00B423F3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Cunoașterea culturii altor popoare</w:t>
            </w:r>
          </w:p>
        </w:tc>
        <w:tc>
          <w:tcPr>
            <w:tcW w:w="1417" w:type="dxa"/>
          </w:tcPr>
          <w:p w:rsidR="0007370A" w:rsidRDefault="0007370A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23F3" w:rsidRPr="00305B0C" w:rsidRDefault="00B423F3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Chetionare,</w:t>
            </w:r>
          </w:p>
          <w:p w:rsidR="0007370A" w:rsidRPr="00305B0C" w:rsidRDefault="00B423F3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Proiect educațional.</w:t>
            </w:r>
          </w:p>
        </w:tc>
      </w:tr>
      <w:tr w:rsidR="00B423F3" w:rsidRPr="00305B0C" w:rsidTr="001E0D89">
        <w:trPr>
          <w:trHeight w:val="1005"/>
        </w:trPr>
        <w:tc>
          <w:tcPr>
            <w:tcW w:w="817" w:type="dxa"/>
            <w:vMerge/>
          </w:tcPr>
          <w:p w:rsidR="00B423F3" w:rsidRPr="00305B0C" w:rsidRDefault="00B423F3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423F3" w:rsidRPr="00305B0C" w:rsidRDefault="00B423F3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B423F3" w:rsidRPr="00305B0C" w:rsidRDefault="00B423F3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23F3" w:rsidRPr="00305B0C" w:rsidRDefault="00D76E11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10-13</w:t>
            </w:r>
          </w:p>
          <w:p w:rsidR="00B423F3" w:rsidRPr="00305B0C" w:rsidRDefault="00B423F3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2h</w:t>
            </w:r>
          </w:p>
        </w:tc>
        <w:tc>
          <w:tcPr>
            <w:tcW w:w="709" w:type="dxa"/>
          </w:tcPr>
          <w:p w:rsidR="00B423F3" w:rsidRPr="00305B0C" w:rsidRDefault="00B423F3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B423F3" w:rsidRPr="00305B0C" w:rsidRDefault="00B423F3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B0C">
              <w:rPr>
                <w:rFonts w:ascii="Times New Roman" w:hAnsi="Times New Roman" w:cs="Times New Roman"/>
                <w:b/>
                <w:sz w:val="16"/>
                <w:szCs w:val="16"/>
              </w:rPr>
              <w:t>VII</w:t>
            </w:r>
          </w:p>
          <w:p w:rsidR="00B423F3" w:rsidRPr="00305B0C" w:rsidRDefault="00B423F3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B0C">
              <w:rPr>
                <w:rFonts w:ascii="Times New Roman" w:hAnsi="Times New Roman" w:cs="Times New Roman"/>
                <w:b/>
                <w:sz w:val="16"/>
                <w:szCs w:val="16"/>
              </w:rPr>
              <w:t>și</w:t>
            </w:r>
          </w:p>
          <w:p w:rsidR="00B423F3" w:rsidRPr="00305B0C" w:rsidRDefault="00B423F3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B0C">
              <w:rPr>
                <w:rFonts w:ascii="Times New Roman" w:hAnsi="Times New Roman" w:cs="Times New Roman"/>
                <w:b/>
                <w:sz w:val="16"/>
                <w:szCs w:val="16"/>
              </w:rPr>
              <w:t>VIII</w:t>
            </w:r>
          </w:p>
        </w:tc>
        <w:tc>
          <w:tcPr>
            <w:tcW w:w="1276" w:type="dxa"/>
          </w:tcPr>
          <w:p w:rsidR="00B423F3" w:rsidRPr="00305B0C" w:rsidRDefault="00B423F3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British and american culture </w:t>
            </w:r>
          </w:p>
        </w:tc>
        <w:tc>
          <w:tcPr>
            <w:tcW w:w="1276" w:type="dxa"/>
          </w:tcPr>
          <w:p w:rsidR="00B423F3" w:rsidRDefault="00B423F3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23F3" w:rsidRPr="00305B0C" w:rsidRDefault="00B423F3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Culturală</w:t>
            </w:r>
          </w:p>
        </w:tc>
        <w:tc>
          <w:tcPr>
            <w:tcW w:w="1417" w:type="dxa"/>
          </w:tcPr>
          <w:p w:rsidR="00B423F3" w:rsidRPr="00305B0C" w:rsidRDefault="00B423F3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23F3" w:rsidRDefault="00B423F3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Vizionare material PPT.</w:t>
            </w:r>
          </w:p>
          <w:p w:rsidR="00B423F3" w:rsidRPr="00305B0C" w:rsidRDefault="00B423F3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Dezbatere.</w:t>
            </w:r>
          </w:p>
        </w:tc>
        <w:tc>
          <w:tcPr>
            <w:tcW w:w="1418" w:type="dxa"/>
          </w:tcPr>
          <w:p w:rsidR="00B423F3" w:rsidRPr="00305B0C" w:rsidRDefault="00B423F3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23F3" w:rsidRPr="00305B0C" w:rsidRDefault="00B423F3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23F3" w:rsidRPr="00305B0C" w:rsidRDefault="00B423F3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Săli de clasă</w:t>
            </w:r>
          </w:p>
          <w:p w:rsidR="00B423F3" w:rsidRPr="00305B0C" w:rsidRDefault="00B423F3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B423F3" w:rsidRDefault="00B423F3" w:rsidP="001E0D8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423F3" w:rsidRPr="00305B0C" w:rsidRDefault="00B423F3" w:rsidP="001E0D8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b/>
                <w:sz w:val="20"/>
                <w:szCs w:val="20"/>
              </w:rPr>
              <w:t>Barb Valentina</w:t>
            </w:r>
          </w:p>
        </w:tc>
        <w:tc>
          <w:tcPr>
            <w:tcW w:w="1276" w:type="dxa"/>
          </w:tcPr>
          <w:p w:rsidR="00B423F3" w:rsidRDefault="00B423F3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23F3" w:rsidRDefault="00B423F3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23F3" w:rsidRPr="00305B0C" w:rsidRDefault="00B423F3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---------------</w:t>
            </w:r>
          </w:p>
        </w:tc>
        <w:tc>
          <w:tcPr>
            <w:tcW w:w="1418" w:type="dxa"/>
          </w:tcPr>
          <w:p w:rsidR="00B423F3" w:rsidRDefault="00B423F3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23F3" w:rsidRPr="00305B0C" w:rsidRDefault="00B423F3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Cunoașterea culturii altor popoare</w:t>
            </w:r>
          </w:p>
        </w:tc>
        <w:tc>
          <w:tcPr>
            <w:tcW w:w="1417" w:type="dxa"/>
          </w:tcPr>
          <w:p w:rsidR="00B423F3" w:rsidRDefault="00B423F3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23F3" w:rsidRPr="00305B0C" w:rsidRDefault="00B423F3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Chetionare,</w:t>
            </w:r>
          </w:p>
          <w:p w:rsidR="00B423F3" w:rsidRPr="00305B0C" w:rsidRDefault="00B423F3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Proiect educațional.</w:t>
            </w:r>
          </w:p>
        </w:tc>
      </w:tr>
      <w:tr w:rsidR="0007370A" w:rsidRPr="00305B0C" w:rsidTr="001E0D89">
        <w:trPr>
          <w:trHeight w:val="831"/>
        </w:trPr>
        <w:tc>
          <w:tcPr>
            <w:tcW w:w="817" w:type="dxa"/>
            <w:vMerge/>
          </w:tcPr>
          <w:p w:rsidR="0007370A" w:rsidRPr="00305B0C" w:rsidRDefault="0007370A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07370A" w:rsidRPr="00305B0C" w:rsidRDefault="0007370A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07370A" w:rsidRDefault="0007370A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Pr="00305B0C" w:rsidRDefault="00D76E11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8-10</w:t>
            </w:r>
          </w:p>
          <w:p w:rsidR="0007370A" w:rsidRPr="00305B0C" w:rsidRDefault="0007370A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2h</w:t>
            </w:r>
          </w:p>
        </w:tc>
        <w:tc>
          <w:tcPr>
            <w:tcW w:w="709" w:type="dxa"/>
          </w:tcPr>
          <w:p w:rsidR="0007370A" w:rsidRDefault="0007370A" w:rsidP="001E0D89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07370A" w:rsidRDefault="0007370A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07370A" w:rsidRPr="00305B0C" w:rsidRDefault="0007370A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B0C">
              <w:rPr>
                <w:rFonts w:ascii="Times New Roman" w:hAnsi="Times New Roman" w:cs="Times New Roman"/>
                <w:b/>
                <w:sz w:val="16"/>
                <w:szCs w:val="16"/>
              </w:rPr>
              <w:t>VII</w:t>
            </w:r>
          </w:p>
          <w:p w:rsidR="0007370A" w:rsidRPr="00305B0C" w:rsidRDefault="0007370A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B0C">
              <w:rPr>
                <w:rFonts w:ascii="Times New Roman" w:hAnsi="Times New Roman" w:cs="Times New Roman"/>
                <w:b/>
                <w:sz w:val="16"/>
                <w:szCs w:val="16"/>
              </w:rPr>
              <w:t>și</w:t>
            </w:r>
          </w:p>
          <w:p w:rsidR="0007370A" w:rsidRDefault="0007370A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B0C">
              <w:rPr>
                <w:rFonts w:ascii="Times New Roman" w:hAnsi="Times New Roman" w:cs="Times New Roman"/>
                <w:b/>
                <w:sz w:val="16"/>
                <w:szCs w:val="16"/>
              </w:rPr>
              <w:t>VIII</w:t>
            </w:r>
          </w:p>
          <w:p w:rsidR="0007370A" w:rsidRPr="00305B0C" w:rsidRDefault="0007370A" w:rsidP="001E0D89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:rsidR="0007370A" w:rsidRPr="00305B0C" w:rsidRDefault="0007370A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Default="0007370A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Pr="00305B0C" w:rsidRDefault="00B423F3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 școală eco</w:t>
            </w:r>
          </w:p>
        </w:tc>
        <w:tc>
          <w:tcPr>
            <w:tcW w:w="1276" w:type="dxa"/>
          </w:tcPr>
          <w:p w:rsidR="0007370A" w:rsidRDefault="0007370A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Pr="00305B0C" w:rsidRDefault="0007370A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Educație</w:t>
            </w:r>
            <w:r w:rsidR="00B423F3">
              <w:rPr>
                <w:rFonts w:ascii="Times New Roman" w:hAnsi="Times New Roman" w:cs="Times New Roman"/>
                <w:sz w:val="20"/>
                <w:szCs w:val="20"/>
              </w:rPr>
              <w:t xml:space="preserve"> ecologică</w:t>
            </w:r>
          </w:p>
        </w:tc>
        <w:tc>
          <w:tcPr>
            <w:tcW w:w="1417" w:type="dxa"/>
          </w:tcPr>
          <w:p w:rsidR="0007370A" w:rsidRDefault="0007370A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Pr="00305B0C" w:rsidRDefault="00B423F3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Practic</w:t>
            </w:r>
          </w:p>
        </w:tc>
        <w:tc>
          <w:tcPr>
            <w:tcW w:w="1418" w:type="dxa"/>
          </w:tcPr>
          <w:p w:rsidR="0007370A" w:rsidRPr="00305B0C" w:rsidRDefault="0007370A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Default="0007370A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Pr="00305B0C" w:rsidRDefault="00B423F3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Curtea școlii</w:t>
            </w:r>
          </w:p>
        </w:tc>
        <w:tc>
          <w:tcPr>
            <w:tcW w:w="1275" w:type="dxa"/>
          </w:tcPr>
          <w:p w:rsidR="0007370A" w:rsidRPr="00305B0C" w:rsidRDefault="0007370A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Default="00B423F3" w:rsidP="001E0D8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Bîldescu Paula</w:t>
            </w:r>
          </w:p>
          <w:p w:rsidR="00B423F3" w:rsidRPr="00305B0C" w:rsidRDefault="00B423F3" w:rsidP="001E0D8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Gavrilă Valentin</w:t>
            </w:r>
          </w:p>
        </w:tc>
        <w:tc>
          <w:tcPr>
            <w:tcW w:w="1276" w:type="dxa"/>
          </w:tcPr>
          <w:p w:rsidR="0007370A" w:rsidRPr="00305B0C" w:rsidRDefault="0007370A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Default="0007370A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Pr="00305B0C" w:rsidRDefault="0007370A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--------------</w:t>
            </w:r>
          </w:p>
        </w:tc>
        <w:tc>
          <w:tcPr>
            <w:tcW w:w="1418" w:type="dxa"/>
          </w:tcPr>
          <w:p w:rsidR="0007370A" w:rsidRDefault="00B423F3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Plantare de puieți, flori, răsaduri etc.</w:t>
            </w:r>
          </w:p>
          <w:p w:rsidR="00B423F3" w:rsidRPr="00305B0C" w:rsidRDefault="00B423F3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Curățenie de primăvară</w:t>
            </w:r>
          </w:p>
        </w:tc>
        <w:tc>
          <w:tcPr>
            <w:tcW w:w="1417" w:type="dxa"/>
          </w:tcPr>
          <w:p w:rsidR="0007370A" w:rsidRPr="00305B0C" w:rsidRDefault="0007370A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Fotografii,</w:t>
            </w:r>
          </w:p>
          <w:p w:rsidR="00B423F3" w:rsidRDefault="0007370A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Proiect educational,</w:t>
            </w:r>
          </w:p>
          <w:p w:rsidR="0007370A" w:rsidRPr="00305B0C" w:rsidRDefault="0007370A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etc.</w:t>
            </w:r>
          </w:p>
          <w:p w:rsidR="0007370A" w:rsidRPr="00305B0C" w:rsidRDefault="0007370A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76E11" w:rsidRPr="00305B0C" w:rsidTr="001E0D89">
        <w:trPr>
          <w:trHeight w:val="843"/>
        </w:trPr>
        <w:tc>
          <w:tcPr>
            <w:tcW w:w="817" w:type="dxa"/>
            <w:vMerge/>
          </w:tcPr>
          <w:p w:rsidR="00D76E11" w:rsidRPr="00305B0C" w:rsidRDefault="00D76E11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76E11" w:rsidRPr="00305B0C" w:rsidRDefault="00D76E11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D76E11" w:rsidRDefault="00D76E11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76E11" w:rsidRPr="00305B0C" w:rsidRDefault="00D76E11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10-13</w:t>
            </w:r>
          </w:p>
          <w:p w:rsidR="00D76E11" w:rsidRPr="00305B0C" w:rsidRDefault="00D76E11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2h</w:t>
            </w:r>
          </w:p>
        </w:tc>
        <w:tc>
          <w:tcPr>
            <w:tcW w:w="709" w:type="dxa"/>
          </w:tcPr>
          <w:p w:rsidR="00D76E11" w:rsidRDefault="00D76E11" w:rsidP="001E0D89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76E11" w:rsidRDefault="00D76E11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76E11" w:rsidRPr="00305B0C" w:rsidRDefault="00D76E11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B0C">
              <w:rPr>
                <w:rFonts w:ascii="Times New Roman" w:hAnsi="Times New Roman" w:cs="Times New Roman"/>
                <w:b/>
                <w:sz w:val="16"/>
                <w:szCs w:val="16"/>
              </w:rPr>
              <w:t>VII</w:t>
            </w:r>
          </w:p>
          <w:p w:rsidR="00D76E11" w:rsidRPr="00305B0C" w:rsidRDefault="00D76E11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B0C">
              <w:rPr>
                <w:rFonts w:ascii="Times New Roman" w:hAnsi="Times New Roman" w:cs="Times New Roman"/>
                <w:b/>
                <w:sz w:val="16"/>
                <w:szCs w:val="16"/>
              </w:rPr>
              <w:t>și</w:t>
            </w:r>
          </w:p>
          <w:p w:rsidR="00D76E11" w:rsidRDefault="00D76E11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B0C">
              <w:rPr>
                <w:rFonts w:ascii="Times New Roman" w:hAnsi="Times New Roman" w:cs="Times New Roman"/>
                <w:b/>
                <w:sz w:val="16"/>
                <w:szCs w:val="16"/>
              </w:rPr>
              <w:t>VIII</w:t>
            </w:r>
          </w:p>
          <w:p w:rsidR="00D76E11" w:rsidRPr="00305B0C" w:rsidRDefault="00D76E11" w:rsidP="001E0D89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:rsidR="00D76E11" w:rsidRPr="00305B0C" w:rsidRDefault="00D76E11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76E11" w:rsidRDefault="00D76E11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76E11" w:rsidRPr="00305B0C" w:rsidRDefault="00D76E11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 școală eco</w:t>
            </w:r>
          </w:p>
        </w:tc>
        <w:tc>
          <w:tcPr>
            <w:tcW w:w="1276" w:type="dxa"/>
          </w:tcPr>
          <w:p w:rsidR="00D76E11" w:rsidRDefault="00D76E11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76E11" w:rsidRPr="00305B0C" w:rsidRDefault="00D76E11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Educație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ecologică</w:t>
            </w:r>
          </w:p>
        </w:tc>
        <w:tc>
          <w:tcPr>
            <w:tcW w:w="1417" w:type="dxa"/>
          </w:tcPr>
          <w:p w:rsidR="00D76E11" w:rsidRDefault="00D76E11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76E11" w:rsidRPr="00305B0C" w:rsidRDefault="00D76E11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Practic</w:t>
            </w:r>
          </w:p>
        </w:tc>
        <w:tc>
          <w:tcPr>
            <w:tcW w:w="1418" w:type="dxa"/>
          </w:tcPr>
          <w:p w:rsidR="00D76E11" w:rsidRPr="00305B0C" w:rsidRDefault="00D76E11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76E11" w:rsidRDefault="00D76E11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76E11" w:rsidRPr="00305B0C" w:rsidRDefault="00D76E11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Curtea școlii</w:t>
            </w:r>
          </w:p>
        </w:tc>
        <w:tc>
          <w:tcPr>
            <w:tcW w:w="1275" w:type="dxa"/>
          </w:tcPr>
          <w:p w:rsidR="00D76E11" w:rsidRPr="00305B0C" w:rsidRDefault="00D76E11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76E11" w:rsidRDefault="00D76E11" w:rsidP="001E0D8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Bîldescu Paula</w:t>
            </w:r>
          </w:p>
          <w:p w:rsidR="00D76E11" w:rsidRPr="00305B0C" w:rsidRDefault="00D76E11" w:rsidP="001E0D8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Gavrilă Valentin</w:t>
            </w:r>
          </w:p>
        </w:tc>
        <w:tc>
          <w:tcPr>
            <w:tcW w:w="1276" w:type="dxa"/>
          </w:tcPr>
          <w:p w:rsidR="00D76E11" w:rsidRPr="00305B0C" w:rsidRDefault="00D76E11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76E11" w:rsidRDefault="00D76E11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76E11" w:rsidRPr="00305B0C" w:rsidRDefault="00D76E11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--------------</w:t>
            </w:r>
          </w:p>
        </w:tc>
        <w:tc>
          <w:tcPr>
            <w:tcW w:w="1418" w:type="dxa"/>
          </w:tcPr>
          <w:p w:rsidR="00D76E11" w:rsidRDefault="00D76E11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Plantare de puieți, flori, răsaduri etc.</w:t>
            </w:r>
          </w:p>
          <w:p w:rsidR="00D76E11" w:rsidRPr="00305B0C" w:rsidRDefault="00D76E11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Curățenie de primăvară</w:t>
            </w:r>
          </w:p>
        </w:tc>
        <w:tc>
          <w:tcPr>
            <w:tcW w:w="1417" w:type="dxa"/>
          </w:tcPr>
          <w:p w:rsidR="00D76E11" w:rsidRPr="00305B0C" w:rsidRDefault="00D76E11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Fotografii,</w:t>
            </w:r>
          </w:p>
          <w:p w:rsidR="00D76E11" w:rsidRDefault="00D76E11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Proiect educational,</w:t>
            </w:r>
          </w:p>
          <w:p w:rsidR="00D76E11" w:rsidRPr="00305B0C" w:rsidRDefault="00D76E11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etc.</w:t>
            </w:r>
          </w:p>
          <w:p w:rsidR="00D76E11" w:rsidRPr="00305B0C" w:rsidRDefault="00D76E11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83F0E" w:rsidRPr="00305B0C" w:rsidTr="001E0D89">
        <w:trPr>
          <w:trHeight w:val="900"/>
        </w:trPr>
        <w:tc>
          <w:tcPr>
            <w:tcW w:w="817" w:type="dxa"/>
          </w:tcPr>
          <w:p w:rsidR="00A83F0E" w:rsidRPr="00305D98" w:rsidRDefault="00A83F0E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83F0E" w:rsidRPr="00305D98" w:rsidRDefault="00A83F0E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83F0E" w:rsidRPr="00305D98" w:rsidRDefault="00A83F0E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DATA</w:t>
            </w:r>
          </w:p>
        </w:tc>
        <w:tc>
          <w:tcPr>
            <w:tcW w:w="1134" w:type="dxa"/>
          </w:tcPr>
          <w:p w:rsidR="00A83F0E" w:rsidRPr="00305D98" w:rsidRDefault="00A83F0E" w:rsidP="001E0D89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83F0E" w:rsidRPr="00305D98" w:rsidRDefault="00A83F0E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ZIUA</w:t>
            </w:r>
          </w:p>
          <w:p w:rsidR="00A83F0E" w:rsidRPr="00305D98" w:rsidRDefault="00A83F0E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TEMATICĂ</w:t>
            </w:r>
          </w:p>
        </w:tc>
        <w:tc>
          <w:tcPr>
            <w:tcW w:w="992" w:type="dxa"/>
          </w:tcPr>
          <w:p w:rsidR="00A83F0E" w:rsidRPr="00305D98" w:rsidRDefault="00A83F0E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83F0E" w:rsidRPr="00305D98" w:rsidRDefault="00A83F0E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INTERVAL ORAR/     NR. ORE</w:t>
            </w:r>
          </w:p>
        </w:tc>
        <w:tc>
          <w:tcPr>
            <w:tcW w:w="709" w:type="dxa"/>
          </w:tcPr>
          <w:p w:rsidR="00A83F0E" w:rsidRPr="00305D98" w:rsidRDefault="00A83F0E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C</w:t>
            </w:r>
          </w:p>
          <w:p w:rsidR="00A83F0E" w:rsidRPr="00305D98" w:rsidRDefault="00A83F0E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L</w:t>
            </w:r>
          </w:p>
          <w:p w:rsidR="00A83F0E" w:rsidRPr="00305D98" w:rsidRDefault="00A83F0E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</w:p>
          <w:p w:rsidR="00A83F0E" w:rsidRPr="00305D98" w:rsidRDefault="00A83F0E" w:rsidP="001E0D89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S</w:t>
            </w:r>
          </w:p>
          <w:p w:rsidR="00A83F0E" w:rsidRPr="00305D98" w:rsidRDefault="00A83F0E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</w:p>
        </w:tc>
        <w:tc>
          <w:tcPr>
            <w:tcW w:w="1276" w:type="dxa"/>
          </w:tcPr>
          <w:p w:rsidR="00A83F0E" w:rsidRPr="00305D98" w:rsidRDefault="00A83F0E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83F0E" w:rsidRPr="00305D98" w:rsidRDefault="00A83F0E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DENUMIREA</w:t>
            </w:r>
          </w:p>
          <w:p w:rsidR="00A83F0E" w:rsidRPr="00305D98" w:rsidRDefault="00A83F0E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ACTIVITĂȚII</w:t>
            </w:r>
          </w:p>
        </w:tc>
        <w:tc>
          <w:tcPr>
            <w:tcW w:w="1276" w:type="dxa"/>
          </w:tcPr>
          <w:p w:rsidR="00A83F0E" w:rsidRPr="00305D98" w:rsidRDefault="00A83F0E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83F0E" w:rsidRPr="00305D98" w:rsidRDefault="00A83F0E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TIPUL</w:t>
            </w:r>
          </w:p>
          <w:p w:rsidR="00A83F0E" w:rsidRPr="00305D98" w:rsidRDefault="00A83F0E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ACTIVITĂȚII</w:t>
            </w:r>
          </w:p>
        </w:tc>
        <w:tc>
          <w:tcPr>
            <w:tcW w:w="1417" w:type="dxa"/>
          </w:tcPr>
          <w:p w:rsidR="00A83F0E" w:rsidRPr="00305D98" w:rsidRDefault="00A83F0E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MODALITATE DE ORGANIZARE ȘI DESFĂȘURARE</w:t>
            </w:r>
          </w:p>
        </w:tc>
        <w:tc>
          <w:tcPr>
            <w:tcW w:w="1418" w:type="dxa"/>
          </w:tcPr>
          <w:p w:rsidR="00A83F0E" w:rsidRPr="00305D98" w:rsidRDefault="00A83F0E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83F0E" w:rsidRPr="00305D98" w:rsidRDefault="00A83F0E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LOCUL DESFĂȘURĂRII</w:t>
            </w:r>
          </w:p>
        </w:tc>
        <w:tc>
          <w:tcPr>
            <w:tcW w:w="1275" w:type="dxa"/>
          </w:tcPr>
          <w:p w:rsidR="00A83F0E" w:rsidRPr="00305D98" w:rsidRDefault="00A83F0E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83F0E" w:rsidRPr="00305D98" w:rsidRDefault="00A83F0E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COORD.</w:t>
            </w:r>
          </w:p>
          <w:p w:rsidR="00A83F0E" w:rsidRPr="00305D98" w:rsidRDefault="00A83F0E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ACTIVITATE</w:t>
            </w:r>
          </w:p>
        </w:tc>
        <w:tc>
          <w:tcPr>
            <w:tcW w:w="1276" w:type="dxa"/>
          </w:tcPr>
          <w:p w:rsidR="00A83F0E" w:rsidRPr="00305D98" w:rsidRDefault="00A83F0E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83F0E" w:rsidRPr="00305D98" w:rsidRDefault="00A83F0E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INSTITUȚII PARTENERE</w:t>
            </w:r>
          </w:p>
        </w:tc>
        <w:tc>
          <w:tcPr>
            <w:tcW w:w="1418" w:type="dxa"/>
          </w:tcPr>
          <w:p w:rsidR="00A83F0E" w:rsidRPr="00305D98" w:rsidRDefault="00A83F0E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83F0E" w:rsidRPr="00305D98" w:rsidRDefault="00A83F0E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83F0E" w:rsidRPr="00305D98" w:rsidRDefault="00A83F0E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OBIECTIVE</w:t>
            </w:r>
          </w:p>
        </w:tc>
        <w:tc>
          <w:tcPr>
            <w:tcW w:w="1417" w:type="dxa"/>
          </w:tcPr>
          <w:p w:rsidR="00A83F0E" w:rsidRPr="00305D98" w:rsidRDefault="00A83F0E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83F0E" w:rsidRPr="00305D98" w:rsidRDefault="00A83F0E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EVALUAREA ACTIVITAȚII</w:t>
            </w:r>
          </w:p>
        </w:tc>
      </w:tr>
      <w:tr w:rsidR="008B6975" w:rsidRPr="00305B0C" w:rsidTr="001E0D89">
        <w:trPr>
          <w:trHeight w:val="1466"/>
        </w:trPr>
        <w:tc>
          <w:tcPr>
            <w:tcW w:w="817" w:type="dxa"/>
            <w:vMerge w:val="restart"/>
          </w:tcPr>
          <w:p w:rsidR="008B6975" w:rsidRDefault="008B6975" w:rsidP="001E0D8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B6975" w:rsidRDefault="008B6975" w:rsidP="001E0D8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B6975" w:rsidRDefault="008B6975" w:rsidP="001E0D8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B6975" w:rsidRPr="00DC6DE8" w:rsidRDefault="008B6975" w:rsidP="001E0D89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DC6DE8">
              <w:rPr>
                <w:rFonts w:ascii="Times New Roman" w:hAnsi="Times New Roman" w:cs="Times New Roman"/>
                <w:b/>
                <w:sz w:val="32"/>
                <w:szCs w:val="32"/>
              </w:rPr>
              <w:t>M</w:t>
            </w:r>
          </w:p>
          <w:p w:rsidR="008B6975" w:rsidRPr="00DC6DE8" w:rsidRDefault="008B6975" w:rsidP="001E0D89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DC6DE8">
              <w:rPr>
                <w:rFonts w:ascii="Times New Roman" w:hAnsi="Times New Roman" w:cs="Times New Roman"/>
                <w:b/>
                <w:sz w:val="32"/>
                <w:szCs w:val="32"/>
              </w:rPr>
              <w:t>A</w:t>
            </w:r>
          </w:p>
          <w:p w:rsidR="008B6975" w:rsidRPr="00DC6DE8" w:rsidRDefault="008B6975" w:rsidP="001E0D89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DC6DE8">
              <w:rPr>
                <w:rFonts w:ascii="Times New Roman" w:hAnsi="Times New Roman" w:cs="Times New Roman"/>
                <w:b/>
                <w:sz w:val="32"/>
                <w:szCs w:val="32"/>
              </w:rPr>
              <w:t>R</w:t>
            </w:r>
          </w:p>
          <w:p w:rsidR="008B6975" w:rsidRPr="00DC6DE8" w:rsidRDefault="008B6975" w:rsidP="001E0D89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DC6DE8">
              <w:rPr>
                <w:rFonts w:ascii="Times New Roman" w:hAnsi="Times New Roman" w:cs="Times New Roman"/>
                <w:b/>
                <w:sz w:val="32"/>
                <w:szCs w:val="32"/>
              </w:rPr>
              <w:t>Ț</w:t>
            </w:r>
          </w:p>
          <w:p w:rsidR="008B6975" w:rsidRPr="00DC6DE8" w:rsidRDefault="008B6975" w:rsidP="001E0D89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DC6DE8">
              <w:rPr>
                <w:rFonts w:ascii="Times New Roman" w:hAnsi="Times New Roman" w:cs="Times New Roman"/>
                <w:b/>
                <w:sz w:val="32"/>
                <w:szCs w:val="32"/>
              </w:rPr>
              <w:t>I</w:t>
            </w:r>
          </w:p>
          <w:p w:rsidR="008B6975" w:rsidRPr="0012316D" w:rsidRDefault="008B6975" w:rsidP="001E0D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B6975" w:rsidRPr="00305B0C" w:rsidRDefault="00DC6DE8" w:rsidP="001E0D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="007C72E1">
              <w:rPr>
                <w:rFonts w:ascii="Times New Roman" w:hAnsi="Times New Roman" w:cs="Times New Roman"/>
                <w:sz w:val="28"/>
                <w:szCs w:val="28"/>
              </w:rPr>
              <w:t xml:space="preserve"> ma</w:t>
            </w:r>
            <w:r w:rsidR="008B6975" w:rsidRPr="00305B0C">
              <w:rPr>
                <w:rFonts w:ascii="Times New Roman" w:hAnsi="Times New Roman" w:cs="Times New Roman"/>
                <w:sz w:val="28"/>
                <w:szCs w:val="28"/>
              </w:rPr>
              <w:t>r.</w:t>
            </w:r>
          </w:p>
          <w:p w:rsidR="008B6975" w:rsidRDefault="00DC6DE8" w:rsidP="001E0D8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1134" w:type="dxa"/>
            <w:vMerge w:val="restart"/>
          </w:tcPr>
          <w:p w:rsidR="008B6975" w:rsidRDefault="008B6975" w:rsidP="001E0D8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8B6975" w:rsidRDefault="008B6975" w:rsidP="001E0D8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8B6975" w:rsidRDefault="008B6975" w:rsidP="001E0D8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8B6975" w:rsidRPr="00305B0C" w:rsidRDefault="008B6975" w:rsidP="001E0D8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05B0C">
              <w:rPr>
                <w:rFonts w:ascii="Times New Roman" w:hAnsi="Times New Roman" w:cs="Times New Roman"/>
                <w:sz w:val="36"/>
                <w:szCs w:val="36"/>
              </w:rPr>
              <w:t>E</w:t>
            </w:r>
          </w:p>
          <w:p w:rsidR="008B6975" w:rsidRPr="00305B0C" w:rsidRDefault="008B6975" w:rsidP="001E0D8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05B0C">
              <w:rPr>
                <w:rFonts w:ascii="Times New Roman" w:hAnsi="Times New Roman" w:cs="Times New Roman"/>
                <w:sz w:val="36"/>
                <w:szCs w:val="36"/>
              </w:rPr>
              <w:t>D</w:t>
            </w:r>
          </w:p>
          <w:p w:rsidR="008B6975" w:rsidRPr="00305B0C" w:rsidRDefault="008B6975" w:rsidP="001E0D8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05B0C">
              <w:rPr>
                <w:rFonts w:ascii="Times New Roman" w:hAnsi="Times New Roman" w:cs="Times New Roman"/>
                <w:sz w:val="36"/>
                <w:szCs w:val="36"/>
              </w:rPr>
              <w:t>U</w:t>
            </w:r>
          </w:p>
          <w:p w:rsidR="008B6975" w:rsidRPr="00305B0C" w:rsidRDefault="008B6975" w:rsidP="001E0D8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05B0C">
              <w:rPr>
                <w:rFonts w:ascii="Times New Roman" w:hAnsi="Times New Roman" w:cs="Times New Roman"/>
                <w:sz w:val="36"/>
                <w:szCs w:val="36"/>
              </w:rPr>
              <w:t>C</w:t>
            </w:r>
          </w:p>
          <w:p w:rsidR="008B6975" w:rsidRPr="00305B0C" w:rsidRDefault="008B6975" w:rsidP="001E0D8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05B0C">
              <w:rPr>
                <w:rFonts w:ascii="Times New Roman" w:hAnsi="Times New Roman" w:cs="Times New Roman"/>
                <w:sz w:val="36"/>
                <w:szCs w:val="36"/>
              </w:rPr>
              <w:t>A</w:t>
            </w:r>
          </w:p>
          <w:p w:rsidR="008B6975" w:rsidRPr="00305B0C" w:rsidRDefault="008B6975" w:rsidP="001E0D8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05B0C">
              <w:rPr>
                <w:rFonts w:ascii="Times New Roman" w:hAnsi="Times New Roman" w:cs="Times New Roman"/>
                <w:sz w:val="36"/>
                <w:szCs w:val="36"/>
              </w:rPr>
              <w:t>T</w:t>
            </w:r>
          </w:p>
          <w:p w:rsidR="008B6975" w:rsidRPr="00305B0C" w:rsidRDefault="008B6975" w:rsidP="001E0D8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05B0C">
              <w:rPr>
                <w:rFonts w:ascii="Times New Roman" w:hAnsi="Times New Roman" w:cs="Times New Roman"/>
                <w:sz w:val="36"/>
                <w:szCs w:val="36"/>
              </w:rPr>
              <w:t>I</w:t>
            </w:r>
          </w:p>
          <w:p w:rsidR="008B6975" w:rsidRPr="00305B0C" w:rsidRDefault="008B6975" w:rsidP="001E0D8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05B0C">
              <w:rPr>
                <w:rFonts w:ascii="Times New Roman" w:hAnsi="Times New Roman" w:cs="Times New Roman"/>
                <w:sz w:val="36"/>
                <w:szCs w:val="36"/>
              </w:rPr>
              <w:t>V</w:t>
            </w:r>
          </w:p>
          <w:p w:rsidR="008B6975" w:rsidRPr="00305B0C" w:rsidRDefault="008B6975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36"/>
                <w:szCs w:val="36"/>
              </w:rPr>
              <w:t>A</w:t>
            </w:r>
          </w:p>
        </w:tc>
        <w:tc>
          <w:tcPr>
            <w:tcW w:w="992" w:type="dxa"/>
          </w:tcPr>
          <w:p w:rsidR="008B6975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6975" w:rsidRDefault="008B6975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8-9</w:t>
            </w:r>
          </w:p>
          <w:p w:rsidR="008B6975" w:rsidRDefault="008B6975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9-10</w:t>
            </w:r>
          </w:p>
          <w:p w:rsidR="008B6975" w:rsidRDefault="008B6975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10-11</w:t>
            </w:r>
          </w:p>
          <w:p w:rsidR="008B6975" w:rsidRDefault="008B6975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11-12</w:t>
            </w:r>
          </w:p>
        </w:tc>
        <w:tc>
          <w:tcPr>
            <w:tcW w:w="709" w:type="dxa"/>
          </w:tcPr>
          <w:p w:rsidR="008B6975" w:rsidRDefault="008B6975" w:rsidP="001E0D89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8B6975" w:rsidRPr="00681AC8" w:rsidRDefault="008B6975" w:rsidP="001E0D8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1AC8">
              <w:rPr>
                <w:rFonts w:ascii="Times New Roman" w:hAnsi="Times New Roman" w:cs="Times New Roman"/>
                <w:b/>
                <w:sz w:val="20"/>
                <w:szCs w:val="20"/>
              </w:rPr>
              <w:t>V</w:t>
            </w:r>
          </w:p>
          <w:p w:rsidR="008B6975" w:rsidRPr="00681AC8" w:rsidRDefault="008B6975" w:rsidP="001E0D8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1AC8">
              <w:rPr>
                <w:rFonts w:ascii="Times New Roman" w:hAnsi="Times New Roman" w:cs="Times New Roman"/>
                <w:b/>
                <w:sz w:val="20"/>
                <w:szCs w:val="20"/>
              </w:rPr>
              <w:t>VI</w:t>
            </w:r>
          </w:p>
          <w:p w:rsidR="008B6975" w:rsidRPr="00681AC8" w:rsidRDefault="008B6975" w:rsidP="001E0D8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1AC8">
              <w:rPr>
                <w:rFonts w:ascii="Times New Roman" w:hAnsi="Times New Roman" w:cs="Times New Roman"/>
                <w:b/>
                <w:sz w:val="20"/>
                <w:szCs w:val="20"/>
              </w:rPr>
              <w:t>VII</w:t>
            </w:r>
          </w:p>
          <w:p w:rsidR="008B6975" w:rsidRDefault="008B6975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81AC8">
              <w:rPr>
                <w:rFonts w:ascii="Times New Roman" w:hAnsi="Times New Roman" w:cs="Times New Roman"/>
                <w:b/>
                <w:sz w:val="20"/>
                <w:szCs w:val="20"/>
              </w:rPr>
              <w:t>VIII</w:t>
            </w:r>
          </w:p>
        </w:tc>
        <w:tc>
          <w:tcPr>
            <w:tcW w:w="1276" w:type="dxa"/>
          </w:tcPr>
          <w:p w:rsidR="008B6975" w:rsidRDefault="008B6975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6975" w:rsidRDefault="008B6975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Să învățăm religia prin cântec</w:t>
            </w:r>
          </w:p>
        </w:tc>
        <w:tc>
          <w:tcPr>
            <w:tcW w:w="1276" w:type="dxa"/>
          </w:tcPr>
          <w:p w:rsidR="008B6975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6975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6975" w:rsidRPr="00305B0C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Culturală</w:t>
            </w:r>
          </w:p>
        </w:tc>
        <w:tc>
          <w:tcPr>
            <w:tcW w:w="1417" w:type="dxa"/>
          </w:tcPr>
          <w:p w:rsidR="008B6975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Audiții cântece religioase</w:t>
            </w:r>
          </w:p>
          <w:p w:rsidR="008B6975" w:rsidRPr="00305B0C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Cântece acompaniate de instrument</w:t>
            </w:r>
          </w:p>
        </w:tc>
        <w:tc>
          <w:tcPr>
            <w:tcW w:w="1418" w:type="dxa"/>
          </w:tcPr>
          <w:p w:rsidR="008B6975" w:rsidRPr="00305B0C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6975" w:rsidRPr="00305B0C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Săli de clasă</w:t>
            </w:r>
          </w:p>
        </w:tc>
        <w:tc>
          <w:tcPr>
            <w:tcW w:w="1275" w:type="dxa"/>
          </w:tcPr>
          <w:p w:rsidR="008B6975" w:rsidRDefault="008B6975" w:rsidP="001E0D8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B6975" w:rsidRDefault="008B6975" w:rsidP="001E0D8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B6975" w:rsidRDefault="008B6975" w:rsidP="001E0D8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Ievuța Alexandru</w:t>
            </w:r>
          </w:p>
        </w:tc>
        <w:tc>
          <w:tcPr>
            <w:tcW w:w="1276" w:type="dxa"/>
          </w:tcPr>
          <w:p w:rsidR="008B6975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6975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6975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6975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....................</w:t>
            </w:r>
          </w:p>
        </w:tc>
        <w:tc>
          <w:tcPr>
            <w:tcW w:w="1418" w:type="dxa"/>
          </w:tcPr>
          <w:p w:rsidR="008B6975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Familiarizarea cu instrumentul muzical și cu muzica religioasă</w:t>
            </w:r>
          </w:p>
        </w:tc>
        <w:tc>
          <w:tcPr>
            <w:tcW w:w="1417" w:type="dxa"/>
          </w:tcPr>
          <w:p w:rsidR="008B6975" w:rsidRDefault="008B6975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6975" w:rsidRPr="00305B0C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Chetionare,</w:t>
            </w:r>
          </w:p>
          <w:p w:rsidR="008B6975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Proiect educațional</w:t>
            </w:r>
          </w:p>
          <w:p w:rsidR="008B6975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6975" w:rsidRPr="00305B0C" w:rsidTr="001E0D89">
        <w:trPr>
          <w:trHeight w:val="2100"/>
        </w:trPr>
        <w:tc>
          <w:tcPr>
            <w:tcW w:w="817" w:type="dxa"/>
            <w:vMerge/>
          </w:tcPr>
          <w:p w:rsidR="008B6975" w:rsidRPr="0012316D" w:rsidRDefault="008B6975" w:rsidP="001E0D8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34" w:type="dxa"/>
            <w:vMerge/>
          </w:tcPr>
          <w:p w:rsidR="008B6975" w:rsidRPr="00305B0C" w:rsidRDefault="008B6975" w:rsidP="001E0D8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992" w:type="dxa"/>
          </w:tcPr>
          <w:p w:rsidR="008B6975" w:rsidRDefault="008B6975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6975" w:rsidRDefault="008B6975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8-9</w:t>
            </w:r>
          </w:p>
          <w:p w:rsidR="008B6975" w:rsidRDefault="008B6975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9-10</w:t>
            </w:r>
          </w:p>
          <w:p w:rsidR="008B6975" w:rsidRDefault="008B6975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10-11</w:t>
            </w:r>
          </w:p>
          <w:p w:rsidR="008B6975" w:rsidRDefault="008B6975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11-12</w:t>
            </w:r>
          </w:p>
        </w:tc>
        <w:tc>
          <w:tcPr>
            <w:tcW w:w="709" w:type="dxa"/>
          </w:tcPr>
          <w:p w:rsidR="008B6975" w:rsidRDefault="008B6975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8B6975" w:rsidRPr="00681AC8" w:rsidRDefault="008B6975" w:rsidP="001E0D8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1AC8">
              <w:rPr>
                <w:rFonts w:ascii="Times New Roman" w:hAnsi="Times New Roman" w:cs="Times New Roman"/>
                <w:b/>
                <w:sz w:val="20"/>
                <w:szCs w:val="20"/>
              </w:rPr>
              <w:t>V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</w:t>
            </w:r>
          </w:p>
          <w:p w:rsidR="008B6975" w:rsidRPr="00681AC8" w:rsidRDefault="008B6975" w:rsidP="001E0D8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1AC8">
              <w:rPr>
                <w:rFonts w:ascii="Times New Roman" w:hAnsi="Times New Roman" w:cs="Times New Roman"/>
                <w:b/>
                <w:sz w:val="20"/>
                <w:szCs w:val="20"/>
              </w:rPr>
              <w:t>VI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</w:t>
            </w:r>
          </w:p>
          <w:p w:rsidR="008B6975" w:rsidRPr="00681AC8" w:rsidRDefault="008B6975" w:rsidP="001E0D8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1AC8">
              <w:rPr>
                <w:rFonts w:ascii="Times New Roman" w:hAnsi="Times New Roman" w:cs="Times New Roman"/>
                <w:b/>
                <w:sz w:val="20"/>
                <w:szCs w:val="20"/>
              </w:rPr>
              <w:t>VII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</w:t>
            </w:r>
          </w:p>
          <w:p w:rsidR="008B6975" w:rsidRDefault="008B6975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81AC8">
              <w:rPr>
                <w:rFonts w:ascii="Times New Roman" w:hAnsi="Times New Roman" w:cs="Times New Roman"/>
                <w:b/>
                <w:sz w:val="20"/>
                <w:szCs w:val="20"/>
              </w:rPr>
              <w:t>V</w:t>
            </w:r>
          </w:p>
        </w:tc>
        <w:tc>
          <w:tcPr>
            <w:tcW w:w="1276" w:type="dxa"/>
          </w:tcPr>
          <w:p w:rsidR="008B6975" w:rsidRDefault="008B6975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6975" w:rsidRDefault="008B6975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Copiii în siguranță pe internet</w:t>
            </w:r>
          </w:p>
        </w:tc>
        <w:tc>
          <w:tcPr>
            <w:tcW w:w="1276" w:type="dxa"/>
          </w:tcPr>
          <w:p w:rsidR="008B6975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6975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Educație pentru siguranța pe internet</w:t>
            </w:r>
          </w:p>
        </w:tc>
        <w:tc>
          <w:tcPr>
            <w:tcW w:w="1417" w:type="dxa"/>
          </w:tcPr>
          <w:p w:rsidR="008B6975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6975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6975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Dezbatere</w:t>
            </w:r>
          </w:p>
          <w:p w:rsidR="008B6975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6975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8B6975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6975" w:rsidRPr="00305B0C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Sala de informatică</w:t>
            </w:r>
          </w:p>
        </w:tc>
        <w:tc>
          <w:tcPr>
            <w:tcW w:w="1275" w:type="dxa"/>
          </w:tcPr>
          <w:p w:rsidR="008B6975" w:rsidRDefault="008B6975" w:rsidP="001E0D8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B6975" w:rsidRDefault="008B6975" w:rsidP="001E0D8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Pleșa Cristian</w:t>
            </w:r>
          </w:p>
        </w:tc>
        <w:tc>
          <w:tcPr>
            <w:tcW w:w="1276" w:type="dxa"/>
          </w:tcPr>
          <w:p w:rsidR="008B6975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6975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6975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……………</w:t>
            </w:r>
          </w:p>
        </w:tc>
        <w:tc>
          <w:tcPr>
            <w:tcW w:w="1418" w:type="dxa"/>
          </w:tcPr>
          <w:p w:rsidR="008B6975" w:rsidRPr="002D6603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Socializare şi intercunoaş- tere pentru a îmbunătăţii dinamica clasei,cunoațterea pericolelor folosirii internetului</w:t>
            </w:r>
          </w:p>
        </w:tc>
        <w:tc>
          <w:tcPr>
            <w:tcW w:w="1417" w:type="dxa"/>
          </w:tcPr>
          <w:p w:rsidR="008B6975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6975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6975" w:rsidRPr="00305B0C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Fotografii,</w:t>
            </w:r>
          </w:p>
          <w:p w:rsidR="008B6975" w:rsidRPr="00305B0C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Proiect educational,</w:t>
            </w:r>
          </w:p>
          <w:p w:rsidR="008B6975" w:rsidRPr="00305B0C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Referat, etc.</w:t>
            </w:r>
          </w:p>
          <w:p w:rsidR="008B6975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6975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6975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6975" w:rsidRPr="00305B0C" w:rsidTr="001E0D89">
        <w:trPr>
          <w:trHeight w:val="1559"/>
        </w:trPr>
        <w:tc>
          <w:tcPr>
            <w:tcW w:w="817" w:type="dxa"/>
            <w:vMerge/>
          </w:tcPr>
          <w:p w:rsidR="008B6975" w:rsidRPr="0012316D" w:rsidRDefault="008B6975" w:rsidP="001E0D8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34" w:type="dxa"/>
            <w:vMerge/>
          </w:tcPr>
          <w:p w:rsidR="008B6975" w:rsidRPr="00305B0C" w:rsidRDefault="008B6975" w:rsidP="001E0D8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992" w:type="dxa"/>
          </w:tcPr>
          <w:p w:rsidR="008B6975" w:rsidRDefault="008B6975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6975" w:rsidRDefault="008B6975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8-9</w:t>
            </w:r>
          </w:p>
          <w:p w:rsidR="008B6975" w:rsidRDefault="008B6975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9-10</w:t>
            </w:r>
          </w:p>
          <w:p w:rsidR="008B6975" w:rsidRDefault="008B6975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10-11</w:t>
            </w:r>
          </w:p>
          <w:p w:rsidR="008B6975" w:rsidRDefault="008B6975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11-12</w:t>
            </w:r>
          </w:p>
        </w:tc>
        <w:tc>
          <w:tcPr>
            <w:tcW w:w="709" w:type="dxa"/>
          </w:tcPr>
          <w:p w:rsidR="008B6975" w:rsidRDefault="008B6975" w:rsidP="001E0D8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B6975" w:rsidRPr="00681AC8" w:rsidRDefault="008B6975" w:rsidP="001E0D8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1AC8">
              <w:rPr>
                <w:rFonts w:ascii="Times New Roman" w:hAnsi="Times New Roman" w:cs="Times New Roman"/>
                <w:b/>
                <w:sz w:val="20"/>
                <w:szCs w:val="20"/>
              </w:rPr>
              <w:t>V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II</w:t>
            </w:r>
          </w:p>
          <w:p w:rsidR="008B6975" w:rsidRPr="00681AC8" w:rsidRDefault="008B6975" w:rsidP="001E0D8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1AC8">
              <w:rPr>
                <w:rFonts w:ascii="Times New Roman" w:hAnsi="Times New Roman" w:cs="Times New Roman"/>
                <w:b/>
                <w:sz w:val="20"/>
                <w:szCs w:val="20"/>
              </w:rPr>
              <w:t>VI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II</w:t>
            </w:r>
          </w:p>
          <w:p w:rsidR="008B6975" w:rsidRPr="00681AC8" w:rsidRDefault="008B6975" w:rsidP="001E0D8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</w:t>
            </w:r>
          </w:p>
          <w:p w:rsidR="008B6975" w:rsidRDefault="008B6975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81AC8">
              <w:rPr>
                <w:rFonts w:ascii="Times New Roman" w:hAnsi="Times New Roman" w:cs="Times New Roman"/>
                <w:b/>
                <w:sz w:val="20"/>
                <w:szCs w:val="20"/>
              </w:rPr>
              <w:t>VI</w:t>
            </w:r>
          </w:p>
        </w:tc>
        <w:tc>
          <w:tcPr>
            <w:tcW w:w="1276" w:type="dxa"/>
          </w:tcPr>
          <w:p w:rsidR="008B6975" w:rsidRDefault="008B6975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6975" w:rsidRDefault="008B6975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Experimente distractive</w:t>
            </w:r>
          </w:p>
        </w:tc>
        <w:tc>
          <w:tcPr>
            <w:tcW w:w="1276" w:type="dxa"/>
          </w:tcPr>
          <w:p w:rsidR="008B6975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6975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Științifică</w:t>
            </w:r>
          </w:p>
        </w:tc>
        <w:tc>
          <w:tcPr>
            <w:tcW w:w="1417" w:type="dxa"/>
          </w:tcPr>
          <w:p w:rsidR="008B6975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6975" w:rsidRPr="0040606B" w:rsidRDefault="008B6975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Experimente din lumea fizicii</w:t>
            </w:r>
          </w:p>
        </w:tc>
        <w:tc>
          <w:tcPr>
            <w:tcW w:w="1418" w:type="dxa"/>
          </w:tcPr>
          <w:p w:rsidR="008B6975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6975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Sala de clasă</w:t>
            </w:r>
          </w:p>
        </w:tc>
        <w:tc>
          <w:tcPr>
            <w:tcW w:w="1275" w:type="dxa"/>
          </w:tcPr>
          <w:p w:rsidR="008B6975" w:rsidRDefault="008B6975" w:rsidP="001E0D8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B6975" w:rsidRDefault="008B6975" w:rsidP="001E0D8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Faur Mugur</w:t>
            </w:r>
          </w:p>
        </w:tc>
        <w:tc>
          <w:tcPr>
            <w:tcW w:w="1276" w:type="dxa"/>
          </w:tcPr>
          <w:p w:rsidR="008B6975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6975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6975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…………….</w:t>
            </w:r>
          </w:p>
        </w:tc>
        <w:tc>
          <w:tcPr>
            <w:tcW w:w="1418" w:type="dxa"/>
          </w:tcPr>
          <w:p w:rsidR="008B6975" w:rsidRPr="00305B0C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50D4">
              <w:rPr>
                <w:rFonts w:ascii="Times New Roman" w:hAnsi="Times New Roman" w:cs="Times New Roman"/>
                <w:sz w:val="20"/>
                <w:szCs w:val="20"/>
              </w:rPr>
              <w:t>Dezvoltarea comportamen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F150D4">
              <w:rPr>
                <w:rFonts w:ascii="Times New Roman" w:hAnsi="Times New Roman" w:cs="Times New Roman"/>
                <w:sz w:val="20"/>
                <w:szCs w:val="20"/>
              </w:rPr>
              <w:t>telor sănătoase privind eclogizarea şi protecţia mediului</w:t>
            </w:r>
          </w:p>
        </w:tc>
        <w:tc>
          <w:tcPr>
            <w:tcW w:w="1417" w:type="dxa"/>
          </w:tcPr>
          <w:p w:rsidR="008B6975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6975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Fotografii</w:t>
            </w:r>
          </w:p>
          <w:p w:rsidR="008B6975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6975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6975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6975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6975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6975" w:rsidRPr="00305B0C" w:rsidTr="008B6975">
        <w:trPr>
          <w:trHeight w:val="1374"/>
        </w:trPr>
        <w:tc>
          <w:tcPr>
            <w:tcW w:w="817" w:type="dxa"/>
            <w:vMerge/>
          </w:tcPr>
          <w:p w:rsidR="008B6975" w:rsidRPr="0012316D" w:rsidRDefault="008B6975" w:rsidP="001E0D8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34" w:type="dxa"/>
            <w:vMerge/>
          </w:tcPr>
          <w:p w:rsidR="008B6975" w:rsidRPr="00305B0C" w:rsidRDefault="008B6975" w:rsidP="001E0D8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992" w:type="dxa"/>
          </w:tcPr>
          <w:p w:rsidR="008B6975" w:rsidRDefault="008B6975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6975" w:rsidRDefault="008B6975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8-9</w:t>
            </w:r>
          </w:p>
          <w:p w:rsidR="008B6975" w:rsidRDefault="008B6975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9-10</w:t>
            </w:r>
          </w:p>
          <w:p w:rsidR="008B6975" w:rsidRDefault="008B6975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10-11</w:t>
            </w:r>
          </w:p>
          <w:p w:rsidR="008B6975" w:rsidRDefault="008B6975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11-12</w:t>
            </w:r>
          </w:p>
        </w:tc>
        <w:tc>
          <w:tcPr>
            <w:tcW w:w="709" w:type="dxa"/>
          </w:tcPr>
          <w:p w:rsidR="008B6975" w:rsidRDefault="008B6975" w:rsidP="001E0D8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B6975" w:rsidRPr="00681AC8" w:rsidRDefault="008B6975" w:rsidP="001E0D8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1AC8">
              <w:rPr>
                <w:rFonts w:ascii="Times New Roman" w:hAnsi="Times New Roman" w:cs="Times New Roman"/>
                <w:b/>
                <w:sz w:val="20"/>
                <w:szCs w:val="20"/>
              </w:rPr>
              <w:t>V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III</w:t>
            </w:r>
          </w:p>
          <w:p w:rsidR="008B6975" w:rsidRPr="00681AC8" w:rsidRDefault="008B6975" w:rsidP="001E0D8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</w:t>
            </w:r>
          </w:p>
          <w:p w:rsidR="008B6975" w:rsidRPr="00681AC8" w:rsidRDefault="008B6975" w:rsidP="001E0D8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VI</w:t>
            </w:r>
          </w:p>
          <w:p w:rsidR="008B6975" w:rsidRDefault="008B6975" w:rsidP="001E0D8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1AC8">
              <w:rPr>
                <w:rFonts w:ascii="Times New Roman" w:hAnsi="Times New Roman" w:cs="Times New Roman"/>
                <w:b/>
                <w:sz w:val="20"/>
                <w:szCs w:val="20"/>
              </w:rPr>
              <w:t>VII</w:t>
            </w:r>
          </w:p>
        </w:tc>
        <w:tc>
          <w:tcPr>
            <w:tcW w:w="1276" w:type="dxa"/>
          </w:tcPr>
          <w:p w:rsidR="008B6975" w:rsidRDefault="008B6975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6975" w:rsidRDefault="008B6975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6975" w:rsidRDefault="008B6975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Easter </w:t>
            </w:r>
          </w:p>
          <w:p w:rsidR="008B6975" w:rsidRDefault="008B6975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cards</w:t>
            </w:r>
          </w:p>
        </w:tc>
        <w:tc>
          <w:tcPr>
            <w:tcW w:w="1276" w:type="dxa"/>
          </w:tcPr>
          <w:p w:rsidR="008B6975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6975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6975" w:rsidRPr="00305B0C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Atelier</w:t>
            </w:r>
          </w:p>
          <w:p w:rsidR="008B6975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practic</w:t>
            </w:r>
          </w:p>
          <w:p w:rsidR="008B6975" w:rsidRPr="001E0D89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8B6975" w:rsidRDefault="008B6975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6975" w:rsidRDefault="008B6975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Confecționare de felicitări din diferite materiale</w:t>
            </w:r>
          </w:p>
        </w:tc>
        <w:tc>
          <w:tcPr>
            <w:tcW w:w="1418" w:type="dxa"/>
          </w:tcPr>
          <w:p w:rsidR="008B6975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6975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6975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Sala de clasă</w:t>
            </w:r>
          </w:p>
        </w:tc>
        <w:tc>
          <w:tcPr>
            <w:tcW w:w="1275" w:type="dxa"/>
          </w:tcPr>
          <w:p w:rsidR="008B6975" w:rsidRDefault="008B6975" w:rsidP="001E0D8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B6975" w:rsidRDefault="008B6975" w:rsidP="001E0D8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B6975" w:rsidRDefault="008B6975" w:rsidP="001E0D8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Barb Valentina</w:t>
            </w:r>
          </w:p>
        </w:tc>
        <w:tc>
          <w:tcPr>
            <w:tcW w:w="1276" w:type="dxa"/>
          </w:tcPr>
          <w:p w:rsidR="008B6975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6975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6975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……………</w:t>
            </w:r>
          </w:p>
        </w:tc>
        <w:tc>
          <w:tcPr>
            <w:tcW w:w="1418" w:type="dxa"/>
          </w:tcPr>
          <w:p w:rsidR="008B6975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6975" w:rsidRPr="00F150D4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Introducere în lumea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artei</w:t>
            </w:r>
          </w:p>
        </w:tc>
        <w:tc>
          <w:tcPr>
            <w:tcW w:w="1417" w:type="dxa"/>
          </w:tcPr>
          <w:p w:rsidR="008B6975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6975" w:rsidRPr="00305B0C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Fotografii, lucrări elevi,</w:t>
            </w:r>
          </w:p>
          <w:p w:rsidR="008B6975" w:rsidRPr="00305B0C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Expoziție,</w:t>
            </w:r>
          </w:p>
          <w:p w:rsidR="008B6975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Proiect educațional.</w:t>
            </w:r>
          </w:p>
        </w:tc>
      </w:tr>
      <w:tr w:rsidR="008B6975" w:rsidRPr="00305B0C" w:rsidTr="008B6975">
        <w:trPr>
          <w:trHeight w:val="1374"/>
        </w:trPr>
        <w:tc>
          <w:tcPr>
            <w:tcW w:w="817" w:type="dxa"/>
            <w:vMerge/>
          </w:tcPr>
          <w:p w:rsidR="008B6975" w:rsidRPr="0012316D" w:rsidRDefault="008B6975" w:rsidP="001E0D8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34" w:type="dxa"/>
            <w:vMerge/>
          </w:tcPr>
          <w:p w:rsidR="008B6975" w:rsidRPr="00305B0C" w:rsidRDefault="008B6975" w:rsidP="001E0D8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992" w:type="dxa"/>
          </w:tcPr>
          <w:p w:rsidR="008B6975" w:rsidRDefault="008B6975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6975" w:rsidRDefault="008B6975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6975" w:rsidRDefault="008B6975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12-13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8B6975" w:rsidRDefault="008B6975" w:rsidP="001E0D8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B6975" w:rsidRDefault="008B6975" w:rsidP="001E0D8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</w:t>
            </w:r>
          </w:p>
          <w:p w:rsidR="008B6975" w:rsidRDefault="008B6975" w:rsidP="001E0D8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VI</w:t>
            </w:r>
          </w:p>
          <w:p w:rsidR="008B6975" w:rsidRDefault="008B6975" w:rsidP="001E0D8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VII</w:t>
            </w:r>
          </w:p>
          <w:p w:rsidR="008B6975" w:rsidRDefault="008B6975" w:rsidP="001E0D8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VIII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8B6975" w:rsidRDefault="008B6975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6975" w:rsidRDefault="008B6975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6975" w:rsidRDefault="008B6975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Istoria</w:t>
            </w:r>
          </w:p>
          <w:p w:rsidR="008B6975" w:rsidRDefault="008B6975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hârtiei</w:t>
            </w:r>
          </w:p>
        </w:tc>
        <w:tc>
          <w:tcPr>
            <w:tcW w:w="1276" w:type="dxa"/>
          </w:tcPr>
          <w:p w:rsidR="008B6975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7951" w:rsidRDefault="00F67951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7951" w:rsidRDefault="00F67951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Atelier practic</w:t>
            </w:r>
          </w:p>
        </w:tc>
        <w:tc>
          <w:tcPr>
            <w:tcW w:w="1417" w:type="dxa"/>
          </w:tcPr>
          <w:p w:rsidR="008B6975" w:rsidRDefault="008B6975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7951" w:rsidRDefault="00F67951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7951" w:rsidRDefault="00F67951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Fabricare hârtiei</w:t>
            </w:r>
          </w:p>
        </w:tc>
        <w:tc>
          <w:tcPr>
            <w:tcW w:w="1418" w:type="dxa"/>
          </w:tcPr>
          <w:p w:rsidR="008B6975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7951" w:rsidRDefault="00F67951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7951" w:rsidRDefault="00F67951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Holul școlii</w:t>
            </w:r>
          </w:p>
        </w:tc>
        <w:tc>
          <w:tcPr>
            <w:tcW w:w="1275" w:type="dxa"/>
          </w:tcPr>
          <w:p w:rsidR="008B6975" w:rsidRDefault="008B6975" w:rsidP="001E0D8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67951" w:rsidRDefault="00F67951" w:rsidP="001E0D8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67951" w:rsidRDefault="00F67951" w:rsidP="001E0D8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Supuran Răzvan</w:t>
            </w:r>
          </w:p>
        </w:tc>
        <w:tc>
          <w:tcPr>
            <w:tcW w:w="1276" w:type="dxa"/>
          </w:tcPr>
          <w:p w:rsidR="008B6975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7951" w:rsidRDefault="00F67951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7951" w:rsidRDefault="00F67951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Școală - Supuran</w:t>
            </w:r>
          </w:p>
        </w:tc>
        <w:tc>
          <w:tcPr>
            <w:tcW w:w="1418" w:type="dxa"/>
          </w:tcPr>
          <w:p w:rsidR="008B6975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7951" w:rsidRDefault="00F67951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Introducere în fabricarea hârtiei</w:t>
            </w:r>
          </w:p>
        </w:tc>
        <w:tc>
          <w:tcPr>
            <w:tcW w:w="1417" w:type="dxa"/>
          </w:tcPr>
          <w:p w:rsidR="008B6975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7951" w:rsidRDefault="00F67951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Parteneriat</w:t>
            </w:r>
          </w:p>
          <w:p w:rsidR="00F67951" w:rsidRDefault="00F67951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Fotografii</w:t>
            </w:r>
          </w:p>
        </w:tc>
      </w:tr>
    </w:tbl>
    <w:p w:rsidR="007160CA" w:rsidRDefault="007160CA">
      <w:pPr>
        <w:rPr>
          <w:rFonts w:ascii="Times New Roman" w:hAnsi="Times New Roman" w:cs="Times New Roman"/>
        </w:rPr>
      </w:pPr>
    </w:p>
    <w:tbl>
      <w:tblPr>
        <w:tblStyle w:val="GrilTabel"/>
        <w:tblW w:w="14425" w:type="dxa"/>
        <w:tblLayout w:type="fixed"/>
        <w:tblLook w:val="04A0"/>
      </w:tblPr>
      <w:tblGrid>
        <w:gridCol w:w="817"/>
        <w:gridCol w:w="1134"/>
        <w:gridCol w:w="1134"/>
        <w:gridCol w:w="567"/>
        <w:gridCol w:w="1276"/>
        <w:gridCol w:w="1276"/>
        <w:gridCol w:w="1417"/>
        <w:gridCol w:w="1418"/>
        <w:gridCol w:w="1275"/>
        <w:gridCol w:w="1276"/>
        <w:gridCol w:w="1418"/>
        <w:gridCol w:w="1417"/>
      </w:tblGrid>
      <w:tr w:rsidR="007160CA" w:rsidRPr="00305D98" w:rsidTr="00C05297">
        <w:tc>
          <w:tcPr>
            <w:tcW w:w="817" w:type="dxa"/>
          </w:tcPr>
          <w:p w:rsidR="007160CA" w:rsidRPr="00305D98" w:rsidRDefault="007160CA" w:rsidP="007933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7160CA" w:rsidRPr="00305D98" w:rsidRDefault="007160CA" w:rsidP="007933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7160CA" w:rsidRPr="00305D98" w:rsidRDefault="007160CA" w:rsidP="007933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DATA</w:t>
            </w:r>
          </w:p>
        </w:tc>
        <w:tc>
          <w:tcPr>
            <w:tcW w:w="1134" w:type="dxa"/>
          </w:tcPr>
          <w:p w:rsidR="007160CA" w:rsidRPr="00305D98" w:rsidRDefault="007160CA" w:rsidP="007933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7160CA" w:rsidRPr="00305D98" w:rsidRDefault="007160CA" w:rsidP="007933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ZIUA</w:t>
            </w:r>
          </w:p>
          <w:p w:rsidR="007160CA" w:rsidRPr="00305D98" w:rsidRDefault="007160CA" w:rsidP="007933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TEMATICĂ</w:t>
            </w:r>
          </w:p>
        </w:tc>
        <w:tc>
          <w:tcPr>
            <w:tcW w:w="1134" w:type="dxa"/>
          </w:tcPr>
          <w:p w:rsidR="007160CA" w:rsidRPr="00305D98" w:rsidRDefault="007160CA" w:rsidP="007933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7160CA" w:rsidRPr="00305D98" w:rsidRDefault="007160CA" w:rsidP="007933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INTERVAL ORAR/     NR. ORE</w:t>
            </w:r>
          </w:p>
        </w:tc>
        <w:tc>
          <w:tcPr>
            <w:tcW w:w="567" w:type="dxa"/>
          </w:tcPr>
          <w:p w:rsidR="007160CA" w:rsidRPr="00305D98" w:rsidRDefault="007160CA" w:rsidP="007933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C</w:t>
            </w:r>
          </w:p>
          <w:p w:rsidR="007160CA" w:rsidRPr="00305D98" w:rsidRDefault="007160CA" w:rsidP="007933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L</w:t>
            </w:r>
          </w:p>
          <w:p w:rsidR="007160CA" w:rsidRPr="00305D98" w:rsidRDefault="007160CA" w:rsidP="007933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</w:p>
          <w:p w:rsidR="007160CA" w:rsidRPr="00305D98" w:rsidRDefault="007160CA" w:rsidP="00793399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S</w:t>
            </w:r>
          </w:p>
          <w:p w:rsidR="007160CA" w:rsidRPr="00305D98" w:rsidRDefault="007160CA" w:rsidP="007933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</w:p>
        </w:tc>
        <w:tc>
          <w:tcPr>
            <w:tcW w:w="1276" w:type="dxa"/>
          </w:tcPr>
          <w:p w:rsidR="007160CA" w:rsidRPr="00305D98" w:rsidRDefault="007160CA" w:rsidP="007933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7160CA" w:rsidRPr="00305D98" w:rsidRDefault="007160CA" w:rsidP="007933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DENUMIREA</w:t>
            </w:r>
          </w:p>
          <w:p w:rsidR="007160CA" w:rsidRPr="00305D98" w:rsidRDefault="007160CA" w:rsidP="007933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ACTIVITĂȚII</w:t>
            </w:r>
          </w:p>
        </w:tc>
        <w:tc>
          <w:tcPr>
            <w:tcW w:w="1276" w:type="dxa"/>
          </w:tcPr>
          <w:p w:rsidR="007160CA" w:rsidRPr="00305D98" w:rsidRDefault="007160CA" w:rsidP="007933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7160CA" w:rsidRPr="00305D98" w:rsidRDefault="007160CA" w:rsidP="007933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TIPUL</w:t>
            </w:r>
          </w:p>
          <w:p w:rsidR="007160CA" w:rsidRPr="00305D98" w:rsidRDefault="007160CA" w:rsidP="007933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ACTIVITĂȚII</w:t>
            </w:r>
          </w:p>
        </w:tc>
        <w:tc>
          <w:tcPr>
            <w:tcW w:w="1417" w:type="dxa"/>
          </w:tcPr>
          <w:p w:rsidR="007160CA" w:rsidRPr="00305D98" w:rsidRDefault="007160CA" w:rsidP="007933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MODALITATE DE ORGANIZARE ȘI DESFĂȘURARE</w:t>
            </w:r>
          </w:p>
        </w:tc>
        <w:tc>
          <w:tcPr>
            <w:tcW w:w="1418" w:type="dxa"/>
          </w:tcPr>
          <w:p w:rsidR="007160CA" w:rsidRPr="00305D98" w:rsidRDefault="007160CA" w:rsidP="007933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7160CA" w:rsidRPr="00305D98" w:rsidRDefault="007160CA" w:rsidP="007933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LOCUL DESFĂȘURĂRII</w:t>
            </w:r>
          </w:p>
        </w:tc>
        <w:tc>
          <w:tcPr>
            <w:tcW w:w="1275" w:type="dxa"/>
          </w:tcPr>
          <w:p w:rsidR="007160CA" w:rsidRPr="00305D98" w:rsidRDefault="007160CA" w:rsidP="007933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7160CA" w:rsidRPr="00305D98" w:rsidRDefault="007160CA" w:rsidP="007933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COORD.</w:t>
            </w:r>
          </w:p>
          <w:p w:rsidR="007160CA" w:rsidRPr="00305D98" w:rsidRDefault="007160CA" w:rsidP="007933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ACTIVITATE</w:t>
            </w:r>
          </w:p>
        </w:tc>
        <w:tc>
          <w:tcPr>
            <w:tcW w:w="1276" w:type="dxa"/>
          </w:tcPr>
          <w:p w:rsidR="007160CA" w:rsidRPr="00305D98" w:rsidRDefault="007160CA" w:rsidP="007933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7160CA" w:rsidRPr="00305D98" w:rsidRDefault="007160CA" w:rsidP="007933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INSTITUȚII PARTENERE</w:t>
            </w:r>
          </w:p>
        </w:tc>
        <w:tc>
          <w:tcPr>
            <w:tcW w:w="1418" w:type="dxa"/>
          </w:tcPr>
          <w:p w:rsidR="007160CA" w:rsidRPr="00305D98" w:rsidRDefault="007160CA" w:rsidP="007933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7160CA" w:rsidRPr="00305D98" w:rsidRDefault="007160CA" w:rsidP="007933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7160CA" w:rsidRPr="00305D98" w:rsidRDefault="007160CA" w:rsidP="007933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OBIECTIVE</w:t>
            </w:r>
          </w:p>
        </w:tc>
        <w:tc>
          <w:tcPr>
            <w:tcW w:w="1417" w:type="dxa"/>
          </w:tcPr>
          <w:p w:rsidR="007160CA" w:rsidRPr="00305D98" w:rsidRDefault="007160CA" w:rsidP="007933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7160CA" w:rsidRPr="00305D98" w:rsidRDefault="007160CA" w:rsidP="007933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EVALUAREA ACTIVITAȚII</w:t>
            </w:r>
          </w:p>
        </w:tc>
      </w:tr>
      <w:tr w:rsidR="00DC6DE8" w:rsidRPr="00305B0C" w:rsidTr="00F150D4">
        <w:trPr>
          <w:trHeight w:val="842"/>
        </w:trPr>
        <w:tc>
          <w:tcPr>
            <w:tcW w:w="817" w:type="dxa"/>
            <w:vMerge w:val="restart"/>
          </w:tcPr>
          <w:p w:rsidR="00DC6DE8" w:rsidRDefault="00DC6DE8" w:rsidP="00DC6DE8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DC6DE8" w:rsidRDefault="00DC6DE8" w:rsidP="00DC6DE8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M</w:t>
            </w:r>
          </w:p>
          <w:p w:rsidR="00DC6DE8" w:rsidRDefault="00DC6DE8" w:rsidP="0079339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I</w:t>
            </w:r>
          </w:p>
          <w:p w:rsidR="00DC6DE8" w:rsidRDefault="00DC6DE8" w:rsidP="0079339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E</w:t>
            </w:r>
          </w:p>
          <w:p w:rsidR="00DC6DE8" w:rsidRDefault="00DC6DE8" w:rsidP="0079339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R</w:t>
            </w:r>
          </w:p>
          <w:p w:rsidR="00DC6DE8" w:rsidRDefault="00DC6DE8" w:rsidP="0079339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C</w:t>
            </w:r>
          </w:p>
          <w:p w:rsidR="00DC6DE8" w:rsidRDefault="00DC6DE8" w:rsidP="0079339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U</w:t>
            </w:r>
          </w:p>
          <w:p w:rsidR="00DC6DE8" w:rsidRDefault="00DC6DE8" w:rsidP="0079339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R</w:t>
            </w:r>
          </w:p>
          <w:p w:rsidR="00DC6DE8" w:rsidRDefault="00DC6DE8" w:rsidP="0079339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I</w:t>
            </w:r>
          </w:p>
          <w:p w:rsidR="00DC6DE8" w:rsidRPr="00305B0C" w:rsidRDefault="00DC6DE8" w:rsidP="007160CA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DC6DE8" w:rsidRPr="00305B0C" w:rsidRDefault="00DC6DE8" w:rsidP="00793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="007C72E1">
              <w:rPr>
                <w:rFonts w:ascii="Times New Roman" w:hAnsi="Times New Roman" w:cs="Times New Roman"/>
                <w:sz w:val="28"/>
                <w:szCs w:val="28"/>
              </w:rPr>
              <w:t xml:space="preserve"> ma</w:t>
            </w:r>
            <w:r w:rsidRPr="00305B0C">
              <w:rPr>
                <w:rFonts w:ascii="Times New Roman" w:hAnsi="Times New Roman" w:cs="Times New Roman"/>
                <w:sz w:val="28"/>
                <w:szCs w:val="28"/>
              </w:rPr>
              <w:t>r.</w:t>
            </w:r>
          </w:p>
          <w:p w:rsidR="00DC6DE8" w:rsidRDefault="00DC6DE8" w:rsidP="00793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  <w:p w:rsidR="00DC6DE8" w:rsidRDefault="00DC6DE8" w:rsidP="00793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6DE8" w:rsidRDefault="00DC6DE8" w:rsidP="00793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6DE8" w:rsidRDefault="00DC6DE8" w:rsidP="00793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6DE8" w:rsidRDefault="00DC6DE8" w:rsidP="00793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6DE8" w:rsidRDefault="00DC6DE8" w:rsidP="00793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6DE8" w:rsidRDefault="00DC6DE8" w:rsidP="00793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6DE8" w:rsidRDefault="00DC6DE8" w:rsidP="00793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6DE8" w:rsidRPr="00305B0C" w:rsidRDefault="00DC6DE8" w:rsidP="007933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</w:tcPr>
          <w:p w:rsidR="00DC6DE8" w:rsidRDefault="00DC6DE8" w:rsidP="00DC6DE8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DC6DE8" w:rsidRDefault="00DC6DE8" w:rsidP="00DC6DE8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C</w:t>
            </w:r>
          </w:p>
          <w:p w:rsidR="00DC6DE8" w:rsidRDefault="00DC6DE8" w:rsidP="005876F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U</w:t>
            </w:r>
          </w:p>
          <w:p w:rsidR="00DC6DE8" w:rsidRDefault="00DC6DE8" w:rsidP="005876F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L</w:t>
            </w:r>
          </w:p>
          <w:p w:rsidR="00DC6DE8" w:rsidRDefault="00DC6DE8" w:rsidP="005876F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T</w:t>
            </w:r>
          </w:p>
          <w:p w:rsidR="00DC6DE8" w:rsidRDefault="00DC6DE8" w:rsidP="005876F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U</w:t>
            </w:r>
          </w:p>
          <w:p w:rsidR="00DC6DE8" w:rsidRDefault="00DC6DE8" w:rsidP="005876F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R</w:t>
            </w:r>
          </w:p>
          <w:p w:rsidR="00DC6DE8" w:rsidRDefault="00DC6DE8" w:rsidP="005876F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A</w:t>
            </w:r>
          </w:p>
          <w:p w:rsidR="00DC6DE8" w:rsidRDefault="00DC6DE8" w:rsidP="005876F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L</w:t>
            </w:r>
          </w:p>
          <w:p w:rsidR="00DC6DE8" w:rsidRPr="007160CA" w:rsidRDefault="00DC6DE8" w:rsidP="005876F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Ă</w:t>
            </w:r>
          </w:p>
          <w:p w:rsidR="00DC6DE8" w:rsidRDefault="00DC6DE8" w:rsidP="00F679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6DE8" w:rsidRDefault="00DC6DE8" w:rsidP="00F679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6DE8" w:rsidRDefault="00DC6DE8" w:rsidP="00F679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6DE8" w:rsidRDefault="00DC6DE8" w:rsidP="00F679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6DE8" w:rsidRDefault="00DC6DE8" w:rsidP="00F679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6DE8" w:rsidRDefault="00DC6DE8" w:rsidP="00F679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6DE8" w:rsidRDefault="00DC6DE8" w:rsidP="00F679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6DE8" w:rsidRPr="007160CA" w:rsidRDefault="00DC6DE8" w:rsidP="00F67951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134" w:type="dxa"/>
          </w:tcPr>
          <w:p w:rsidR="00DC6DE8" w:rsidRDefault="00DC6DE8" w:rsidP="00F150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6DE8" w:rsidRDefault="00DC6DE8" w:rsidP="00F150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6DE8" w:rsidRDefault="00DC6DE8" w:rsidP="00F150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6DE8" w:rsidRPr="00305B0C" w:rsidRDefault="00DC6DE8" w:rsidP="00F150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8-13</w:t>
            </w:r>
          </w:p>
          <w:p w:rsidR="00DC6DE8" w:rsidRPr="00305B0C" w:rsidRDefault="00DC6DE8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DC6DE8" w:rsidRDefault="00DC6DE8" w:rsidP="00F150D4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C6DE8" w:rsidRDefault="00DC6DE8" w:rsidP="00F6795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C6DE8" w:rsidRDefault="00DC6DE8" w:rsidP="00F6795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C6DE8" w:rsidRDefault="00DC6DE8" w:rsidP="00F6795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V</w:t>
            </w:r>
          </w:p>
          <w:p w:rsidR="00DC6DE8" w:rsidRDefault="00DC6DE8" w:rsidP="00F6795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VI</w:t>
            </w:r>
          </w:p>
          <w:p w:rsidR="00DC6DE8" w:rsidRDefault="00DC6DE8" w:rsidP="00F6795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VII</w:t>
            </w:r>
          </w:p>
          <w:p w:rsidR="00DC6DE8" w:rsidRPr="00305B0C" w:rsidRDefault="00DC6DE8" w:rsidP="007933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B0C">
              <w:rPr>
                <w:rFonts w:ascii="Times New Roman" w:hAnsi="Times New Roman" w:cs="Times New Roman"/>
                <w:b/>
                <w:sz w:val="16"/>
                <w:szCs w:val="16"/>
              </w:rPr>
              <w:t>VI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II</w:t>
            </w:r>
          </w:p>
          <w:p w:rsidR="00DC6DE8" w:rsidRPr="00305B0C" w:rsidRDefault="00DC6DE8" w:rsidP="007933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C6DE8" w:rsidRPr="00305B0C" w:rsidRDefault="00DC6DE8" w:rsidP="007160C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:rsidR="00DC6DE8" w:rsidRDefault="00DC6DE8" w:rsidP="00F150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6DE8" w:rsidRDefault="00DC6DE8" w:rsidP="00F150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6DE8" w:rsidRDefault="00DC6DE8" w:rsidP="00F150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6DE8" w:rsidRPr="00305B0C" w:rsidRDefault="00DC6DE8" w:rsidP="00F150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Să ne cunoștem frumusețile județului</w:t>
            </w:r>
          </w:p>
        </w:tc>
        <w:tc>
          <w:tcPr>
            <w:tcW w:w="1276" w:type="dxa"/>
          </w:tcPr>
          <w:p w:rsidR="00DC6DE8" w:rsidRDefault="00DC6DE8" w:rsidP="00716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6DE8" w:rsidRDefault="00DC6DE8" w:rsidP="00716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6DE8" w:rsidRDefault="00DC6DE8" w:rsidP="00716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Excursie</w:t>
            </w:r>
          </w:p>
          <w:p w:rsidR="002A3482" w:rsidRPr="00305B0C" w:rsidRDefault="002A3482" w:rsidP="00716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3482">
              <w:rPr>
                <w:rFonts w:ascii="Times New Roman" w:hAnsi="Times New Roman" w:cs="Times New Roman"/>
                <w:sz w:val="20"/>
                <w:szCs w:val="20"/>
              </w:rPr>
              <w:t>Vizitarea castelului corvinilor, a cetății Devei, vizionare film 3D</w:t>
            </w:r>
          </w:p>
        </w:tc>
        <w:tc>
          <w:tcPr>
            <w:tcW w:w="1417" w:type="dxa"/>
          </w:tcPr>
          <w:p w:rsidR="00DC6DE8" w:rsidRDefault="00DC6DE8" w:rsidP="00F150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6DE8" w:rsidRDefault="00DC6DE8" w:rsidP="00F150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6DE8" w:rsidRDefault="00DC6DE8" w:rsidP="00F150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6DE8" w:rsidRDefault="00DC6DE8" w:rsidP="00F150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6DE8" w:rsidRPr="00305B0C" w:rsidRDefault="00DC6DE8" w:rsidP="00F150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Dezbatere</w:t>
            </w:r>
          </w:p>
          <w:p w:rsidR="00DC6DE8" w:rsidRPr="00305B0C" w:rsidRDefault="00DC6DE8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DC6DE8" w:rsidRDefault="00DC6DE8" w:rsidP="00716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6DE8" w:rsidRDefault="00DC6DE8" w:rsidP="00716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6DE8" w:rsidRDefault="00DC6DE8" w:rsidP="00716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6DE8" w:rsidRDefault="00DC6DE8" w:rsidP="00716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Buceș </w:t>
            </w:r>
          </w:p>
          <w:p w:rsidR="00DC6DE8" w:rsidRDefault="00DC6DE8" w:rsidP="00716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Deva</w:t>
            </w:r>
          </w:p>
          <w:p w:rsidR="00DC6DE8" w:rsidRPr="00305B0C" w:rsidRDefault="00DC6DE8" w:rsidP="00716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Hunedoara</w:t>
            </w:r>
          </w:p>
        </w:tc>
        <w:tc>
          <w:tcPr>
            <w:tcW w:w="1275" w:type="dxa"/>
          </w:tcPr>
          <w:p w:rsidR="00DC6DE8" w:rsidRDefault="00DC6DE8" w:rsidP="0079339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C6DE8" w:rsidRDefault="00DC6DE8" w:rsidP="0079339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Ștefan Bogdan</w:t>
            </w:r>
          </w:p>
          <w:p w:rsidR="00DC6DE8" w:rsidRDefault="00DC6DE8" w:rsidP="0079339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C6DE8" w:rsidRDefault="00DC6DE8" w:rsidP="0079339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Ștefan </w:t>
            </w:r>
            <w:r w:rsidRPr="00C05297">
              <w:rPr>
                <w:rFonts w:ascii="Times New Roman" w:hAnsi="Times New Roman" w:cs="Times New Roman"/>
                <w:b/>
                <w:sz w:val="18"/>
                <w:szCs w:val="18"/>
              </w:rPr>
              <w:t>Maximiliana</w:t>
            </w:r>
          </w:p>
          <w:p w:rsidR="00DC6DE8" w:rsidRDefault="00DC6DE8" w:rsidP="0079339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DC6DE8" w:rsidRPr="00305B0C" w:rsidRDefault="00DC6DE8" w:rsidP="0079339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Ievuța Mirela</w:t>
            </w:r>
          </w:p>
        </w:tc>
        <w:tc>
          <w:tcPr>
            <w:tcW w:w="1276" w:type="dxa"/>
          </w:tcPr>
          <w:p w:rsidR="00DC6DE8" w:rsidRDefault="00DC6DE8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6DE8" w:rsidRDefault="00DC6DE8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6DE8" w:rsidRDefault="00DC6DE8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6DE8" w:rsidRDefault="00DC6DE8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6DE8" w:rsidRPr="00305B0C" w:rsidRDefault="00DC6DE8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---------------</w:t>
            </w:r>
          </w:p>
        </w:tc>
        <w:tc>
          <w:tcPr>
            <w:tcW w:w="1418" w:type="dxa"/>
          </w:tcPr>
          <w:p w:rsidR="00DC6DE8" w:rsidRDefault="00DC6DE8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6DE8" w:rsidRDefault="00DC6DE8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6DE8" w:rsidRDefault="002A3482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3482">
              <w:rPr>
                <w:rFonts w:ascii="Times New Roman" w:hAnsi="Times New Roman" w:cs="Times New Roman"/>
                <w:sz w:val="20"/>
                <w:szCs w:val="20"/>
              </w:rPr>
              <w:t>îmbogăţirea cunoştiinţelor de cultură generală,  formarea unui comportament pozitiv faţă de cei din jur</w:t>
            </w:r>
          </w:p>
          <w:p w:rsidR="00DC6DE8" w:rsidRPr="00305B0C" w:rsidRDefault="00DC6DE8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DC6DE8" w:rsidRDefault="00DC6DE8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6DE8" w:rsidRDefault="00DC6DE8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6DE8" w:rsidRDefault="00DC6DE8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6DE8" w:rsidRDefault="00DC6DE8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6DE8" w:rsidRDefault="002A3482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Album de excursie</w:t>
            </w:r>
          </w:p>
          <w:p w:rsidR="002A3482" w:rsidRDefault="002A3482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A3482" w:rsidRPr="00305B0C" w:rsidRDefault="002A3482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Jurnal de excursie</w:t>
            </w:r>
          </w:p>
        </w:tc>
      </w:tr>
      <w:tr w:rsidR="00DC6DE8" w:rsidRPr="00305B0C" w:rsidTr="002A3482">
        <w:trPr>
          <w:trHeight w:val="3442"/>
        </w:trPr>
        <w:tc>
          <w:tcPr>
            <w:tcW w:w="817" w:type="dxa"/>
            <w:vMerge/>
          </w:tcPr>
          <w:p w:rsidR="00DC6DE8" w:rsidRPr="00305B0C" w:rsidRDefault="00DC6DE8" w:rsidP="00F679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C6DE8" w:rsidRPr="00305B0C" w:rsidRDefault="00DC6DE8" w:rsidP="00F679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DC6DE8" w:rsidRDefault="00DC6DE8" w:rsidP="00F679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6DE8" w:rsidRDefault="00DC6DE8" w:rsidP="00F679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6DE8" w:rsidRDefault="00DC6DE8" w:rsidP="00F679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6DE8" w:rsidRDefault="00DC6DE8" w:rsidP="00F679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6DE8" w:rsidRDefault="00DC6DE8" w:rsidP="00F679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6DE8" w:rsidRPr="00305B0C" w:rsidRDefault="00DC6DE8" w:rsidP="00F679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8-13</w:t>
            </w:r>
          </w:p>
          <w:p w:rsidR="00DC6DE8" w:rsidRPr="00305B0C" w:rsidRDefault="00DC6DE8" w:rsidP="00F679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6DE8" w:rsidRPr="00305B0C" w:rsidRDefault="00DC6DE8" w:rsidP="00F679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6DE8" w:rsidRDefault="00DC6DE8" w:rsidP="00F679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6DE8" w:rsidRDefault="00DC6DE8" w:rsidP="00F679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6DE8" w:rsidRDefault="00DC6DE8" w:rsidP="00F679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6DE8" w:rsidRPr="00305B0C" w:rsidRDefault="00DC6DE8" w:rsidP="00DC6DE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DC6DE8" w:rsidRDefault="00DC6DE8" w:rsidP="00F67951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C6DE8" w:rsidRDefault="00DC6DE8" w:rsidP="00F6795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C6DE8" w:rsidRDefault="00DC6DE8" w:rsidP="00F6795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C6DE8" w:rsidRDefault="00DC6DE8" w:rsidP="00F6795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C6DE8" w:rsidRDefault="00DC6DE8" w:rsidP="00F6795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C6DE8" w:rsidRDefault="00DC6DE8" w:rsidP="00F6795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V</w:t>
            </w:r>
          </w:p>
          <w:p w:rsidR="00DC6DE8" w:rsidRDefault="00DC6DE8" w:rsidP="00F6795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VI</w:t>
            </w:r>
          </w:p>
          <w:p w:rsidR="00DC6DE8" w:rsidRDefault="00DC6DE8" w:rsidP="00F6795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VII</w:t>
            </w:r>
          </w:p>
          <w:p w:rsidR="00DC6DE8" w:rsidRPr="00305B0C" w:rsidRDefault="00DC6DE8" w:rsidP="00F6795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VIII</w:t>
            </w:r>
          </w:p>
          <w:p w:rsidR="00DC6DE8" w:rsidRPr="00305B0C" w:rsidRDefault="00DC6DE8" w:rsidP="00DC6DE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:rsidR="00DC6DE8" w:rsidRDefault="00DC6DE8" w:rsidP="00F679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6DE8" w:rsidRDefault="00DC6DE8" w:rsidP="00F679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6DE8" w:rsidRDefault="00DC6DE8" w:rsidP="00F679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6DE8" w:rsidRDefault="00DC6DE8" w:rsidP="00F679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6DE8" w:rsidRPr="00305B0C" w:rsidRDefault="00DC6DE8" w:rsidP="00F679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Să ne cunoaștem împrejurimi-le</w:t>
            </w:r>
          </w:p>
        </w:tc>
        <w:tc>
          <w:tcPr>
            <w:tcW w:w="1276" w:type="dxa"/>
          </w:tcPr>
          <w:p w:rsidR="00DC6DE8" w:rsidRDefault="00DC6DE8" w:rsidP="00F679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6DE8" w:rsidRDefault="00DC6DE8" w:rsidP="00F679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6DE8" w:rsidRDefault="00DC6DE8" w:rsidP="00F679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6DE8" w:rsidRDefault="00DC6DE8" w:rsidP="00F679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6DE8" w:rsidRDefault="00DC6DE8" w:rsidP="00F679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6DE8" w:rsidRDefault="00DC6DE8" w:rsidP="00F679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Excursie</w:t>
            </w:r>
          </w:p>
          <w:p w:rsidR="00DC6DE8" w:rsidRPr="00305B0C" w:rsidRDefault="00DC6DE8" w:rsidP="00F679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DC6DE8" w:rsidRDefault="00DC6DE8" w:rsidP="00F679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6DE8" w:rsidRDefault="00DC6DE8" w:rsidP="00F679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6DE8" w:rsidRDefault="00DC6DE8" w:rsidP="00F679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6DE8" w:rsidRDefault="00DC6DE8" w:rsidP="00F679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6DE8" w:rsidRDefault="00DC6DE8" w:rsidP="00F679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6DE8" w:rsidRPr="00305B0C" w:rsidRDefault="00DC6DE8" w:rsidP="00F679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Dezbatere</w:t>
            </w:r>
          </w:p>
        </w:tc>
        <w:tc>
          <w:tcPr>
            <w:tcW w:w="1418" w:type="dxa"/>
          </w:tcPr>
          <w:p w:rsidR="00DC6DE8" w:rsidRDefault="00DC6DE8" w:rsidP="00F679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6DE8" w:rsidRDefault="00DC6DE8" w:rsidP="00F679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6DE8" w:rsidRDefault="00DC6DE8" w:rsidP="00F679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6DE8" w:rsidRDefault="00DC6DE8" w:rsidP="00F679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6DE8" w:rsidRDefault="00DC6DE8" w:rsidP="00F679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6DE8" w:rsidRPr="00305B0C" w:rsidRDefault="00DC6DE8" w:rsidP="00F679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Stănija</w:t>
            </w:r>
          </w:p>
        </w:tc>
        <w:tc>
          <w:tcPr>
            <w:tcW w:w="1275" w:type="dxa"/>
          </w:tcPr>
          <w:p w:rsidR="00DC6DE8" w:rsidRDefault="00DC6DE8" w:rsidP="00F6795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C6DE8" w:rsidRDefault="00DC6DE8" w:rsidP="00F6795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Barb</w:t>
            </w:r>
          </w:p>
          <w:p w:rsidR="00DC6DE8" w:rsidRDefault="00DC6DE8" w:rsidP="00F6795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Valentina</w:t>
            </w:r>
          </w:p>
          <w:p w:rsidR="00DC6DE8" w:rsidRPr="00305B0C" w:rsidRDefault="00DC6DE8" w:rsidP="00F6795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C6DE8" w:rsidRDefault="00DC6DE8" w:rsidP="00F6795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b/>
                <w:sz w:val="20"/>
                <w:szCs w:val="20"/>
              </w:rPr>
              <w:t>Gavrilă Valentin</w:t>
            </w:r>
          </w:p>
          <w:p w:rsidR="00DC6DE8" w:rsidRDefault="00DC6DE8" w:rsidP="00F6795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C6DE8" w:rsidRPr="00305B0C" w:rsidRDefault="00DC6DE8" w:rsidP="00F67951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Neag Sorin</w:t>
            </w:r>
          </w:p>
        </w:tc>
        <w:tc>
          <w:tcPr>
            <w:tcW w:w="1276" w:type="dxa"/>
          </w:tcPr>
          <w:p w:rsidR="00DC6DE8" w:rsidRDefault="00DC6DE8" w:rsidP="00F679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6DE8" w:rsidRDefault="00DC6DE8" w:rsidP="00F679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6DE8" w:rsidRDefault="00DC6DE8" w:rsidP="00F679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6DE8" w:rsidRPr="00055842" w:rsidRDefault="00DC6DE8" w:rsidP="00F67951">
            <w:pPr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Asociația Casa căutătorului de aur</w:t>
            </w:r>
          </w:p>
        </w:tc>
        <w:tc>
          <w:tcPr>
            <w:tcW w:w="1418" w:type="dxa"/>
          </w:tcPr>
          <w:p w:rsidR="00DC6DE8" w:rsidRDefault="00DC6DE8" w:rsidP="00F679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6DE8" w:rsidRDefault="00DC6DE8" w:rsidP="00F679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6DE8" w:rsidRPr="00305B0C" w:rsidRDefault="00DC6DE8" w:rsidP="00F679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5842">
              <w:rPr>
                <w:rFonts w:ascii="Times New Roman" w:hAnsi="Times New Roman" w:cs="Times New Roman"/>
                <w:sz w:val="20"/>
                <w:szCs w:val="20"/>
              </w:rPr>
              <w:t>Cunoașterea orizontului local prin efectuarea unei drumeții</w:t>
            </w:r>
          </w:p>
        </w:tc>
        <w:tc>
          <w:tcPr>
            <w:tcW w:w="1417" w:type="dxa"/>
          </w:tcPr>
          <w:p w:rsidR="00DC6DE8" w:rsidRDefault="00DC6DE8" w:rsidP="00F679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6DE8" w:rsidRDefault="00DC6DE8" w:rsidP="00F679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6DE8" w:rsidRDefault="00DC6DE8" w:rsidP="00F679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6DE8" w:rsidRPr="00305B0C" w:rsidRDefault="00DC6DE8" w:rsidP="00F679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Fotografii</w:t>
            </w:r>
          </w:p>
        </w:tc>
      </w:tr>
      <w:tr w:rsidR="00DC6DE8" w:rsidRPr="00305D98" w:rsidTr="002A3482">
        <w:tc>
          <w:tcPr>
            <w:tcW w:w="817" w:type="dxa"/>
          </w:tcPr>
          <w:p w:rsidR="00DC6DE8" w:rsidRPr="00305D98" w:rsidRDefault="00DC6DE8" w:rsidP="002A34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C6DE8" w:rsidRPr="00305D98" w:rsidRDefault="00DC6DE8" w:rsidP="002A34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C6DE8" w:rsidRPr="00305D98" w:rsidRDefault="00DC6DE8" w:rsidP="002A34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DATA</w:t>
            </w:r>
          </w:p>
        </w:tc>
        <w:tc>
          <w:tcPr>
            <w:tcW w:w="1134" w:type="dxa"/>
          </w:tcPr>
          <w:p w:rsidR="00DC6DE8" w:rsidRPr="00305D98" w:rsidRDefault="00DC6DE8" w:rsidP="002A34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C6DE8" w:rsidRPr="00305D98" w:rsidRDefault="00DC6DE8" w:rsidP="002A34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ZIUA</w:t>
            </w:r>
          </w:p>
          <w:p w:rsidR="00DC6DE8" w:rsidRPr="00305D98" w:rsidRDefault="00DC6DE8" w:rsidP="002A34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TEMATICĂ</w:t>
            </w:r>
          </w:p>
        </w:tc>
        <w:tc>
          <w:tcPr>
            <w:tcW w:w="1134" w:type="dxa"/>
          </w:tcPr>
          <w:p w:rsidR="00DC6DE8" w:rsidRPr="00305D98" w:rsidRDefault="00DC6DE8" w:rsidP="002A34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C6DE8" w:rsidRPr="00305D98" w:rsidRDefault="00DC6DE8" w:rsidP="002A34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INTERVAL ORAR/     NR. ORE</w:t>
            </w:r>
          </w:p>
        </w:tc>
        <w:tc>
          <w:tcPr>
            <w:tcW w:w="567" w:type="dxa"/>
          </w:tcPr>
          <w:p w:rsidR="00DC6DE8" w:rsidRPr="00305D98" w:rsidRDefault="00DC6DE8" w:rsidP="002A34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C</w:t>
            </w:r>
          </w:p>
          <w:p w:rsidR="00DC6DE8" w:rsidRPr="00305D98" w:rsidRDefault="00DC6DE8" w:rsidP="002A34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L</w:t>
            </w:r>
          </w:p>
          <w:p w:rsidR="00DC6DE8" w:rsidRPr="00305D98" w:rsidRDefault="00DC6DE8" w:rsidP="002A34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</w:p>
          <w:p w:rsidR="00DC6DE8" w:rsidRPr="00305D98" w:rsidRDefault="00DC6DE8" w:rsidP="002A348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S</w:t>
            </w:r>
          </w:p>
          <w:p w:rsidR="00DC6DE8" w:rsidRPr="00305D98" w:rsidRDefault="00DC6DE8" w:rsidP="002A34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</w:p>
        </w:tc>
        <w:tc>
          <w:tcPr>
            <w:tcW w:w="1276" w:type="dxa"/>
          </w:tcPr>
          <w:p w:rsidR="00DC6DE8" w:rsidRPr="00305D98" w:rsidRDefault="00DC6DE8" w:rsidP="002A34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C6DE8" w:rsidRPr="00305D98" w:rsidRDefault="00DC6DE8" w:rsidP="002A34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DENUMIREA</w:t>
            </w:r>
          </w:p>
          <w:p w:rsidR="00DC6DE8" w:rsidRPr="00305D98" w:rsidRDefault="00DC6DE8" w:rsidP="002A34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ACTIVITĂȚII</w:t>
            </w:r>
          </w:p>
        </w:tc>
        <w:tc>
          <w:tcPr>
            <w:tcW w:w="1276" w:type="dxa"/>
          </w:tcPr>
          <w:p w:rsidR="00DC6DE8" w:rsidRPr="00305D98" w:rsidRDefault="00DC6DE8" w:rsidP="002A34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C6DE8" w:rsidRPr="00305D98" w:rsidRDefault="00DC6DE8" w:rsidP="002A34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TIPUL</w:t>
            </w:r>
          </w:p>
          <w:p w:rsidR="00DC6DE8" w:rsidRPr="00305D98" w:rsidRDefault="00DC6DE8" w:rsidP="002A34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ACTIVITĂȚII</w:t>
            </w:r>
          </w:p>
        </w:tc>
        <w:tc>
          <w:tcPr>
            <w:tcW w:w="1417" w:type="dxa"/>
          </w:tcPr>
          <w:p w:rsidR="00DC6DE8" w:rsidRPr="00305D98" w:rsidRDefault="00DC6DE8" w:rsidP="002A34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MODALITATE DE ORGANIZARE ȘI DESFĂȘURARE</w:t>
            </w:r>
          </w:p>
        </w:tc>
        <w:tc>
          <w:tcPr>
            <w:tcW w:w="1418" w:type="dxa"/>
          </w:tcPr>
          <w:p w:rsidR="00DC6DE8" w:rsidRPr="00305D98" w:rsidRDefault="00DC6DE8" w:rsidP="002A34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C6DE8" w:rsidRPr="00305D98" w:rsidRDefault="00DC6DE8" w:rsidP="002A34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LOCUL DESFĂȘURĂRII</w:t>
            </w:r>
          </w:p>
        </w:tc>
        <w:tc>
          <w:tcPr>
            <w:tcW w:w="1275" w:type="dxa"/>
          </w:tcPr>
          <w:p w:rsidR="00DC6DE8" w:rsidRPr="00305D98" w:rsidRDefault="00DC6DE8" w:rsidP="002A34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C6DE8" w:rsidRPr="00305D98" w:rsidRDefault="00DC6DE8" w:rsidP="002A34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COORD.</w:t>
            </w:r>
          </w:p>
          <w:p w:rsidR="00DC6DE8" w:rsidRPr="00305D98" w:rsidRDefault="00DC6DE8" w:rsidP="002A34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ACTIVITATE</w:t>
            </w:r>
          </w:p>
        </w:tc>
        <w:tc>
          <w:tcPr>
            <w:tcW w:w="1276" w:type="dxa"/>
          </w:tcPr>
          <w:p w:rsidR="00DC6DE8" w:rsidRPr="00305D98" w:rsidRDefault="00DC6DE8" w:rsidP="002A34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C6DE8" w:rsidRPr="00305D98" w:rsidRDefault="00DC6DE8" w:rsidP="002A34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INSTITUȚII PARTENERE</w:t>
            </w:r>
          </w:p>
        </w:tc>
        <w:tc>
          <w:tcPr>
            <w:tcW w:w="1418" w:type="dxa"/>
          </w:tcPr>
          <w:p w:rsidR="00DC6DE8" w:rsidRPr="00305D98" w:rsidRDefault="00DC6DE8" w:rsidP="002A34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C6DE8" w:rsidRPr="00305D98" w:rsidRDefault="00DC6DE8" w:rsidP="002A34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C6DE8" w:rsidRPr="00305D98" w:rsidRDefault="00DC6DE8" w:rsidP="002A34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OBIECTIVE</w:t>
            </w:r>
          </w:p>
        </w:tc>
        <w:tc>
          <w:tcPr>
            <w:tcW w:w="1417" w:type="dxa"/>
          </w:tcPr>
          <w:p w:rsidR="00DC6DE8" w:rsidRPr="00305D98" w:rsidRDefault="00DC6DE8" w:rsidP="002A34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C6DE8" w:rsidRPr="00305D98" w:rsidRDefault="00DC6DE8" w:rsidP="002A34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EVALUAREA ACTIVITAȚII</w:t>
            </w:r>
          </w:p>
        </w:tc>
      </w:tr>
      <w:tr w:rsidR="005876F3" w:rsidRPr="00305B0C" w:rsidTr="00AD5891">
        <w:trPr>
          <w:trHeight w:val="842"/>
        </w:trPr>
        <w:tc>
          <w:tcPr>
            <w:tcW w:w="817" w:type="dxa"/>
            <w:vMerge w:val="restart"/>
          </w:tcPr>
          <w:p w:rsidR="005876F3" w:rsidRPr="00305B0C" w:rsidRDefault="005876F3" w:rsidP="00BB3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Pr="00305B0C" w:rsidRDefault="005876F3" w:rsidP="00BB3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Default="005876F3" w:rsidP="00BB3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Default="005876F3" w:rsidP="00BB3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Default="005876F3" w:rsidP="00BB3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Default="005876F3" w:rsidP="00BB3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Default="005876F3" w:rsidP="00BB3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Default="005876F3" w:rsidP="00BB3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Pr="00305B0C" w:rsidRDefault="005876F3" w:rsidP="00BB3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Default="005876F3" w:rsidP="00AD589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J</w:t>
            </w:r>
          </w:p>
          <w:p w:rsidR="005876F3" w:rsidRDefault="005876F3" w:rsidP="00AD589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O</w:t>
            </w:r>
          </w:p>
          <w:p w:rsidR="005876F3" w:rsidRDefault="005876F3" w:rsidP="00AD589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I</w:t>
            </w:r>
          </w:p>
          <w:p w:rsidR="005876F3" w:rsidRDefault="005876F3" w:rsidP="005876F3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5876F3" w:rsidRPr="00305B0C" w:rsidRDefault="005876F3" w:rsidP="00BB33D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612697" w:rsidRDefault="00DC6DE8" w:rsidP="00BB33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  <w:p w:rsidR="005876F3" w:rsidRPr="00305B0C" w:rsidRDefault="007C72E1" w:rsidP="00BB33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mar</w:t>
            </w:r>
            <w:r w:rsidR="005876F3" w:rsidRPr="00305B0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876F3" w:rsidRPr="00305B0C" w:rsidRDefault="00DC6DE8" w:rsidP="00BB3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1134" w:type="dxa"/>
            <w:vMerge w:val="restart"/>
          </w:tcPr>
          <w:p w:rsidR="00DC6DE8" w:rsidRPr="00DC6DE8" w:rsidRDefault="005876F3" w:rsidP="00DC6D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6DE8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  <w:p w:rsidR="005876F3" w:rsidRPr="00DC6DE8" w:rsidRDefault="005876F3" w:rsidP="00DC6D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6DE8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  <w:p w:rsidR="005876F3" w:rsidRPr="00DC6DE8" w:rsidRDefault="005876F3" w:rsidP="00DC6D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6DE8"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  <w:p w:rsidR="005876F3" w:rsidRPr="00DC6DE8" w:rsidRDefault="005876F3" w:rsidP="00DC6D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6DE8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  <w:p w:rsidR="005876F3" w:rsidRPr="00DC6DE8" w:rsidRDefault="005876F3" w:rsidP="00DC6D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6DE8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  <w:p w:rsidR="005876F3" w:rsidRPr="00DC6DE8" w:rsidRDefault="005876F3" w:rsidP="00DC6D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6DE8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  <w:p w:rsidR="005876F3" w:rsidRPr="00DC6DE8" w:rsidRDefault="005876F3" w:rsidP="00DC6D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6DE8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  <w:p w:rsidR="005876F3" w:rsidRPr="00DC6DE8" w:rsidRDefault="005876F3" w:rsidP="00DC6D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6DE8"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  <w:p w:rsidR="005876F3" w:rsidRPr="00DC6DE8" w:rsidRDefault="005876F3" w:rsidP="00DC6D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6DE8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</w:p>
          <w:p w:rsidR="00DC6DE8" w:rsidRDefault="00DC6DE8" w:rsidP="00587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76F3" w:rsidRPr="00DC6DE8" w:rsidRDefault="00DC6DE8" w:rsidP="00587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DE8"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  <w:p w:rsidR="00DC6DE8" w:rsidRPr="00DC6DE8" w:rsidRDefault="00DC6DE8" w:rsidP="00587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DE8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  <w:p w:rsidR="00DC6DE8" w:rsidRPr="00DC6DE8" w:rsidRDefault="00DC6DE8" w:rsidP="00587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DE8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  <w:p w:rsidR="00DC6DE8" w:rsidRPr="00DC6DE8" w:rsidRDefault="00DC6DE8" w:rsidP="00587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DE8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  <w:p w:rsidR="00DC6DE8" w:rsidRPr="00DC6DE8" w:rsidRDefault="00DC6DE8" w:rsidP="00587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DE8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  <w:p w:rsidR="00DC6DE8" w:rsidRPr="00DC6DE8" w:rsidRDefault="00DC6DE8" w:rsidP="00587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DE8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  <w:p w:rsidR="00DC6DE8" w:rsidRPr="00DC6DE8" w:rsidRDefault="00DC6DE8" w:rsidP="00587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DE8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  <w:p w:rsidR="00DC6DE8" w:rsidRDefault="00DC6DE8" w:rsidP="00587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DE8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</w:p>
          <w:p w:rsidR="00DC6DE8" w:rsidRDefault="00DC6DE8" w:rsidP="00DC6D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6DE8" w:rsidRDefault="00DC6DE8" w:rsidP="00DC6D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S</w:t>
            </w:r>
          </w:p>
          <w:p w:rsidR="00DC6DE8" w:rsidRDefault="00DC6DE8" w:rsidP="00DC6D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P</w:t>
            </w:r>
          </w:p>
          <w:p w:rsidR="00DC6DE8" w:rsidRDefault="00DC6DE8" w:rsidP="00DC6D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O</w:t>
            </w:r>
          </w:p>
          <w:p w:rsidR="00DC6DE8" w:rsidRDefault="00DC6DE8" w:rsidP="00DC6D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R</w:t>
            </w:r>
          </w:p>
          <w:p w:rsidR="00DC6DE8" w:rsidRDefault="00DC6DE8" w:rsidP="00DC6D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T</w:t>
            </w:r>
          </w:p>
          <w:p w:rsidR="00DC6DE8" w:rsidRDefault="00DC6DE8" w:rsidP="00DC6D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I </w:t>
            </w:r>
          </w:p>
          <w:p w:rsidR="00DC6DE8" w:rsidRDefault="00DC6DE8" w:rsidP="00DC6D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V</w:t>
            </w:r>
          </w:p>
          <w:p w:rsidR="00DC6DE8" w:rsidRPr="00DC6DE8" w:rsidRDefault="00DC6DE8" w:rsidP="00DC6D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Ă     </w:t>
            </w:r>
          </w:p>
        </w:tc>
        <w:tc>
          <w:tcPr>
            <w:tcW w:w="1134" w:type="dxa"/>
          </w:tcPr>
          <w:p w:rsidR="005876F3" w:rsidRDefault="005876F3" w:rsidP="00BB3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Pr="00305B0C" w:rsidRDefault="005876F3" w:rsidP="00BB3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8-10</w:t>
            </w:r>
          </w:p>
          <w:p w:rsidR="005876F3" w:rsidRPr="00305B0C" w:rsidRDefault="005876F3" w:rsidP="00BB3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h</w:t>
            </w:r>
          </w:p>
          <w:p w:rsidR="005876F3" w:rsidRPr="00305B0C" w:rsidRDefault="005876F3" w:rsidP="00BB3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Pr="00305B0C" w:rsidRDefault="005876F3" w:rsidP="00BB3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5876F3" w:rsidRDefault="005876F3" w:rsidP="00BB33D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876F3" w:rsidRDefault="005876F3" w:rsidP="00BB33D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876F3" w:rsidRDefault="00A55F11" w:rsidP="00BB33D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V</w:t>
            </w:r>
          </w:p>
          <w:p w:rsidR="005876F3" w:rsidRPr="00305B0C" w:rsidRDefault="005876F3" w:rsidP="00BB33D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V</w:t>
            </w:r>
            <w:r w:rsidR="00A55F11">
              <w:rPr>
                <w:rFonts w:ascii="Times New Roman" w:hAnsi="Times New Roman" w:cs="Times New Roman"/>
                <w:b/>
                <w:sz w:val="16"/>
                <w:szCs w:val="16"/>
              </w:rPr>
              <w:t>I</w:t>
            </w:r>
          </w:p>
          <w:p w:rsidR="005876F3" w:rsidRPr="00305B0C" w:rsidRDefault="005876F3" w:rsidP="00BB33D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876F3" w:rsidRPr="00305B0C" w:rsidRDefault="005876F3" w:rsidP="00BB33D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:rsidR="005876F3" w:rsidRDefault="005876F3" w:rsidP="00BB3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Pr="00305B0C" w:rsidRDefault="005876F3" w:rsidP="00BB3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Dicție și comunicare</w:t>
            </w:r>
          </w:p>
        </w:tc>
        <w:tc>
          <w:tcPr>
            <w:tcW w:w="1276" w:type="dxa"/>
          </w:tcPr>
          <w:p w:rsidR="005876F3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Pr="00305B0C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Educativă</w:t>
            </w:r>
          </w:p>
        </w:tc>
        <w:tc>
          <w:tcPr>
            <w:tcW w:w="1417" w:type="dxa"/>
          </w:tcPr>
          <w:p w:rsidR="005876F3" w:rsidRDefault="005876F3" w:rsidP="00BB3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Pr="00305B0C" w:rsidRDefault="005876F3" w:rsidP="00EB3B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Jocuri didactice</w:t>
            </w:r>
          </w:p>
          <w:p w:rsidR="005876F3" w:rsidRPr="00305B0C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Pr="00305B0C" w:rsidRDefault="005876F3" w:rsidP="00BB3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5876F3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Pr="00305B0C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Sala de clasă</w:t>
            </w:r>
          </w:p>
        </w:tc>
        <w:tc>
          <w:tcPr>
            <w:tcW w:w="1275" w:type="dxa"/>
          </w:tcPr>
          <w:p w:rsidR="005876F3" w:rsidRDefault="005876F3" w:rsidP="00BB33D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876F3" w:rsidRDefault="005876F3" w:rsidP="00BB33D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Ștefan </w:t>
            </w:r>
            <w:r w:rsidRPr="00C05297">
              <w:rPr>
                <w:rFonts w:ascii="Times New Roman" w:hAnsi="Times New Roman" w:cs="Times New Roman"/>
                <w:b/>
                <w:sz w:val="18"/>
                <w:szCs w:val="18"/>
              </w:rPr>
              <w:t>Maximiliana</w:t>
            </w:r>
          </w:p>
          <w:p w:rsidR="005876F3" w:rsidRDefault="00A55F11" w:rsidP="00BB33D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Barb </w:t>
            </w:r>
          </w:p>
          <w:p w:rsidR="00A55F11" w:rsidRPr="00305B0C" w:rsidRDefault="00A55F11" w:rsidP="00BB33D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Valentina</w:t>
            </w:r>
          </w:p>
        </w:tc>
        <w:tc>
          <w:tcPr>
            <w:tcW w:w="1276" w:type="dxa"/>
          </w:tcPr>
          <w:p w:rsidR="005876F3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---------------</w:t>
            </w:r>
          </w:p>
          <w:p w:rsidR="005876F3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Pr="00305B0C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5876F3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Con</w:t>
            </w:r>
            <w:r w:rsidR="002A3482">
              <w:rPr>
                <w:rFonts w:ascii="Times New Roman" w:hAnsi="Times New Roman" w:cs="Times New Roman"/>
                <w:sz w:val="20"/>
                <w:szCs w:val="20"/>
              </w:rPr>
              <w:t xml:space="preserve">solidarea accentului în lb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engleză și franceză</w:t>
            </w:r>
          </w:p>
          <w:p w:rsidR="00A55F11" w:rsidRPr="00305B0C" w:rsidRDefault="00A55F11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Ex</w:t>
            </w:r>
            <w:r w:rsidR="002A348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de dicție în lb. rom</w:t>
            </w:r>
          </w:p>
        </w:tc>
        <w:tc>
          <w:tcPr>
            <w:tcW w:w="1417" w:type="dxa"/>
          </w:tcPr>
          <w:p w:rsidR="005876F3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Fișe de lucru,</w:t>
            </w:r>
          </w:p>
          <w:p w:rsidR="005876F3" w:rsidRPr="00305B0C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Proiect educațional.</w:t>
            </w:r>
          </w:p>
        </w:tc>
      </w:tr>
      <w:tr w:rsidR="005876F3" w:rsidRPr="00305B0C" w:rsidTr="00AD5891">
        <w:trPr>
          <w:trHeight w:val="1180"/>
        </w:trPr>
        <w:tc>
          <w:tcPr>
            <w:tcW w:w="817" w:type="dxa"/>
            <w:vMerge/>
          </w:tcPr>
          <w:p w:rsidR="005876F3" w:rsidRPr="00305B0C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5876F3" w:rsidRPr="00305B0C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876F3" w:rsidRDefault="005876F3" w:rsidP="00BB3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Pr="00305B0C" w:rsidRDefault="005876F3" w:rsidP="00BB3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8-10</w:t>
            </w:r>
          </w:p>
          <w:p w:rsidR="005876F3" w:rsidRPr="00305B0C" w:rsidRDefault="005876F3" w:rsidP="00BB3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2h</w:t>
            </w:r>
          </w:p>
          <w:p w:rsidR="005876F3" w:rsidRPr="00305B0C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Pr="00305B0C" w:rsidRDefault="005876F3" w:rsidP="00BB3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5876F3" w:rsidRDefault="005876F3" w:rsidP="00BB33D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55F11" w:rsidRDefault="00A55F11" w:rsidP="00EB3BE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876F3" w:rsidRDefault="00A55F11" w:rsidP="00EB3BE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VII</w:t>
            </w:r>
          </w:p>
          <w:p w:rsidR="005876F3" w:rsidRPr="00305B0C" w:rsidRDefault="005876F3" w:rsidP="00EB3BE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VIII</w:t>
            </w:r>
          </w:p>
          <w:p w:rsidR="005876F3" w:rsidRPr="00305B0C" w:rsidRDefault="005876F3" w:rsidP="00BB33D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:rsidR="005876F3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Pr="00305B0C" w:rsidRDefault="00A55F11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Să iubim sportul minții</w:t>
            </w:r>
          </w:p>
        </w:tc>
        <w:tc>
          <w:tcPr>
            <w:tcW w:w="1276" w:type="dxa"/>
          </w:tcPr>
          <w:p w:rsidR="005876F3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Pr="00305B0C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Sportivă</w:t>
            </w:r>
          </w:p>
          <w:p w:rsidR="005876F3" w:rsidRPr="00305B0C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Pr="00305B0C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5876F3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5F11" w:rsidRDefault="00A55F11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Pr="00305B0C" w:rsidRDefault="00A55F11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Concursuri </w:t>
            </w:r>
          </w:p>
        </w:tc>
        <w:tc>
          <w:tcPr>
            <w:tcW w:w="1418" w:type="dxa"/>
          </w:tcPr>
          <w:p w:rsidR="005876F3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5F11" w:rsidRPr="00305B0C" w:rsidRDefault="00A55F11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Sală de clasă</w:t>
            </w:r>
          </w:p>
        </w:tc>
        <w:tc>
          <w:tcPr>
            <w:tcW w:w="1275" w:type="dxa"/>
          </w:tcPr>
          <w:p w:rsidR="005876F3" w:rsidRDefault="005876F3" w:rsidP="00BB33D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876F3" w:rsidRPr="00C05297" w:rsidRDefault="005876F3" w:rsidP="00BB33D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Gavrilă Valentin</w:t>
            </w:r>
          </w:p>
          <w:p w:rsidR="005876F3" w:rsidRPr="00305B0C" w:rsidRDefault="005876F3" w:rsidP="00BB33D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5876F3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Pr="00305B0C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---------------</w:t>
            </w:r>
          </w:p>
        </w:tc>
        <w:tc>
          <w:tcPr>
            <w:tcW w:w="1418" w:type="dxa"/>
          </w:tcPr>
          <w:p w:rsidR="005876F3" w:rsidRPr="00305B0C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Dezvoltarea spiritului competitiv</w:t>
            </w:r>
          </w:p>
        </w:tc>
        <w:tc>
          <w:tcPr>
            <w:tcW w:w="1417" w:type="dxa"/>
          </w:tcPr>
          <w:p w:rsidR="005876F3" w:rsidRPr="00305B0C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Fotografii,</w:t>
            </w:r>
          </w:p>
          <w:p w:rsidR="005876F3" w:rsidRPr="00305B0C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Proiect educational,</w:t>
            </w:r>
          </w:p>
          <w:p w:rsidR="005876F3" w:rsidRPr="00305B0C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Diplome</w:t>
            </w: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, etc.</w:t>
            </w:r>
          </w:p>
          <w:p w:rsidR="005876F3" w:rsidRPr="00305B0C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76F3" w:rsidRPr="00305B0C" w:rsidTr="00AD5891">
        <w:trPr>
          <w:trHeight w:val="984"/>
        </w:trPr>
        <w:tc>
          <w:tcPr>
            <w:tcW w:w="817" w:type="dxa"/>
            <w:vMerge/>
          </w:tcPr>
          <w:p w:rsidR="005876F3" w:rsidRPr="00305B0C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5876F3" w:rsidRPr="00305B0C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876F3" w:rsidRPr="00305B0C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Default="00A55F11" w:rsidP="00BB3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10-11</w:t>
            </w:r>
          </w:p>
          <w:p w:rsidR="005876F3" w:rsidRPr="00305B0C" w:rsidRDefault="00A55F11" w:rsidP="00BB3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5876F3">
              <w:rPr>
                <w:rFonts w:ascii="Times New Roman" w:hAnsi="Times New Roman" w:cs="Times New Roman"/>
                <w:sz w:val="20"/>
                <w:szCs w:val="20"/>
              </w:rPr>
              <w:t>h</w:t>
            </w:r>
          </w:p>
          <w:p w:rsidR="005876F3" w:rsidRPr="00305B0C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5876F3" w:rsidRPr="00305B0C" w:rsidRDefault="005876F3" w:rsidP="00BB33D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876F3" w:rsidRPr="00305B0C" w:rsidRDefault="005876F3" w:rsidP="00BB33D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876F3" w:rsidRDefault="005876F3" w:rsidP="00BB33D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B0C">
              <w:rPr>
                <w:rFonts w:ascii="Times New Roman" w:hAnsi="Times New Roman" w:cs="Times New Roman"/>
                <w:b/>
                <w:sz w:val="16"/>
                <w:szCs w:val="16"/>
              </w:rPr>
              <w:t>VI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I</w:t>
            </w:r>
          </w:p>
          <w:p w:rsidR="00A55F11" w:rsidRPr="00305B0C" w:rsidRDefault="00A55F11" w:rsidP="00BB33D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VIII</w:t>
            </w:r>
          </w:p>
          <w:p w:rsidR="005876F3" w:rsidRPr="00305B0C" w:rsidRDefault="005876F3" w:rsidP="00BB33D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5876F3" w:rsidRPr="00305B0C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Pr="00C05297" w:rsidRDefault="00A55F11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Să iubim cântecul și jocul</w:t>
            </w:r>
          </w:p>
        </w:tc>
        <w:tc>
          <w:tcPr>
            <w:tcW w:w="1276" w:type="dxa"/>
          </w:tcPr>
          <w:p w:rsidR="005876F3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Pr="00305B0C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Educativă</w:t>
            </w:r>
          </w:p>
        </w:tc>
        <w:tc>
          <w:tcPr>
            <w:tcW w:w="1417" w:type="dxa"/>
          </w:tcPr>
          <w:p w:rsidR="005876F3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Pr="00305B0C" w:rsidRDefault="005876F3" w:rsidP="00A55F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Jocuri </w:t>
            </w:r>
            <w:r w:rsidR="00A55F11">
              <w:rPr>
                <w:rFonts w:ascii="Times New Roman" w:hAnsi="Times New Roman" w:cs="Times New Roman"/>
                <w:sz w:val="20"/>
                <w:szCs w:val="20"/>
              </w:rPr>
              <w:t>muzicale</w:t>
            </w:r>
          </w:p>
        </w:tc>
        <w:tc>
          <w:tcPr>
            <w:tcW w:w="1418" w:type="dxa"/>
          </w:tcPr>
          <w:p w:rsidR="005876F3" w:rsidRPr="00305B0C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Pr="00305B0C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Sală de clasă</w:t>
            </w:r>
          </w:p>
        </w:tc>
        <w:tc>
          <w:tcPr>
            <w:tcW w:w="1275" w:type="dxa"/>
          </w:tcPr>
          <w:p w:rsidR="00A55F11" w:rsidRDefault="00A55F11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Pr="00A55F11" w:rsidRDefault="00A55F11" w:rsidP="00BB33D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5F11">
              <w:rPr>
                <w:rFonts w:ascii="Times New Roman" w:hAnsi="Times New Roman" w:cs="Times New Roman"/>
                <w:b/>
                <w:sz w:val="20"/>
                <w:szCs w:val="20"/>
              </w:rPr>
              <w:t>Stanciu</w:t>
            </w:r>
          </w:p>
          <w:p w:rsidR="005876F3" w:rsidRPr="00A55F11" w:rsidRDefault="00A55F11" w:rsidP="00BB33D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5F11">
              <w:rPr>
                <w:rFonts w:ascii="Times New Roman" w:hAnsi="Times New Roman" w:cs="Times New Roman"/>
                <w:b/>
                <w:sz w:val="20"/>
                <w:szCs w:val="20"/>
              </w:rPr>
              <w:t>Felicia</w:t>
            </w:r>
          </w:p>
        </w:tc>
        <w:tc>
          <w:tcPr>
            <w:tcW w:w="1276" w:type="dxa"/>
          </w:tcPr>
          <w:p w:rsidR="005876F3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Pr="00305B0C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---------------</w:t>
            </w:r>
          </w:p>
        </w:tc>
        <w:tc>
          <w:tcPr>
            <w:tcW w:w="1418" w:type="dxa"/>
          </w:tcPr>
          <w:p w:rsidR="005876F3" w:rsidRPr="00305B0C" w:rsidRDefault="00A55F11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Dezvoltarea gustului pentru muzică și dans</w:t>
            </w:r>
          </w:p>
        </w:tc>
        <w:tc>
          <w:tcPr>
            <w:tcW w:w="1417" w:type="dxa"/>
          </w:tcPr>
          <w:p w:rsidR="005876F3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5F11" w:rsidRPr="00305B0C" w:rsidRDefault="00A55F11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Fotografii</w:t>
            </w:r>
          </w:p>
        </w:tc>
      </w:tr>
      <w:tr w:rsidR="002A3482" w:rsidRPr="00305B0C" w:rsidTr="002A3482">
        <w:trPr>
          <w:trHeight w:val="1261"/>
        </w:trPr>
        <w:tc>
          <w:tcPr>
            <w:tcW w:w="817" w:type="dxa"/>
            <w:vMerge/>
          </w:tcPr>
          <w:p w:rsidR="002A3482" w:rsidRPr="00305B0C" w:rsidRDefault="002A3482" w:rsidP="002A34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2A3482" w:rsidRPr="00305B0C" w:rsidRDefault="002A3482" w:rsidP="002A34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2A3482" w:rsidRDefault="002A3482" w:rsidP="002A34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A3482" w:rsidRDefault="002A3482" w:rsidP="002A34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A3482" w:rsidRDefault="002A3482" w:rsidP="002A34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10-11</w:t>
            </w:r>
          </w:p>
          <w:p w:rsidR="002A3482" w:rsidRPr="00305B0C" w:rsidRDefault="002A3482" w:rsidP="002A34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1h</w:t>
            </w:r>
          </w:p>
        </w:tc>
        <w:tc>
          <w:tcPr>
            <w:tcW w:w="567" w:type="dxa"/>
          </w:tcPr>
          <w:p w:rsidR="002A3482" w:rsidRDefault="002A3482" w:rsidP="002A348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2A3482" w:rsidRDefault="002A3482" w:rsidP="002A348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2A3482" w:rsidRDefault="002A3482" w:rsidP="002A348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2A3482" w:rsidRDefault="002A3482" w:rsidP="002A348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V</w:t>
            </w:r>
          </w:p>
          <w:p w:rsidR="002A3482" w:rsidRDefault="002A3482" w:rsidP="002A348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VI</w:t>
            </w:r>
          </w:p>
          <w:p w:rsidR="002A3482" w:rsidRPr="00305B0C" w:rsidRDefault="002A3482" w:rsidP="002A348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:rsidR="002A3482" w:rsidRDefault="002A3482" w:rsidP="002A34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A3482" w:rsidRDefault="002A3482" w:rsidP="002A34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A3482" w:rsidRPr="00305B0C" w:rsidRDefault="002A3482" w:rsidP="002A34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Easter cards</w:t>
            </w:r>
          </w:p>
        </w:tc>
        <w:tc>
          <w:tcPr>
            <w:tcW w:w="1276" w:type="dxa"/>
          </w:tcPr>
          <w:p w:rsidR="002A3482" w:rsidRDefault="002A3482" w:rsidP="002A34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A3482" w:rsidRPr="00305B0C" w:rsidRDefault="002A3482" w:rsidP="002A34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Atelier practic și educativ</w:t>
            </w:r>
          </w:p>
        </w:tc>
        <w:tc>
          <w:tcPr>
            <w:tcW w:w="1417" w:type="dxa"/>
          </w:tcPr>
          <w:p w:rsidR="002A3482" w:rsidRPr="00305B0C" w:rsidRDefault="002A3482" w:rsidP="002A34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A3482" w:rsidRPr="00305B0C" w:rsidRDefault="002A3482" w:rsidP="002A34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Activitate practică</w:t>
            </w:r>
          </w:p>
          <w:p w:rsidR="002A3482" w:rsidRPr="00305B0C" w:rsidRDefault="002A3482" w:rsidP="002A34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A3482" w:rsidRPr="00305B0C" w:rsidRDefault="002A3482" w:rsidP="002A34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A3482" w:rsidRPr="00305B0C" w:rsidRDefault="002A3482" w:rsidP="002A34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A3482" w:rsidRPr="00305B0C" w:rsidRDefault="002A3482" w:rsidP="002A34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Săli de clasă</w:t>
            </w:r>
          </w:p>
          <w:p w:rsidR="002A3482" w:rsidRPr="00305B0C" w:rsidRDefault="002A3482" w:rsidP="002A34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2A3482" w:rsidRDefault="002A3482" w:rsidP="002A348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2A3482" w:rsidRPr="00305B0C" w:rsidRDefault="002A3482" w:rsidP="002A348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b/>
                <w:sz w:val="20"/>
                <w:szCs w:val="20"/>
              </w:rPr>
              <w:t>Barb Valentina</w:t>
            </w:r>
          </w:p>
          <w:p w:rsidR="002A3482" w:rsidRPr="00305B0C" w:rsidRDefault="002A3482" w:rsidP="002A348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Ievuța Mirela</w:t>
            </w:r>
          </w:p>
        </w:tc>
        <w:tc>
          <w:tcPr>
            <w:tcW w:w="1276" w:type="dxa"/>
          </w:tcPr>
          <w:p w:rsidR="002A3482" w:rsidRDefault="002A3482" w:rsidP="002A34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A3482" w:rsidRDefault="002A3482" w:rsidP="002A34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A3482" w:rsidRPr="00305B0C" w:rsidRDefault="002A3482" w:rsidP="002A34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---------------</w:t>
            </w:r>
          </w:p>
        </w:tc>
        <w:tc>
          <w:tcPr>
            <w:tcW w:w="1418" w:type="dxa"/>
          </w:tcPr>
          <w:p w:rsidR="002A3482" w:rsidRDefault="002A3482" w:rsidP="002A34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A3482" w:rsidRDefault="002A3482" w:rsidP="002A34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Dezvoltarea simțului estetic</w:t>
            </w:r>
          </w:p>
          <w:p w:rsidR="002A3482" w:rsidRPr="00305B0C" w:rsidRDefault="002A3482" w:rsidP="002A34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2A3482" w:rsidRDefault="002A3482" w:rsidP="002A34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A3482" w:rsidRPr="00305B0C" w:rsidRDefault="002A3482" w:rsidP="002A34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Expozitie de lucrări.</w:t>
            </w:r>
          </w:p>
        </w:tc>
      </w:tr>
      <w:tr w:rsidR="002A3482" w:rsidRPr="00305B0C" w:rsidTr="002A3482">
        <w:trPr>
          <w:trHeight w:val="1406"/>
        </w:trPr>
        <w:tc>
          <w:tcPr>
            <w:tcW w:w="817" w:type="dxa"/>
            <w:vMerge/>
          </w:tcPr>
          <w:p w:rsidR="002A3482" w:rsidRPr="00305B0C" w:rsidRDefault="002A3482" w:rsidP="002A34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2A3482" w:rsidRPr="00305B0C" w:rsidRDefault="002A3482" w:rsidP="002A34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2A3482" w:rsidRDefault="002A3482" w:rsidP="002A34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A3482" w:rsidRDefault="002A3482" w:rsidP="002A34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A3482" w:rsidRDefault="002A3482" w:rsidP="002A34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11-12</w:t>
            </w:r>
          </w:p>
          <w:p w:rsidR="002A3482" w:rsidRDefault="002A3482" w:rsidP="002A34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1h</w:t>
            </w:r>
          </w:p>
        </w:tc>
        <w:tc>
          <w:tcPr>
            <w:tcW w:w="567" w:type="dxa"/>
          </w:tcPr>
          <w:p w:rsidR="002A3482" w:rsidRDefault="002A3482" w:rsidP="002A348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2A3482" w:rsidRDefault="002A3482" w:rsidP="002A348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2A3482" w:rsidRDefault="002A3482" w:rsidP="002A348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V</w:t>
            </w:r>
          </w:p>
          <w:p w:rsidR="002A3482" w:rsidRDefault="002A3482" w:rsidP="002A348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VI</w:t>
            </w:r>
          </w:p>
          <w:p w:rsidR="002A3482" w:rsidRDefault="002A3482" w:rsidP="002A348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VII</w:t>
            </w:r>
          </w:p>
          <w:p w:rsidR="002A3482" w:rsidRDefault="002A3482" w:rsidP="002A348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VIII</w:t>
            </w:r>
          </w:p>
        </w:tc>
        <w:tc>
          <w:tcPr>
            <w:tcW w:w="1276" w:type="dxa"/>
          </w:tcPr>
          <w:p w:rsidR="002A3482" w:rsidRDefault="002A3482" w:rsidP="002A34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A3482" w:rsidRDefault="002A3482" w:rsidP="002A34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Revista</w:t>
            </w:r>
          </w:p>
          <w:p w:rsidR="002A3482" w:rsidRDefault="002A3482" w:rsidP="002A34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”Suflet lângă suflet”</w:t>
            </w:r>
          </w:p>
          <w:p w:rsidR="002A3482" w:rsidRDefault="002A3482" w:rsidP="002A34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(nr. 3)</w:t>
            </w:r>
          </w:p>
        </w:tc>
        <w:tc>
          <w:tcPr>
            <w:tcW w:w="1276" w:type="dxa"/>
          </w:tcPr>
          <w:p w:rsidR="002A3482" w:rsidRDefault="002A3482" w:rsidP="002A34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A3482" w:rsidRDefault="002A3482" w:rsidP="002A34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A3482" w:rsidRDefault="002A3482" w:rsidP="002A34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Educativă</w:t>
            </w:r>
          </w:p>
        </w:tc>
        <w:tc>
          <w:tcPr>
            <w:tcW w:w="1417" w:type="dxa"/>
          </w:tcPr>
          <w:p w:rsidR="002A3482" w:rsidRDefault="002A3482" w:rsidP="002A34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A3482" w:rsidRDefault="002A3482" w:rsidP="002A34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A3482" w:rsidRPr="00305B0C" w:rsidRDefault="002A3482" w:rsidP="002A34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Prezentare</w:t>
            </w:r>
          </w:p>
        </w:tc>
        <w:tc>
          <w:tcPr>
            <w:tcW w:w="1418" w:type="dxa"/>
          </w:tcPr>
          <w:p w:rsidR="002A3482" w:rsidRDefault="002A3482" w:rsidP="002A34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A3482" w:rsidRDefault="002A3482" w:rsidP="002A34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A3482" w:rsidRPr="00305B0C" w:rsidRDefault="002A3482" w:rsidP="002A34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Holul școlii</w:t>
            </w:r>
          </w:p>
        </w:tc>
        <w:tc>
          <w:tcPr>
            <w:tcW w:w="1275" w:type="dxa"/>
          </w:tcPr>
          <w:p w:rsidR="002A3482" w:rsidRDefault="002A3482" w:rsidP="002A348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2A3482" w:rsidRDefault="002A3482" w:rsidP="002A348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Ștefan </w:t>
            </w:r>
            <w:r w:rsidRPr="002A3482">
              <w:rPr>
                <w:rFonts w:ascii="Times New Roman" w:hAnsi="Times New Roman" w:cs="Times New Roman"/>
                <w:b/>
                <w:sz w:val="18"/>
                <w:szCs w:val="18"/>
              </w:rPr>
              <w:t>Maximiliana</w:t>
            </w:r>
          </w:p>
        </w:tc>
        <w:tc>
          <w:tcPr>
            <w:tcW w:w="1276" w:type="dxa"/>
          </w:tcPr>
          <w:p w:rsidR="002A3482" w:rsidRDefault="002A3482" w:rsidP="002A34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A3482" w:rsidRDefault="002A3482" w:rsidP="002A34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A3482" w:rsidRDefault="002A3482" w:rsidP="002A34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3482">
              <w:rPr>
                <w:rFonts w:ascii="Times New Roman" w:hAnsi="Times New Roman" w:cs="Times New Roman"/>
                <w:sz w:val="20"/>
                <w:szCs w:val="20"/>
              </w:rPr>
              <w:t>---------------</w:t>
            </w:r>
          </w:p>
        </w:tc>
        <w:tc>
          <w:tcPr>
            <w:tcW w:w="1418" w:type="dxa"/>
          </w:tcPr>
          <w:p w:rsidR="002A3482" w:rsidRDefault="002A3482" w:rsidP="002A34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A3482" w:rsidRDefault="002A3482" w:rsidP="002A34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Dezvoltarea simțului creativ</w:t>
            </w:r>
          </w:p>
        </w:tc>
        <w:tc>
          <w:tcPr>
            <w:tcW w:w="1417" w:type="dxa"/>
          </w:tcPr>
          <w:p w:rsidR="002A3482" w:rsidRDefault="002A3482" w:rsidP="002A34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A3482" w:rsidRDefault="002A3482" w:rsidP="002A34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Prezentare PPT</w:t>
            </w:r>
          </w:p>
          <w:p w:rsidR="002A3482" w:rsidRDefault="002A3482" w:rsidP="002A34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Fotografii</w:t>
            </w:r>
          </w:p>
          <w:p w:rsidR="002A3482" w:rsidRDefault="002A3482" w:rsidP="002A34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Nr. 3 al revistei</w:t>
            </w:r>
          </w:p>
        </w:tc>
      </w:tr>
      <w:tr w:rsidR="002A3482" w:rsidRPr="00305B0C" w:rsidTr="002A3482">
        <w:trPr>
          <w:trHeight w:val="1406"/>
        </w:trPr>
        <w:tc>
          <w:tcPr>
            <w:tcW w:w="817" w:type="dxa"/>
            <w:vMerge/>
          </w:tcPr>
          <w:p w:rsidR="002A3482" w:rsidRPr="00305B0C" w:rsidRDefault="002A3482" w:rsidP="002A34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2A3482" w:rsidRPr="00305B0C" w:rsidRDefault="002A3482" w:rsidP="002A34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2A3482" w:rsidRDefault="002A3482" w:rsidP="002A34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A3482" w:rsidRDefault="002A3482" w:rsidP="002A34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12-14</w:t>
            </w:r>
          </w:p>
          <w:p w:rsidR="002A3482" w:rsidRDefault="002A3482" w:rsidP="002A34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2h</w:t>
            </w:r>
          </w:p>
        </w:tc>
        <w:tc>
          <w:tcPr>
            <w:tcW w:w="567" w:type="dxa"/>
          </w:tcPr>
          <w:p w:rsidR="002A3482" w:rsidRDefault="002A3482" w:rsidP="002A348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2A3482" w:rsidRDefault="002A3482" w:rsidP="002A348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V</w:t>
            </w:r>
          </w:p>
          <w:p w:rsidR="002A3482" w:rsidRDefault="002A3482" w:rsidP="002A348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VI</w:t>
            </w:r>
          </w:p>
          <w:p w:rsidR="002A3482" w:rsidRDefault="002A3482" w:rsidP="002A348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VII</w:t>
            </w:r>
          </w:p>
          <w:p w:rsidR="002A3482" w:rsidRDefault="002A3482" w:rsidP="002A348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VIII</w:t>
            </w:r>
          </w:p>
        </w:tc>
        <w:tc>
          <w:tcPr>
            <w:tcW w:w="1276" w:type="dxa"/>
          </w:tcPr>
          <w:p w:rsidR="002A3482" w:rsidRDefault="002A3482" w:rsidP="002A34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A3482" w:rsidRDefault="002A3482" w:rsidP="002A34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Să iubim sportul</w:t>
            </w:r>
          </w:p>
        </w:tc>
        <w:tc>
          <w:tcPr>
            <w:tcW w:w="1276" w:type="dxa"/>
          </w:tcPr>
          <w:p w:rsidR="002A3482" w:rsidRDefault="002A3482" w:rsidP="002A34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A3482" w:rsidRDefault="002A3482" w:rsidP="002A34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Sportivă</w:t>
            </w:r>
          </w:p>
        </w:tc>
        <w:tc>
          <w:tcPr>
            <w:tcW w:w="1417" w:type="dxa"/>
          </w:tcPr>
          <w:p w:rsidR="002A3482" w:rsidRDefault="002A3482" w:rsidP="002A34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A3482" w:rsidRPr="00305B0C" w:rsidRDefault="002A3482" w:rsidP="002A34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Concursuri sportive</w:t>
            </w:r>
          </w:p>
        </w:tc>
        <w:tc>
          <w:tcPr>
            <w:tcW w:w="1418" w:type="dxa"/>
          </w:tcPr>
          <w:p w:rsidR="002A3482" w:rsidRDefault="002A3482" w:rsidP="002A34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A3482" w:rsidRPr="00305B0C" w:rsidRDefault="002A3482" w:rsidP="002A34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Teren de sport</w:t>
            </w:r>
          </w:p>
        </w:tc>
        <w:tc>
          <w:tcPr>
            <w:tcW w:w="1275" w:type="dxa"/>
          </w:tcPr>
          <w:p w:rsidR="002A3482" w:rsidRDefault="002A3482" w:rsidP="002A348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2A3482" w:rsidRPr="00C05297" w:rsidRDefault="002A3482" w:rsidP="002A348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Gavrilă Valentin</w:t>
            </w:r>
          </w:p>
          <w:p w:rsidR="002A3482" w:rsidRPr="00305B0C" w:rsidRDefault="002A3482" w:rsidP="002A348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2A3482" w:rsidRDefault="002A3482" w:rsidP="002A34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A3482" w:rsidRDefault="002A3482" w:rsidP="002A34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A3482" w:rsidRPr="00305B0C" w:rsidRDefault="002A3482" w:rsidP="002A34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---------------</w:t>
            </w:r>
          </w:p>
        </w:tc>
        <w:tc>
          <w:tcPr>
            <w:tcW w:w="1418" w:type="dxa"/>
          </w:tcPr>
          <w:p w:rsidR="002A3482" w:rsidRDefault="002A3482" w:rsidP="002A34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Dezvoltarea spiritului competitiv</w:t>
            </w:r>
          </w:p>
          <w:p w:rsidR="002A3482" w:rsidRDefault="002A3482" w:rsidP="002A34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A3482" w:rsidRDefault="002A3482" w:rsidP="002A34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A3482" w:rsidRDefault="002A3482" w:rsidP="002A34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A3482" w:rsidRDefault="002A3482" w:rsidP="002A34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A3482" w:rsidRPr="00305B0C" w:rsidRDefault="002A3482" w:rsidP="002A34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2A3482" w:rsidRPr="00305B0C" w:rsidRDefault="002A3482" w:rsidP="002A34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Fotografii,</w:t>
            </w:r>
          </w:p>
          <w:p w:rsidR="002A3482" w:rsidRPr="00305B0C" w:rsidRDefault="002A3482" w:rsidP="002A34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Proiect educational,</w:t>
            </w:r>
          </w:p>
          <w:p w:rsidR="002A3482" w:rsidRPr="00305B0C" w:rsidRDefault="002A3482" w:rsidP="002A34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Diplome</w:t>
            </w: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, etc.</w:t>
            </w:r>
          </w:p>
        </w:tc>
      </w:tr>
      <w:tr w:rsidR="00FB2069" w:rsidRPr="00305D98" w:rsidTr="00FB2069">
        <w:tc>
          <w:tcPr>
            <w:tcW w:w="817" w:type="dxa"/>
          </w:tcPr>
          <w:p w:rsidR="00FB2069" w:rsidRPr="00305D98" w:rsidRDefault="00FB2069" w:rsidP="005B7BC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B2069" w:rsidRPr="00305D98" w:rsidRDefault="00FB2069" w:rsidP="005B7BC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B2069" w:rsidRPr="00305D98" w:rsidRDefault="00FB2069" w:rsidP="005B7BC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DATA</w:t>
            </w:r>
          </w:p>
        </w:tc>
        <w:tc>
          <w:tcPr>
            <w:tcW w:w="1134" w:type="dxa"/>
          </w:tcPr>
          <w:p w:rsidR="00FB2069" w:rsidRPr="00305D98" w:rsidRDefault="00FB2069" w:rsidP="005B7BC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B2069" w:rsidRPr="00305D98" w:rsidRDefault="00FB2069" w:rsidP="005B7BC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ZIUA</w:t>
            </w:r>
          </w:p>
          <w:p w:rsidR="00FB2069" w:rsidRPr="00305D98" w:rsidRDefault="00FB2069" w:rsidP="005B7BC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TEMATICĂ</w:t>
            </w:r>
          </w:p>
        </w:tc>
        <w:tc>
          <w:tcPr>
            <w:tcW w:w="1134" w:type="dxa"/>
          </w:tcPr>
          <w:p w:rsidR="00FB2069" w:rsidRPr="00305D98" w:rsidRDefault="00FB2069" w:rsidP="005B7BC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B2069" w:rsidRPr="00305D98" w:rsidRDefault="00FB2069" w:rsidP="005B7BC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INTERVAL ORAR/     NR. ORE</w:t>
            </w:r>
          </w:p>
        </w:tc>
        <w:tc>
          <w:tcPr>
            <w:tcW w:w="567" w:type="dxa"/>
          </w:tcPr>
          <w:p w:rsidR="00FB2069" w:rsidRPr="00305D98" w:rsidRDefault="00FB2069" w:rsidP="005B7BC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C</w:t>
            </w:r>
          </w:p>
          <w:p w:rsidR="00FB2069" w:rsidRPr="00305D98" w:rsidRDefault="00FB2069" w:rsidP="005B7BC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L</w:t>
            </w:r>
          </w:p>
          <w:p w:rsidR="00FB2069" w:rsidRPr="00305D98" w:rsidRDefault="00FB2069" w:rsidP="005B7BC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</w:p>
          <w:p w:rsidR="00FB2069" w:rsidRPr="00305D98" w:rsidRDefault="00FB2069" w:rsidP="005B7BC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S</w:t>
            </w:r>
          </w:p>
          <w:p w:rsidR="00FB2069" w:rsidRPr="00305D98" w:rsidRDefault="00FB2069" w:rsidP="005B7BC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</w:p>
        </w:tc>
        <w:tc>
          <w:tcPr>
            <w:tcW w:w="1276" w:type="dxa"/>
          </w:tcPr>
          <w:p w:rsidR="00FB2069" w:rsidRPr="00305D98" w:rsidRDefault="00FB2069" w:rsidP="005B7BC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B2069" w:rsidRPr="00305D98" w:rsidRDefault="00FB2069" w:rsidP="005B7BC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DENUMIREA</w:t>
            </w:r>
          </w:p>
          <w:p w:rsidR="00FB2069" w:rsidRPr="00305D98" w:rsidRDefault="00FB2069" w:rsidP="005B7BC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ACTIVITĂȚII</w:t>
            </w:r>
          </w:p>
        </w:tc>
        <w:tc>
          <w:tcPr>
            <w:tcW w:w="1276" w:type="dxa"/>
          </w:tcPr>
          <w:p w:rsidR="00FB2069" w:rsidRPr="00305D98" w:rsidRDefault="00FB2069" w:rsidP="005B7BC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B2069" w:rsidRPr="00305D98" w:rsidRDefault="00FB2069" w:rsidP="005B7BC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TIPUL</w:t>
            </w:r>
          </w:p>
          <w:p w:rsidR="00FB2069" w:rsidRPr="00305D98" w:rsidRDefault="00FB2069" w:rsidP="005B7BC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ACTIVITĂȚII</w:t>
            </w:r>
          </w:p>
        </w:tc>
        <w:tc>
          <w:tcPr>
            <w:tcW w:w="1417" w:type="dxa"/>
          </w:tcPr>
          <w:p w:rsidR="00FB2069" w:rsidRPr="00305D98" w:rsidRDefault="00FB2069" w:rsidP="005B7BC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MODALITATE DE ORGANIZARE ȘI DESFĂȘURARE</w:t>
            </w:r>
          </w:p>
        </w:tc>
        <w:tc>
          <w:tcPr>
            <w:tcW w:w="1418" w:type="dxa"/>
          </w:tcPr>
          <w:p w:rsidR="00FB2069" w:rsidRPr="00305D98" w:rsidRDefault="00FB2069" w:rsidP="005B7BC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B2069" w:rsidRPr="00305D98" w:rsidRDefault="00FB2069" w:rsidP="005B7BC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LOCUL DESFĂȘURĂRII</w:t>
            </w:r>
          </w:p>
        </w:tc>
        <w:tc>
          <w:tcPr>
            <w:tcW w:w="1275" w:type="dxa"/>
          </w:tcPr>
          <w:p w:rsidR="00FB2069" w:rsidRPr="00305D98" w:rsidRDefault="00FB2069" w:rsidP="005B7BC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B2069" w:rsidRPr="00305D98" w:rsidRDefault="00FB2069" w:rsidP="005B7BC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COORD.</w:t>
            </w:r>
          </w:p>
          <w:p w:rsidR="00FB2069" w:rsidRPr="00305D98" w:rsidRDefault="00FB2069" w:rsidP="005B7BC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ACTIVITATE</w:t>
            </w:r>
          </w:p>
        </w:tc>
        <w:tc>
          <w:tcPr>
            <w:tcW w:w="1276" w:type="dxa"/>
          </w:tcPr>
          <w:p w:rsidR="00FB2069" w:rsidRPr="00305D98" w:rsidRDefault="00FB2069" w:rsidP="005B7BC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B2069" w:rsidRPr="00305D98" w:rsidRDefault="00FB2069" w:rsidP="005B7BC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INSTITUȚII PARTENERE</w:t>
            </w:r>
          </w:p>
        </w:tc>
        <w:tc>
          <w:tcPr>
            <w:tcW w:w="1418" w:type="dxa"/>
          </w:tcPr>
          <w:p w:rsidR="00FB2069" w:rsidRPr="00305D98" w:rsidRDefault="00FB2069" w:rsidP="005B7BC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B2069" w:rsidRPr="00305D98" w:rsidRDefault="00FB2069" w:rsidP="005B7BC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B2069" w:rsidRPr="00305D98" w:rsidRDefault="00FB2069" w:rsidP="005B7BC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OBIECTIVE</w:t>
            </w:r>
          </w:p>
        </w:tc>
        <w:tc>
          <w:tcPr>
            <w:tcW w:w="1417" w:type="dxa"/>
          </w:tcPr>
          <w:p w:rsidR="00FB2069" w:rsidRPr="00305D98" w:rsidRDefault="00FB2069" w:rsidP="005B7BC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B2069" w:rsidRPr="00305D98" w:rsidRDefault="00FB2069" w:rsidP="005B7BC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EVALUAREA ACTIVITAȚII</w:t>
            </w:r>
          </w:p>
        </w:tc>
      </w:tr>
      <w:tr w:rsidR="00D06A41" w:rsidRPr="00305B0C" w:rsidTr="00D241F8">
        <w:trPr>
          <w:trHeight w:val="2040"/>
        </w:trPr>
        <w:tc>
          <w:tcPr>
            <w:tcW w:w="817" w:type="dxa"/>
            <w:vMerge w:val="restart"/>
          </w:tcPr>
          <w:p w:rsidR="00D06A41" w:rsidRPr="00305B0C" w:rsidRDefault="00D06A41" w:rsidP="005B7B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5B7B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5B7B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305B0C" w:rsidRDefault="00D06A41" w:rsidP="005B7B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305B0C" w:rsidRDefault="00D06A41" w:rsidP="005B7B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FB206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V</w:t>
            </w:r>
          </w:p>
          <w:p w:rsidR="00D06A41" w:rsidRDefault="00D06A41" w:rsidP="00FB206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I</w:t>
            </w:r>
          </w:p>
          <w:p w:rsidR="00D06A41" w:rsidRDefault="00D06A41" w:rsidP="00FB206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N</w:t>
            </w:r>
          </w:p>
          <w:p w:rsidR="00D06A41" w:rsidRDefault="00D06A41" w:rsidP="00FB206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E</w:t>
            </w:r>
          </w:p>
          <w:p w:rsidR="00D06A41" w:rsidRDefault="00D06A41" w:rsidP="005B7BC6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R</w:t>
            </w:r>
          </w:p>
          <w:p w:rsidR="00D06A41" w:rsidRDefault="00D06A41" w:rsidP="005B7BC6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I</w:t>
            </w:r>
          </w:p>
          <w:p w:rsidR="00D06A41" w:rsidRPr="00305B0C" w:rsidRDefault="00D06A41" w:rsidP="005B7BC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D06A41" w:rsidRPr="00305B0C" w:rsidRDefault="00D06A41" w:rsidP="005B7B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 ma</w:t>
            </w:r>
            <w:r w:rsidRPr="00305B0C">
              <w:rPr>
                <w:rFonts w:ascii="Times New Roman" w:hAnsi="Times New Roman" w:cs="Times New Roman"/>
                <w:sz w:val="28"/>
                <w:szCs w:val="28"/>
              </w:rPr>
              <w:t>r.</w:t>
            </w:r>
          </w:p>
          <w:p w:rsidR="00D06A41" w:rsidRPr="00305B0C" w:rsidRDefault="00D06A41" w:rsidP="005B7B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1134" w:type="dxa"/>
            <w:vMerge w:val="restart"/>
          </w:tcPr>
          <w:p w:rsidR="00D06A41" w:rsidRDefault="00D06A41" w:rsidP="007C72E1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P</w:t>
            </w:r>
          </w:p>
          <w:p w:rsidR="00D06A41" w:rsidRDefault="00D06A41" w:rsidP="007C72E1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R</w:t>
            </w:r>
          </w:p>
          <w:p w:rsidR="00D06A41" w:rsidRDefault="00D06A41" w:rsidP="007C72E1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A</w:t>
            </w:r>
          </w:p>
          <w:p w:rsidR="00D06A41" w:rsidRDefault="00D06A41" w:rsidP="007C72E1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C</w:t>
            </w:r>
          </w:p>
          <w:p w:rsidR="00D06A41" w:rsidRDefault="00D06A41" w:rsidP="007C72E1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T</w:t>
            </w:r>
          </w:p>
          <w:p w:rsidR="00D06A41" w:rsidRDefault="00D06A41" w:rsidP="007C72E1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I</w:t>
            </w:r>
          </w:p>
          <w:p w:rsidR="00D06A41" w:rsidRDefault="00D06A41" w:rsidP="007C72E1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C</w:t>
            </w:r>
          </w:p>
          <w:p w:rsidR="00D06A41" w:rsidRDefault="00D06A41" w:rsidP="007C72E1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Ă</w:t>
            </w:r>
          </w:p>
          <w:p w:rsidR="00D06A41" w:rsidRDefault="00D06A41" w:rsidP="007C72E1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D06A41" w:rsidRDefault="00D06A41" w:rsidP="007C72E1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C</w:t>
            </w:r>
          </w:p>
          <w:p w:rsidR="00D06A41" w:rsidRDefault="00D06A41" w:rsidP="007C72E1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U</w:t>
            </w:r>
          </w:p>
          <w:p w:rsidR="00D06A41" w:rsidRDefault="00D06A41" w:rsidP="007C72E1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L</w:t>
            </w:r>
          </w:p>
          <w:p w:rsidR="00D06A41" w:rsidRDefault="00D06A41" w:rsidP="007C72E1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T</w:t>
            </w:r>
          </w:p>
          <w:p w:rsidR="00D06A41" w:rsidRDefault="00D06A41" w:rsidP="007C72E1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U</w:t>
            </w:r>
          </w:p>
          <w:p w:rsidR="00D06A41" w:rsidRDefault="00D06A41" w:rsidP="007C72E1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R</w:t>
            </w:r>
          </w:p>
          <w:p w:rsidR="00D06A41" w:rsidRDefault="00D06A41" w:rsidP="007C72E1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A</w:t>
            </w:r>
          </w:p>
          <w:p w:rsidR="00D06A41" w:rsidRDefault="00D06A41" w:rsidP="007C72E1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L</w:t>
            </w:r>
          </w:p>
          <w:p w:rsidR="00D06A41" w:rsidRPr="007160CA" w:rsidRDefault="00D06A41" w:rsidP="007C72E1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Ă</w:t>
            </w:r>
          </w:p>
        </w:tc>
        <w:tc>
          <w:tcPr>
            <w:tcW w:w="1134" w:type="dxa"/>
          </w:tcPr>
          <w:p w:rsidR="00D06A41" w:rsidRDefault="00D06A41" w:rsidP="005B7B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5B7B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5B7B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8-11</w:t>
            </w:r>
          </w:p>
          <w:p w:rsidR="00D06A41" w:rsidRDefault="00D06A41" w:rsidP="005B7B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3h</w:t>
            </w:r>
          </w:p>
          <w:p w:rsidR="00D06A41" w:rsidRDefault="00D06A41" w:rsidP="005B7B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5B7B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7C72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5B7B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11-13</w:t>
            </w:r>
          </w:p>
          <w:p w:rsidR="00D06A41" w:rsidRPr="00305B0C" w:rsidRDefault="00D06A41" w:rsidP="005B7B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3h</w:t>
            </w:r>
          </w:p>
        </w:tc>
        <w:tc>
          <w:tcPr>
            <w:tcW w:w="567" w:type="dxa"/>
          </w:tcPr>
          <w:p w:rsidR="00D06A41" w:rsidRDefault="00D06A41" w:rsidP="005B7BC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06A41" w:rsidRDefault="00D06A41" w:rsidP="005B7BC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06A41" w:rsidRDefault="00D06A41" w:rsidP="005B7BC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06A41" w:rsidRDefault="00D06A41" w:rsidP="005B7BC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VI</w:t>
            </w:r>
          </w:p>
          <w:p w:rsidR="00D06A41" w:rsidRDefault="00D06A41" w:rsidP="005B7BC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VIII</w:t>
            </w:r>
          </w:p>
          <w:p w:rsidR="00D06A41" w:rsidRDefault="00D06A41" w:rsidP="005B7BC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V</w:t>
            </w:r>
          </w:p>
          <w:p w:rsidR="00D06A41" w:rsidRPr="00305B0C" w:rsidRDefault="00D06A41" w:rsidP="005B7BC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VII</w:t>
            </w:r>
          </w:p>
        </w:tc>
        <w:tc>
          <w:tcPr>
            <w:tcW w:w="1276" w:type="dxa"/>
          </w:tcPr>
          <w:p w:rsidR="00D06A41" w:rsidRDefault="00D06A41" w:rsidP="005B7B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FB20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1D7E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1D7E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1D7E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1D7E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Hand- Made</w:t>
            </w:r>
          </w:p>
          <w:p w:rsidR="00D06A41" w:rsidRDefault="00D06A41" w:rsidP="001D7E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(produse eco)</w:t>
            </w:r>
          </w:p>
          <w:p w:rsidR="00D06A41" w:rsidRDefault="00D06A41" w:rsidP="00FB20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7C72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305B0C" w:rsidRDefault="00D06A41" w:rsidP="00FB20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1D7E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1D7E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1D7E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1D7E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Atelier</w:t>
            </w:r>
          </w:p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305B0C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D06A41" w:rsidRDefault="00D06A41" w:rsidP="005B7B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5B7B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5B7B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5B7B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5B7B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5B7B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Lucrări practice</w:t>
            </w:r>
          </w:p>
          <w:p w:rsidR="00D06A41" w:rsidRDefault="00D06A41" w:rsidP="005B7B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5B7B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5B7B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305B0C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Sala de clasă </w:t>
            </w:r>
          </w:p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305B0C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D06A41" w:rsidRDefault="00D06A41" w:rsidP="005B7BC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Ievuța Mirela</w:t>
            </w:r>
          </w:p>
          <w:p w:rsidR="00D06A41" w:rsidRDefault="00D06A41" w:rsidP="005B7BC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Ștefan </w:t>
            </w:r>
            <w:r w:rsidRPr="007C72E1">
              <w:rPr>
                <w:rFonts w:ascii="Times New Roman" w:hAnsi="Times New Roman" w:cs="Times New Roman"/>
                <w:b/>
                <w:sz w:val="18"/>
                <w:szCs w:val="18"/>
              </w:rPr>
              <w:t>Maximiliana</w:t>
            </w:r>
          </w:p>
          <w:p w:rsidR="00D06A41" w:rsidRDefault="00D06A41" w:rsidP="005B7BC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06A41" w:rsidRPr="00305B0C" w:rsidRDefault="00D06A41" w:rsidP="005B7BC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---------------</w:t>
            </w:r>
          </w:p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305B0C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305B0C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</w:t>
            </w:r>
            <w:r w:rsidRPr="00D241F8">
              <w:rPr>
                <w:rFonts w:ascii="Times New Roman" w:hAnsi="Times New Roman" w:cs="Times New Roman"/>
                <w:sz w:val="20"/>
                <w:szCs w:val="20"/>
              </w:rPr>
              <w:t>ezvoltarea sentime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ntelor de protecţie a mediului,</w:t>
            </w:r>
            <w:r w:rsidRPr="00D241F8">
              <w:rPr>
                <w:rFonts w:ascii="Times New Roman" w:hAnsi="Times New Roman" w:cs="Times New Roman"/>
                <w:sz w:val="20"/>
                <w:szCs w:val="20"/>
              </w:rPr>
              <w:t xml:space="preserve">   lupta pentru ocrotirea mediului</w:t>
            </w:r>
          </w:p>
        </w:tc>
        <w:tc>
          <w:tcPr>
            <w:tcW w:w="1417" w:type="dxa"/>
          </w:tcPr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Lucrări,</w:t>
            </w:r>
          </w:p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Postere, </w:t>
            </w:r>
          </w:p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Fotografii,</w:t>
            </w:r>
          </w:p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Proiect</w:t>
            </w:r>
          </w:p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305B0C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06A41" w:rsidRPr="00305B0C" w:rsidTr="00D06A41">
        <w:trPr>
          <w:trHeight w:val="2061"/>
        </w:trPr>
        <w:tc>
          <w:tcPr>
            <w:tcW w:w="817" w:type="dxa"/>
            <w:vMerge/>
          </w:tcPr>
          <w:p w:rsidR="00D06A41" w:rsidRPr="00305B0C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06A41" w:rsidRPr="00305B0C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5B7B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8-10</w:t>
            </w:r>
          </w:p>
          <w:p w:rsidR="00D06A41" w:rsidRDefault="00D06A41" w:rsidP="005B7B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2h</w:t>
            </w:r>
          </w:p>
          <w:p w:rsidR="00D06A41" w:rsidRDefault="00D06A41" w:rsidP="005B7B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5B7B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10-11</w:t>
            </w:r>
          </w:p>
          <w:p w:rsidR="00D06A41" w:rsidRDefault="00D06A41" w:rsidP="005B7B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1h</w:t>
            </w:r>
          </w:p>
          <w:p w:rsidR="00D06A41" w:rsidRDefault="00D06A41" w:rsidP="005B7B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5B7B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11-13</w:t>
            </w:r>
          </w:p>
          <w:p w:rsidR="00D06A41" w:rsidRPr="00305B0C" w:rsidRDefault="00D06A41" w:rsidP="005B7B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2h</w:t>
            </w:r>
          </w:p>
        </w:tc>
        <w:tc>
          <w:tcPr>
            <w:tcW w:w="567" w:type="dxa"/>
          </w:tcPr>
          <w:p w:rsidR="00D06A41" w:rsidRDefault="00D06A41" w:rsidP="005B7BC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VII</w:t>
            </w:r>
          </w:p>
          <w:p w:rsidR="00D06A41" w:rsidRDefault="00D06A41" w:rsidP="005B7BC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V</w:t>
            </w:r>
          </w:p>
          <w:p w:rsidR="00D06A41" w:rsidRDefault="00D06A41" w:rsidP="005B7BC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06A41" w:rsidRPr="00305B0C" w:rsidRDefault="00D06A41" w:rsidP="005B7BC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VIII</w:t>
            </w:r>
          </w:p>
        </w:tc>
        <w:tc>
          <w:tcPr>
            <w:tcW w:w="1276" w:type="dxa"/>
          </w:tcPr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1D7E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1D7E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305B0C" w:rsidRDefault="00D06A41" w:rsidP="001D7E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English through music</w:t>
            </w:r>
          </w:p>
        </w:tc>
        <w:tc>
          <w:tcPr>
            <w:tcW w:w="1276" w:type="dxa"/>
          </w:tcPr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305B0C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Culturală</w:t>
            </w:r>
          </w:p>
        </w:tc>
        <w:tc>
          <w:tcPr>
            <w:tcW w:w="1417" w:type="dxa"/>
          </w:tcPr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Vizionare de videoclipuri</w:t>
            </w:r>
          </w:p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305B0C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305B0C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Sala de info</w:t>
            </w:r>
          </w:p>
        </w:tc>
        <w:tc>
          <w:tcPr>
            <w:tcW w:w="1275" w:type="dxa"/>
          </w:tcPr>
          <w:p w:rsidR="00D06A41" w:rsidRDefault="00D06A41" w:rsidP="005B7BC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06A41" w:rsidRPr="00793399" w:rsidRDefault="00D06A41" w:rsidP="005B7BC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Barb Valentina</w:t>
            </w:r>
          </w:p>
        </w:tc>
        <w:tc>
          <w:tcPr>
            <w:tcW w:w="1276" w:type="dxa"/>
          </w:tcPr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305B0C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---------------</w:t>
            </w:r>
          </w:p>
        </w:tc>
        <w:tc>
          <w:tcPr>
            <w:tcW w:w="1418" w:type="dxa"/>
          </w:tcPr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305B0C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Îmbogățirea culturii muzicale</w:t>
            </w:r>
          </w:p>
        </w:tc>
        <w:tc>
          <w:tcPr>
            <w:tcW w:w="1417" w:type="dxa"/>
          </w:tcPr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Chestionare</w:t>
            </w:r>
          </w:p>
          <w:p w:rsidR="00D06A41" w:rsidRPr="00305B0C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06A41" w:rsidRPr="00305B0C" w:rsidTr="00FB2069">
        <w:trPr>
          <w:trHeight w:val="2622"/>
        </w:trPr>
        <w:tc>
          <w:tcPr>
            <w:tcW w:w="817" w:type="dxa"/>
            <w:vMerge/>
          </w:tcPr>
          <w:p w:rsidR="00D06A41" w:rsidRPr="00305B0C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06A41" w:rsidRPr="00305B0C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D06A41" w:rsidRDefault="00D06A41" w:rsidP="00D06A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D06A41" w:rsidRDefault="00D06A41" w:rsidP="00D06A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6A41">
              <w:rPr>
                <w:rFonts w:ascii="Times New Roman" w:hAnsi="Times New Roman" w:cs="Times New Roman"/>
                <w:sz w:val="20"/>
                <w:szCs w:val="20"/>
              </w:rPr>
              <w:t>8-10</w:t>
            </w:r>
          </w:p>
          <w:p w:rsidR="00D06A41" w:rsidRPr="00D06A41" w:rsidRDefault="00D06A41" w:rsidP="00D06A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6A41">
              <w:rPr>
                <w:rFonts w:ascii="Times New Roman" w:hAnsi="Times New Roman" w:cs="Times New Roman"/>
                <w:sz w:val="20"/>
                <w:szCs w:val="20"/>
              </w:rPr>
              <w:t>2h</w:t>
            </w:r>
          </w:p>
          <w:p w:rsidR="00D06A41" w:rsidRPr="00D06A41" w:rsidRDefault="00D06A41" w:rsidP="00D06A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D06A41" w:rsidRDefault="00D06A41" w:rsidP="00D06A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6A41">
              <w:rPr>
                <w:rFonts w:ascii="Times New Roman" w:hAnsi="Times New Roman" w:cs="Times New Roman"/>
                <w:sz w:val="20"/>
                <w:szCs w:val="20"/>
              </w:rPr>
              <w:t>10-11</w:t>
            </w:r>
          </w:p>
          <w:p w:rsidR="00D06A41" w:rsidRPr="00D06A41" w:rsidRDefault="00D06A41" w:rsidP="00D06A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6A41">
              <w:rPr>
                <w:rFonts w:ascii="Times New Roman" w:hAnsi="Times New Roman" w:cs="Times New Roman"/>
                <w:sz w:val="20"/>
                <w:szCs w:val="20"/>
              </w:rPr>
              <w:t>1h</w:t>
            </w:r>
          </w:p>
          <w:p w:rsidR="00D06A41" w:rsidRPr="00D06A41" w:rsidRDefault="00D06A41" w:rsidP="00D06A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D06A41" w:rsidRDefault="00D06A41" w:rsidP="00D06A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6A41">
              <w:rPr>
                <w:rFonts w:ascii="Times New Roman" w:hAnsi="Times New Roman" w:cs="Times New Roman"/>
                <w:sz w:val="20"/>
                <w:szCs w:val="20"/>
              </w:rPr>
              <w:t>11-13</w:t>
            </w:r>
          </w:p>
          <w:p w:rsidR="00D06A41" w:rsidRDefault="00D06A41" w:rsidP="00D06A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6A41">
              <w:rPr>
                <w:rFonts w:ascii="Times New Roman" w:hAnsi="Times New Roman" w:cs="Times New Roman"/>
                <w:sz w:val="20"/>
                <w:szCs w:val="20"/>
              </w:rPr>
              <w:t>2h</w:t>
            </w:r>
          </w:p>
        </w:tc>
        <w:tc>
          <w:tcPr>
            <w:tcW w:w="567" w:type="dxa"/>
          </w:tcPr>
          <w:p w:rsidR="00D06A41" w:rsidRDefault="00D06A41" w:rsidP="005B7BC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V</w:t>
            </w:r>
          </w:p>
          <w:p w:rsidR="00D06A41" w:rsidRDefault="00D06A41" w:rsidP="005B7BC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VII</w:t>
            </w:r>
          </w:p>
          <w:p w:rsidR="00D06A41" w:rsidRDefault="00D06A41" w:rsidP="005B7BC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VI</w:t>
            </w:r>
          </w:p>
        </w:tc>
        <w:tc>
          <w:tcPr>
            <w:tcW w:w="1276" w:type="dxa"/>
          </w:tcPr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Castele de pe Loara</w:t>
            </w:r>
          </w:p>
        </w:tc>
        <w:tc>
          <w:tcPr>
            <w:tcW w:w="1276" w:type="dxa"/>
          </w:tcPr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Culturală</w:t>
            </w:r>
          </w:p>
        </w:tc>
        <w:tc>
          <w:tcPr>
            <w:tcW w:w="1417" w:type="dxa"/>
          </w:tcPr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Prezentare PPT</w:t>
            </w:r>
          </w:p>
        </w:tc>
        <w:tc>
          <w:tcPr>
            <w:tcW w:w="1418" w:type="dxa"/>
          </w:tcPr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Sală de clasă</w:t>
            </w:r>
          </w:p>
        </w:tc>
        <w:tc>
          <w:tcPr>
            <w:tcW w:w="1275" w:type="dxa"/>
          </w:tcPr>
          <w:p w:rsidR="00D06A41" w:rsidRDefault="00D06A41" w:rsidP="005B7BC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Opincariu Viorica</w:t>
            </w:r>
          </w:p>
        </w:tc>
        <w:tc>
          <w:tcPr>
            <w:tcW w:w="1276" w:type="dxa"/>
          </w:tcPr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6A41">
              <w:rPr>
                <w:rFonts w:ascii="Times New Roman" w:hAnsi="Times New Roman" w:cs="Times New Roman"/>
                <w:sz w:val="20"/>
                <w:szCs w:val="20"/>
              </w:rPr>
              <w:t>--------------</w:t>
            </w:r>
          </w:p>
        </w:tc>
        <w:tc>
          <w:tcPr>
            <w:tcW w:w="1418" w:type="dxa"/>
          </w:tcPr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Îmbogățirea culturii generale</w:t>
            </w:r>
          </w:p>
        </w:tc>
        <w:tc>
          <w:tcPr>
            <w:tcW w:w="1417" w:type="dxa"/>
          </w:tcPr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Albume</w:t>
            </w:r>
          </w:p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Chestionare</w:t>
            </w:r>
          </w:p>
        </w:tc>
      </w:tr>
    </w:tbl>
    <w:p w:rsidR="007160CA" w:rsidRDefault="007160CA">
      <w:pPr>
        <w:rPr>
          <w:rFonts w:ascii="Times New Roman" w:hAnsi="Times New Roman" w:cs="Times New Roman"/>
        </w:rPr>
      </w:pPr>
    </w:p>
    <w:p w:rsidR="00966C7B" w:rsidRDefault="00966C7B">
      <w:pPr>
        <w:rPr>
          <w:rFonts w:ascii="Times New Roman" w:hAnsi="Times New Roman" w:cs="Times New Roman"/>
        </w:rPr>
        <w:sectPr w:rsidR="00966C7B" w:rsidSect="00345E77">
          <w:footerReference w:type="default" r:id="rId8"/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:rsidR="00605099" w:rsidRDefault="00605099">
      <w:pPr>
        <w:rPr>
          <w:rFonts w:ascii="Times New Roman" w:hAnsi="Times New Roman" w:cs="Times New Roman"/>
        </w:rPr>
      </w:pPr>
    </w:p>
    <w:p w:rsidR="00966C7B" w:rsidRPr="00966C7B" w:rsidRDefault="00966C7B" w:rsidP="00966C7B">
      <w:pPr>
        <w:tabs>
          <w:tab w:val="left" w:pos="9600"/>
        </w:tabs>
        <w:rPr>
          <w:rFonts w:ascii="Times New Roman" w:eastAsia="Calibri" w:hAnsi="Times New Roman" w:cs="Times New Roman"/>
          <w:b/>
          <w:sz w:val="28"/>
          <w:szCs w:val="28"/>
        </w:rPr>
      </w:pPr>
    </w:p>
    <w:p w:rsidR="00966C7B" w:rsidRPr="00966C7B" w:rsidRDefault="00966C7B" w:rsidP="00966C7B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66C7B">
        <w:rPr>
          <w:rFonts w:ascii="Calibri" w:eastAsia="Calibri" w:hAnsi="Calibri" w:cs="Times New Roman"/>
          <w:b/>
          <w:sz w:val="28"/>
          <w:szCs w:val="28"/>
        </w:rPr>
        <w:t>SCOALA GIMNAZIALĂ „ION BUTEANU” BUCEŞ</w:t>
      </w:r>
      <w:r w:rsidRPr="00966C7B">
        <w:rPr>
          <w:rFonts w:ascii="Calibri" w:eastAsia="Calibri" w:hAnsi="Calibri" w:cs="Times New Roman"/>
          <w:b/>
          <w:sz w:val="24"/>
          <w:szCs w:val="24"/>
        </w:rPr>
        <w:tab/>
      </w:r>
    </w:p>
    <w:p w:rsidR="00966C7B" w:rsidRPr="00966C7B" w:rsidRDefault="00966C7B" w:rsidP="00966C7B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66C7B">
        <w:rPr>
          <w:rFonts w:ascii="Calibri" w:eastAsia="Calibri" w:hAnsi="Calibri" w:cs="Times New Roman"/>
          <w:b/>
          <w:sz w:val="24"/>
          <w:szCs w:val="24"/>
        </w:rPr>
        <w:t xml:space="preserve">JUDETUL HUNEDOARA                                                                                                                                                                                     </w:t>
      </w:r>
    </w:p>
    <w:p w:rsidR="00966C7B" w:rsidRPr="00966C7B" w:rsidRDefault="00966C7B" w:rsidP="00966C7B">
      <w:pPr>
        <w:tabs>
          <w:tab w:val="center" w:pos="4536"/>
          <w:tab w:val="right" w:pos="9072"/>
        </w:tabs>
        <w:spacing w:after="0" w:line="240" w:lineRule="auto"/>
        <w:rPr>
          <w:rFonts w:ascii="Calibri" w:eastAsia="Calibri" w:hAnsi="Calibri" w:cs="Times New Roman"/>
        </w:rPr>
      </w:pPr>
      <w:r w:rsidRPr="00966C7B">
        <w:rPr>
          <w:rFonts w:ascii="Calibri" w:eastAsia="Calibri" w:hAnsi="Calibri" w:cs="Times New Roman"/>
        </w:rPr>
        <w:tab/>
      </w:r>
      <w:r w:rsidRPr="00966C7B">
        <w:rPr>
          <w:rFonts w:ascii="Calibri" w:eastAsia="Calibri" w:hAnsi="Calibri" w:cs="Times New Roman"/>
        </w:rPr>
        <w:tab/>
      </w:r>
    </w:p>
    <w:p w:rsidR="00966C7B" w:rsidRPr="00966C7B" w:rsidRDefault="00966C7B" w:rsidP="00966C7B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W w:w="0" w:type="auto"/>
        <w:jc w:val="center"/>
        <w:tblLook w:val="04A0"/>
      </w:tblPr>
      <w:tblGrid>
        <w:gridCol w:w="4927"/>
      </w:tblGrid>
      <w:tr w:rsidR="00966C7B" w:rsidRPr="00966C7B" w:rsidTr="00966C7B">
        <w:trPr>
          <w:jc w:val="center"/>
        </w:trPr>
        <w:tc>
          <w:tcPr>
            <w:tcW w:w="4927" w:type="dxa"/>
            <w:shd w:val="clear" w:color="auto" w:fill="auto"/>
          </w:tcPr>
          <w:p w:rsidR="00966C7B" w:rsidRPr="00966C7B" w:rsidRDefault="00966C7B" w:rsidP="00966C7B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966C7B" w:rsidRPr="00966C7B" w:rsidTr="00966C7B">
        <w:trPr>
          <w:jc w:val="center"/>
        </w:trPr>
        <w:tc>
          <w:tcPr>
            <w:tcW w:w="4927" w:type="dxa"/>
            <w:shd w:val="clear" w:color="auto" w:fill="auto"/>
          </w:tcPr>
          <w:p w:rsidR="00966C7B" w:rsidRPr="00966C7B" w:rsidRDefault="00966C7B" w:rsidP="00966C7B">
            <w:pPr>
              <w:jc w:val="center"/>
              <w:rPr>
                <w:rFonts w:ascii="Calibri" w:eastAsia="Calibri" w:hAnsi="Calibri" w:cs="Times New Roman"/>
                <w:b/>
                <w:sz w:val="28"/>
                <w:szCs w:val="28"/>
              </w:rPr>
            </w:pPr>
            <w:r w:rsidRPr="00966C7B">
              <w:rPr>
                <w:rFonts w:ascii="Calibri" w:eastAsia="Calibri" w:hAnsi="Calibri" w:cs="Times New Roman"/>
                <w:b/>
                <w:sz w:val="28"/>
                <w:szCs w:val="28"/>
              </w:rPr>
              <w:t>Prof. Înv. Felea Nicoleta</w:t>
            </w:r>
          </w:p>
          <w:p w:rsidR="00966C7B" w:rsidRPr="00966C7B" w:rsidRDefault="00966C7B" w:rsidP="00966C7B">
            <w:pPr>
              <w:jc w:val="center"/>
              <w:rPr>
                <w:rFonts w:ascii="Calibri" w:eastAsia="Calibri" w:hAnsi="Calibri" w:cs="Times New Roman"/>
                <w:b/>
                <w:sz w:val="28"/>
                <w:szCs w:val="28"/>
              </w:rPr>
            </w:pPr>
          </w:p>
        </w:tc>
      </w:tr>
    </w:tbl>
    <w:p w:rsidR="00966C7B" w:rsidRPr="00966C7B" w:rsidRDefault="00966C7B" w:rsidP="00966C7B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966C7B" w:rsidRPr="00966C7B" w:rsidRDefault="00966C7B" w:rsidP="00966C7B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66C7B" w:rsidRPr="00966C7B" w:rsidRDefault="00966C7B" w:rsidP="00966C7B">
      <w:pPr>
        <w:jc w:val="center"/>
        <w:rPr>
          <w:rFonts w:ascii="Arial Rounded MT Bold" w:eastAsia="Calibri" w:hAnsi="Arial Rounded MT Bold" w:cs="Times New Roman"/>
          <w:b/>
          <w:sz w:val="28"/>
          <w:szCs w:val="28"/>
        </w:rPr>
      </w:pPr>
      <w:r w:rsidRPr="00966C7B">
        <w:rPr>
          <w:rFonts w:ascii="Arial Rounded MT Bold" w:eastAsia="Calibri" w:hAnsi="Arial Rounded MT Bold" w:cs="Times New Roman"/>
          <w:b/>
          <w:sz w:val="28"/>
          <w:szCs w:val="28"/>
        </w:rPr>
        <w:t>PROGRAMUL  ACTIVIT</w:t>
      </w:r>
      <w:r w:rsidRPr="00966C7B">
        <w:rPr>
          <w:rFonts w:ascii="Arial" w:eastAsia="Calibri" w:hAnsi="Arial" w:cs="Arial"/>
          <w:b/>
          <w:sz w:val="28"/>
          <w:szCs w:val="28"/>
        </w:rPr>
        <w:t>ĂȚ</w:t>
      </w:r>
      <w:r w:rsidRPr="00966C7B">
        <w:rPr>
          <w:rFonts w:ascii="Arial Rounded MT Bold" w:eastAsia="Calibri" w:hAnsi="Arial Rounded MT Bold" w:cs="Times New Roman"/>
          <w:b/>
          <w:sz w:val="28"/>
          <w:szCs w:val="28"/>
        </w:rPr>
        <w:t>ILOR  EDUCATIVE</w:t>
      </w:r>
    </w:p>
    <w:p w:rsidR="00966C7B" w:rsidRPr="00966C7B" w:rsidRDefault="00966C7B" w:rsidP="00966C7B">
      <w:pPr>
        <w:jc w:val="center"/>
        <w:rPr>
          <w:rFonts w:ascii="Arial Rounded MT Bold" w:eastAsia="Calibri" w:hAnsi="Arial Rounded MT Bold" w:cs="Times New Roman"/>
          <w:b/>
          <w:sz w:val="28"/>
          <w:szCs w:val="28"/>
        </w:rPr>
      </w:pPr>
      <w:r w:rsidRPr="00966C7B">
        <w:rPr>
          <w:rFonts w:ascii="Arial Rounded MT Bold" w:eastAsia="Calibri" w:hAnsi="Arial Rounded MT Bold" w:cs="Times New Roman"/>
          <w:b/>
          <w:sz w:val="28"/>
          <w:szCs w:val="28"/>
        </w:rPr>
        <w:t xml:space="preserve"> EXTRACURRICULARE </w:t>
      </w:r>
      <w:r w:rsidRPr="00966C7B">
        <w:rPr>
          <w:rFonts w:ascii="Arial" w:eastAsia="Calibri" w:hAnsi="Arial" w:cs="Arial"/>
          <w:b/>
          <w:sz w:val="28"/>
          <w:szCs w:val="28"/>
        </w:rPr>
        <w:t>Ș</w:t>
      </w:r>
      <w:r w:rsidRPr="00966C7B">
        <w:rPr>
          <w:rFonts w:ascii="Arial Rounded MT Bold" w:eastAsia="Calibri" w:hAnsi="Arial Rounded MT Bold" w:cs="Times New Roman"/>
          <w:b/>
          <w:sz w:val="28"/>
          <w:szCs w:val="28"/>
        </w:rPr>
        <w:t>I EXTRA</w:t>
      </w:r>
      <w:r w:rsidRPr="00966C7B">
        <w:rPr>
          <w:rFonts w:ascii="Arial" w:eastAsia="Calibri" w:hAnsi="Arial" w:cs="Arial"/>
          <w:b/>
          <w:sz w:val="28"/>
          <w:szCs w:val="28"/>
        </w:rPr>
        <w:t>Ș</w:t>
      </w:r>
      <w:r w:rsidRPr="00966C7B">
        <w:rPr>
          <w:rFonts w:ascii="Arial Rounded MT Bold" w:eastAsia="Calibri" w:hAnsi="Arial Rounded MT Bold" w:cs="Times New Roman"/>
          <w:b/>
          <w:sz w:val="28"/>
          <w:szCs w:val="28"/>
        </w:rPr>
        <w:t>COLARE</w:t>
      </w:r>
    </w:p>
    <w:p w:rsidR="00966C7B" w:rsidRPr="00966C7B" w:rsidRDefault="00966C7B" w:rsidP="00966C7B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66C7B">
        <w:rPr>
          <w:rFonts w:ascii="Times New Roman" w:eastAsia="Calibri" w:hAnsi="Times New Roman" w:cs="Times New Roman"/>
          <w:b/>
          <w:sz w:val="24"/>
          <w:szCs w:val="24"/>
        </w:rPr>
        <w:t>„SCOALA ALTFEL – SĂ ȘTII MAI MULTE, SĂ FII MAI BUN!”</w:t>
      </w:r>
    </w:p>
    <w:p w:rsidR="00966C7B" w:rsidRPr="00966C7B" w:rsidRDefault="00966C7B" w:rsidP="00966C7B">
      <w:pPr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966C7B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27-31  martie 2017</w:t>
      </w:r>
    </w:p>
    <w:p w:rsidR="00966C7B" w:rsidRPr="00966C7B" w:rsidRDefault="00966C7B" w:rsidP="00966C7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66C7B" w:rsidRPr="00966C7B" w:rsidRDefault="00966C7B" w:rsidP="00966C7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66C7B" w:rsidRPr="00966C7B" w:rsidRDefault="00966C7B" w:rsidP="00966C7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66C7B" w:rsidRPr="00966C7B" w:rsidRDefault="00966C7B" w:rsidP="00966C7B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66C7B">
        <w:rPr>
          <w:rFonts w:ascii="Times New Roman" w:eastAsia="Calibri" w:hAnsi="Times New Roman" w:cs="Times New Roman"/>
          <w:sz w:val="24"/>
          <w:szCs w:val="24"/>
        </w:rPr>
        <w:t>,,</w:t>
      </w:r>
      <w:r w:rsidRPr="00966C7B">
        <w:rPr>
          <w:rFonts w:ascii="Times New Roman" w:eastAsia="Calibri" w:hAnsi="Times New Roman" w:cs="Times New Roman"/>
          <w:b/>
          <w:sz w:val="24"/>
          <w:szCs w:val="24"/>
        </w:rPr>
        <w:t>Prin joc aflăm, învățăm, ne ajutăm și câștigăm!</w:t>
      </w:r>
      <w:r w:rsidRPr="00966C7B">
        <w:rPr>
          <w:rFonts w:ascii="Times New Roman" w:eastAsia="Calibri" w:hAnsi="Times New Roman" w:cs="Times New Roman"/>
          <w:sz w:val="24"/>
          <w:szCs w:val="24"/>
        </w:rPr>
        <w:t>’’</w:t>
      </w:r>
    </w:p>
    <w:p w:rsidR="00966C7B" w:rsidRPr="00966C7B" w:rsidRDefault="00966C7B" w:rsidP="00966C7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66C7B" w:rsidRPr="00966C7B" w:rsidRDefault="00966C7B" w:rsidP="00966C7B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66C7B" w:rsidRPr="00966C7B" w:rsidRDefault="00966C7B" w:rsidP="00966C7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66C7B" w:rsidRPr="00966C7B" w:rsidRDefault="00966C7B" w:rsidP="00966C7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4927"/>
        <w:gridCol w:w="4927"/>
      </w:tblGrid>
      <w:tr w:rsidR="00966C7B" w:rsidRPr="00966C7B" w:rsidTr="00966C7B">
        <w:tc>
          <w:tcPr>
            <w:tcW w:w="4927" w:type="dxa"/>
            <w:shd w:val="clear" w:color="auto" w:fill="auto"/>
          </w:tcPr>
          <w:p w:rsidR="00966C7B" w:rsidRPr="00966C7B" w:rsidRDefault="00966C7B" w:rsidP="00966C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66C7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DIRECTOR,</w:t>
            </w:r>
          </w:p>
          <w:p w:rsidR="00966C7B" w:rsidRPr="00966C7B" w:rsidRDefault="00966C7B" w:rsidP="00966C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966C7B" w:rsidRPr="00966C7B" w:rsidRDefault="00966C7B" w:rsidP="00966C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66C7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ŞTEFAN BOGDAN</w:t>
            </w:r>
          </w:p>
        </w:tc>
        <w:tc>
          <w:tcPr>
            <w:tcW w:w="4927" w:type="dxa"/>
            <w:shd w:val="clear" w:color="auto" w:fill="auto"/>
          </w:tcPr>
          <w:p w:rsidR="00966C7B" w:rsidRPr="00966C7B" w:rsidRDefault="00966C7B" w:rsidP="00966C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66C7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CONSILIER EDUCATIV,</w:t>
            </w:r>
          </w:p>
          <w:p w:rsidR="00966C7B" w:rsidRPr="00966C7B" w:rsidRDefault="00966C7B" w:rsidP="00966C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966C7B" w:rsidRPr="00966C7B" w:rsidRDefault="00966C7B" w:rsidP="00966C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66C7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Ștefan Maximiliana</w:t>
            </w:r>
          </w:p>
        </w:tc>
      </w:tr>
    </w:tbl>
    <w:p w:rsidR="00966C7B" w:rsidRPr="00966C7B" w:rsidRDefault="00966C7B" w:rsidP="00966C7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66C7B" w:rsidRPr="00966C7B" w:rsidRDefault="00966C7B" w:rsidP="00966C7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66C7B" w:rsidRPr="00966C7B" w:rsidRDefault="00966C7B" w:rsidP="00953C3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  <w:sectPr w:rsidR="00966C7B" w:rsidRPr="00966C7B" w:rsidSect="00966C7B">
          <w:footerReference w:type="default" r:id="rId9"/>
          <w:pgSz w:w="11906" w:h="16838"/>
          <w:pgMar w:top="1418" w:right="1134" w:bottom="1418" w:left="1134" w:header="709" w:footer="731" w:gutter="0"/>
          <w:pgBorders w:offsetFrom="page">
            <w:top w:val="gingerbreadMan" w:sz="31" w:space="20" w:color="C2D69B"/>
            <w:left w:val="gingerbreadMan" w:sz="31" w:space="20" w:color="C2D69B"/>
            <w:bottom w:val="gingerbreadMan" w:sz="31" w:space="20" w:color="C2D69B"/>
            <w:right w:val="gingerbreadMan" w:sz="31" w:space="31" w:color="C2D69B"/>
          </w:pgBorders>
          <w:cols w:space="708"/>
          <w:docGrid w:linePitch="360"/>
        </w:sectPr>
      </w:pPr>
    </w:p>
    <w:tbl>
      <w:tblPr>
        <w:tblStyle w:val="GrilTabel"/>
        <w:tblW w:w="14425" w:type="dxa"/>
        <w:tblLayout w:type="fixed"/>
        <w:tblLook w:val="04A0"/>
      </w:tblPr>
      <w:tblGrid>
        <w:gridCol w:w="817"/>
        <w:gridCol w:w="1134"/>
        <w:gridCol w:w="1134"/>
        <w:gridCol w:w="567"/>
        <w:gridCol w:w="1276"/>
        <w:gridCol w:w="1276"/>
        <w:gridCol w:w="1417"/>
        <w:gridCol w:w="1418"/>
        <w:gridCol w:w="1275"/>
        <w:gridCol w:w="1276"/>
        <w:gridCol w:w="1418"/>
        <w:gridCol w:w="1417"/>
      </w:tblGrid>
      <w:tr w:rsidR="00953C36" w:rsidRPr="00305D98" w:rsidTr="00391148">
        <w:tc>
          <w:tcPr>
            <w:tcW w:w="817" w:type="dxa"/>
          </w:tcPr>
          <w:p w:rsidR="00953C36" w:rsidRPr="00305D98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53C36" w:rsidRPr="00305D98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53C36" w:rsidRPr="00305D98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DATA</w:t>
            </w:r>
          </w:p>
        </w:tc>
        <w:tc>
          <w:tcPr>
            <w:tcW w:w="1134" w:type="dxa"/>
          </w:tcPr>
          <w:p w:rsidR="00953C36" w:rsidRPr="00305D98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53C36" w:rsidRPr="00305D98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ZIUA</w:t>
            </w:r>
          </w:p>
          <w:p w:rsidR="00953C36" w:rsidRPr="00305D98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TEMATICĂ</w:t>
            </w:r>
          </w:p>
        </w:tc>
        <w:tc>
          <w:tcPr>
            <w:tcW w:w="1134" w:type="dxa"/>
          </w:tcPr>
          <w:p w:rsidR="00953C36" w:rsidRPr="00305D98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53C36" w:rsidRPr="00305D98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INTERVAL ORAR/     NR. ORE</w:t>
            </w:r>
          </w:p>
        </w:tc>
        <w:tc>
          <w:tcPr>
            <w:tcW w:w="567" w:type="dxa"/>
          </w:tcPr>
          <w:p w:rsidR="00953C36" w:rsidRPr="00305D98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C</w:t>
            </w:r>
          </w:p>
          <w:p w:rsidR="00953C36" w:rsidRPr="00305D98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L</w:t>
            </w:r>
          </w:p>
          <w:p w:rsidR="00953C36" w:rsidRPr="00305D98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</w:p>
          <w:p w:rsidR="00953C36" w:rsidRPr="00305D98" w:rsidRDefault="00953C36" w:rsidP="0039114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S</w:t>
            </w:r>
          </w:p>
          <w:p w:rsidR="00953C36" w:rsidRPr="00305D98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</w:p>
        </w:tc>
        <w:tc>
          <w:tcPr>
            <w:tcW w:w="1276" w:type="dxa"/>
          </w:tcPr>
          <w:p w:rsidR="00953C36" w:rsidRPr="00305D98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53C36" w:rsidRPr="00305D98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DENUMIREA</w:t>
            </w:r>
          </w:p>
          <w:p w:rsidR="00953C36" w:rsidRPr="00305D98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ACTIVITĂȚII</w:t>
            </w:r>
          </w:p>
        </w:tc>
        <w:tc>
          <w:tcPr>
            <w:tcW w:w="1276" w:type="dxa"/>
          </w:tcPr>
          <w:p w:rsidR="00953C36" w:rsidRPr="00305D98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53C36" w:rsidRPr="00305D98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TIPUL</w:t>
            </w:r>
          </w:p>
          <w:p w:rsidR="00953C36" w:rsidRPr="00305D98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ACTIVITĂȚII</w:t>
            </w:r>
          </w:p>
        </w:tc>
        <w:tc>
          <w:tcPr>
            <w:tcW w:w="1417" w:type="dxa"/>
          </w:tcPr>
          <w:p w:rsidR="00953C36" w:rsidRPr="00305D98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MODALITATE DE ORGANIZARE ȘI DESFĂȘURARE</w:t>
            </w:r>
          </w:p>
        </w:tc>
        <w:tc>
          <w:tcPr>
            <w:tcW w:w="1418" w:type="dxa"/>
          </w:tcPr>
          <w:p w:rsidR="00953C36" w:rsidRPr="00305D98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53C36" w:rsidRPr="00305D98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LOCUL DESFĂȘURĂRII</w:t>
            </w:r>
          </w:p>
        </w:tc>
        <w:tc>
          <w:tcPr>
            <w:tcW w:w="1275" w:type="dxa"/>
          </w:tcPr>
          <w:p w:rsidR="00953C36" w:rsidRPr="00305D98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53C36" w:rsidRPr="00305D98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COORD.</w:t>
            </w:r>
          </w:p>
          <w:p w:rsidR="00953C36" w:rsidRPr="00305D98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ACTIVITATE</w:t>
            </w:r>
          </w:p>
        </w:tc>
        <w:tc>
          <w:tcPr>
            <w:tcW w:w="1276" w:type="dxa"/>
          </w:tcPr>
          <w:p w:rsidR="00953C36" w:rsidRPr="00305D98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53C36" w:rsidRPr="00305D98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INSTITUȚII PARTENERE</w:t>
            </w:r>
          </w:p>
        </w:tc>
        <w:tc>
          <w:tcPr>
            <w:tcW w:w="1418" w:type="dxa"/>
          </w:tcPr>
          <w:p w:rsidR="00953C36" w:rsidRPr="00305D98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53C36" w:rsidRPr="00305D98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53C36" w:rsidRPr="00305D98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OBIECTIVE</w:t>
            </w:r>
          </w:p>
        </w:tc>
        <w:tc>
          <w:tcPr>
            <w:tcW w:w="1417" w:type="dxa"/>
          </w:tcPr>
          <w:p w:rsidR="00953C36" w:rsidRPr="00305D98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53C36" w:rsidRPr="00305D98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EVALUAREA ACTIVITAȚII</w:t>
            </w:r>
          </w:p>
        </w:tc>
      </w:tr>
      <w:tr w:rsidR="00953C36" w:rsidRPr="00305B0C" w:rsidTr="00391148">
        <w:trPr>
          <w:trHeight w:val="2040"/>
        </w:trPr>
        <w:tc>
          <w:tcPr>
            <w:tcW w:w="817" w:type="dxa"/>
          </w:tcPr>
          <w:p w:rsidR="00953C36" w:rsidRDefault="00953C36" w:rsidP="00953C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305B0C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305B0C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L</w:t>
            </w: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U</w:t>
            </w: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N</w:t>
            </w: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I</w:t>
            </w:r>
          </w:p>
          <w:p w:rsidR="00953C36" w:rsidRPr="00305B0C" w:rsidRDefault="00953C36" w:rsidP="00391148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953C36" w:rsidRPr="00305B0C" w:rsidRDefault="00953C36" w:rsidP="003911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 ma</w:t>
            </w:r>
            <w:r w:rsidRPr="00305B0C">
              <w:rPr>
                <w:rFonts w:ascii="Times New Roman" w:hAnsi="Times New Roman" w:cs="Times New Roman"/>
                <w:sz w:val="28"/>
                <w:szCs w:val="28"/>
              </w:rPr>
              <w:t>r.</w:t>
            </w:r>
          </w:p>
          <w:p w:rsidR="00953C36" w:rsidRPr="00305B0C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1134" w:type="dxa"/>
          </w:tcPr>
          <w:p w:rsidR="00953C36" w:rsidRPr="00953C36" w:rsidRDefault="00953C36" w:rsidP="00953C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3C36" w:rsidRPr="00953C36" w:rsidRDefault="00953C36" w:rsidP="003911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3C36" w:rsidRPr="00953C36" w:rsidRDefault="00953C36" w:rsidP="003911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3C36"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  <w:p w:rsidR="00953C36" w:rsidRPr="00953C36" w:rsidRDefault="00953C36" w:rsidP="003911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3C36"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  <w:p w:rsidR="00953C36" w:rsidRPr="00953C36" w:rsidRDefault="00953C36" w:rsidP="003911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3C36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  <w:p w:rsidR="00953C36" w:rsidRPr="00953C36" w:rsidRDefault="00953C36" w:rsidP="003911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3C36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  <w:p w:rsidR="00953C36" w:rsidRPr="00953C36" w:rsidRDefault="00953C36" w:rsidP="003911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3C36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  <w:p w:rsidR="00953C36" w:rsidRPr="00953C36" w:rsidRDefault="00953C36" w:rsidP="003911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3C36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  <w:p w:rsidR="00953C36" w:rsidRPr="00953C36" w:rsidRDefault="00953C36" w:rsidP="003911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3C36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  <w:p w:rsidR="00953C36" w:rsidRPr="007160CA" w:rsidRDefault="00953C36" w:rsidP="00391148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953C36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</w:p>
        </w:tc>
        <w:tc>
          <w:tcPr>
            <w:tcW w:w="1134" w:type="dxa"/>
          </w:tcPr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953C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8-13</w:t>
            </w:r>
          </w:p>
          <w:p w:rsidR="00953C36" w:rsidRPr="00305B0C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953C36" w:rsidRDefault="00953C36" w:rsidP="0039114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II</w:t>
            </w:r>
          </w:p>
          <w:p w:rsidR="00953C36" w:rsidRDefault="00953C36" w:rsidP="0039114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III</w:t>
            </w:r>
          </w:p>
          <w:p w:rsidR="00953C36" w:rsidRPr="00305B0C" w:rsidRDefault="00953C36" w:rsidP="0039114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IV</w:t>
            </w:r>
          </w:p>
        </w:tc>
        <w:tc>
          <w:tcPr>
            <w:tcW w:w="1276" w:type="dxa"/>
          </w:tcPr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Pictură pe sticlă</w:t>
            </w: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305B0C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Atelier</w:t>
            </w: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305B0C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Lucrări practice</w:t>
            </w: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305B0C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Sala de clasă </w:t>
            </w: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305B0C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953C36" w:rsidRDefault="00953C36" w:rsidP="003911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Felea Nicoleta</w:t>
            </w:r>
          </w:p>
          <w:p w:rsidR="00953C36" w:rsidRPr="00305B0C" w:rsidRDefault="00953C36" w:rsidP="003911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---------------</w:t>
            </w: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305B0C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305B0C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Dezvoltarea simțului estetic și religios</w:t>
            </w:r>
          </w:p>
        </w:tc>
        <w:tc>
          <w:tcPr>
            <w:tcW w:w="1417" w:type="dxa"/>
          </w:tcPr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Lucrări,</w:t>
            </w: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Postere, </w:t>
            </w: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Fotografii,</w:t>
            </w: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Proiect</w:t>
            </w: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305B0C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66C7B" w:rsidRDefault="00966C7B" w:rsidP="00966C7B">
      <w:pPr>
        <w:rPr>
          <w:rFonts w:ascii="Times New Roman" w:eastAsia="Calibri" w:hAnsi="Times New Roman" w:cs="Times New Roman"/>
          <w:sz w:val="24"/>
          <w:szCs w:val="24"/>
        </w:rPr>
        <w:sectPr w:rsidR="00966C7B" w:rsidSect="00966C7B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966C7B" w:rsidRPr="00966C7B" w:rsidRDefault="00966C7B" w:rsidP="00966C7B">
      <w:pPr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GrilTabel"/>
        <w:tblW w:w="14425" w:type="dxa"/>
        <w:tblLayout w:type="fixed"/>
        <w:tblLook w:val="04A0"/>
      </w:tblPr>
      <w:tblGrid>
        <w:gridCol w:w="817"/>
        <w:gridCol w:w="1134"/>
        <w:gridCol w:w="1134"/>
        <w:gridCol w:w="567"/>
        <w:gridCol w:w="1276"/>
        <w:gridCol w:w="1276"/>
        <w:gridCol w:w="1417"/>
        <w:gridCol w:w="1418"/>
        <w:gridCol w:w="1275"/>
        <w:gridCol w:w="1276"/>
        <w:gridCol w:w="1418"/>
        <w:gridCol w:w="1417"/>
      </w:tblGrid>
      <w:tr w:rsidR="00953C36" w:rsidRPr="00305D98" w:rsidTr="00391148">
        <w:tc>
          <w:tcPr>
            <w:tcW w:w="817" w:type="dxa"/>
          </w:tcPr>
          <w:p w:rsidR="00953C36" w:rsidRPr="00305D98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53C36" w:rsidRPr="00305D98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53C36" w:rsidRPr="00305D98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DATA</w:t>
            </w:r>
          </w:p>
        </w:tc>
        <w:tc>
          <w:tcPr>
            <w:tcW w:w="1134" w:type="dxa"/>
          </w:tcPr>
          <w:p w:rsidR="00953C36" w:rsidRPr="00305D98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53C36" w:rsidRPr="00305D98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ZIUA</w:t>
            </w:r>
          </w:p>
          <w:p w:rsidR="00953C36" w:rsidRPr="00305D98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TEMATICĂ</w:t>
            </w:r>
          </w:p>
        </w:tc>
        <w:tc>
          <w:tcPr>
            <w:tcW w:w="1134" w:type="dxa"/>
          </w:tcPr>
          <w:p w:rsidR="00953C36" w:rsidRPr="00305D98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53C36" w:rsidRPr="00305D98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INTERVAL ORAR/     NR. ORE</w:t>
            </w:r>
          </w:p>
        </w:tc>
        <w:tc>
          <w:tcPr>
            <w:tcW w:w="567" w:type="dxa"/>
          </w:tcPr>
          <w:p w:rsidR="00953C36" w:rsidRPr="00305D98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C</w:t>
            </w:r>
          </w:p>
          <w:p w:rsidR="00953C36" w:rsidRPr="00305D98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L</w:t>
            </w:r>
          </w:p>
          <w:p w:rsidR="00953C36" w:rsidRPr="00305D98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</w:p>
          <w:p w:rsidR="00953C36" w:rsidRPr="00305D98" w:rsidRDefault="00953C36" w:rsidP="0039114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S</w:t>
            </w:r>
          </w:p>
          <w:p w:rsidR="00953C36" w:rsidRPr="00305D98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</w:p>
        </w:tc>
        <w:tc>
          <w:tcPr>
            <w:tcW w:w="1276" w:type="dxa"/>
          </w:tcPr>
          <w:p w:rsidR="00953C36" w:rsidRPr="00305D98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53C36" w:rsidRPr="00305D98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DENUMIREA</w:t>
            </w:r>
          </w:p>
          <w:p w:rsidR="00953C36" w:rsidRPr="00305D98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ACTIVITĂȚII</w:t>
            </w:r>
          </w:p>
        </w:tc>
        <w:tc>
          <w:tcPr>
            <w:tcW w:w="1276" w:type="dxa"/>
          </w:tcPr>
          <w:p w:rsidR="00953C36" w:rsidRPr="00305D98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53C36" w:rsidRPr="00305D98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TIPUL</w:t>
            </w:r>
          </w:p>
          <w:p w:rsidR="00953C36" w:rsidRPr="00305D98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ACTIVITĂȚII</w:t>
            </w:r>
          </w:p>
        </w:tc>
        <w:tc>
          <w:tcPr>
            <w:tcW w:w="1417" w:type="dxa"/>
          </w:tcPr>
          <w:p w:rsidR="00953C36" w:rsidRPr="00305D98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MODALITATE DE ORGANIZARE ȘI DESFĂȘURARE</w:t>
            </w:r>
          </w:p>
        </w:tc>
        <w:tc>
          <w:tcPr>
            <w:tcW w:w="1418" w:type="dxa"/>
          </w:tcPr>
          <w:p w:rsidR="00953C36" w:rsidRPr="00305D98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53C36" w:rsidRPr="00305D98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LOCUL DESFĂȘURĂRII</w:t>
            </w:r>
          </w:p>
        </w:tc>
        <w:tc>
          <w:tcPr>
            <w:tcW w:w="1275" w:type="dxa"/>
          </w:tcPr>
          <w:p w:rsidR="00953C36" w:rsidRPr="00305D98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53C36" w:rsidRPr="00305D98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COORD.</w:t>
            </w:r>
          </w:p>
          <w:p w:rsidR="00953C36" w:rsidRPr="00305D98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ACTIVITATE</w:t>
            </w:r>
          </w:p>
        </w:tc>
        <w:tc>
          <w:tcPr>
            <w:tcW w:w="1276" w:type="dxa"/>
          </w:tcPr>
          <w:p w:rsidR="00953C36" w:rsidRPr="00305D98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53C36" w:rsidRPr="00305D98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INSTITUȚII PARTENERE</w:t>
            </w:r>
          </w:p>
        </w:tc>
        <w:tc>
          <w:tcPr>
            <w:tcW w:w="1418" w:type="dxa"/>
          </w:tcPr>
          <w:p w:rsidR="00953C36" w:rsidRPr="00305D98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53C36" w:rsidRPr="00305D98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53C36" w:rsidRPr="00305D98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OBIECTIVE</w:t>
            </w:r>
          </w:p>
        </w:tc>
        <w:tc>
          <w:tcPr>
            <w:tcW w:w="1417" w:type="dxa"/>
          </w:tcPr>
          <w:p w:rsidR="00953C36" w:rsidRPr="00305D98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53C36" w:rsidRPr="00305D98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EVALUAREA ACTIVITAȚII</w:t>
            </w:r>
          </w:p>
        </w:tc>
      </w:tr>
      <w:tr w:rsidR="00953C36" w:rsidRPr="00305B0C" w:rsidTr="00391148">
        <w:trPr>
          <w:trHeight w:val="2040"/>
        </w:trPr>
        <w:tc>
          <w:tcPr>
            <w:tcW w:w="817" w:type="dxa"/>
          </w:tcPr>
          <w:p w:rsidR="00953C36" w:rsidRDefault="00953C36" w:rsidP="00953C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305B0C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305B0C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612697" w:rsidP="00612697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J</w:t>
            </w:r>
          </w:p>
          <w:p w:rsidR="00612697" w:rsidRDefault="00612697" w:rsidP="00612697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O</w:t>
            </w:r>
          </w:p>
          <w:p w:rsidR="00612697" w:rsidRDefault="00612697" w:rsidP="00612697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I</w:t>
            </w:r>
          </w:p>
          <w:p w:rsidR="00953C36" w:rsidRPr="00305B0C" w:rsidRDefault="00953C36" w:rsidP="00391148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953C36" w:rsidRPr="00305B0C" w:rsidRDefault="00612697" w:rsidP="003911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953C36">
              <w:rPr>
                <w:rFonts w:ascii="Times New Roman" w:hAnsi="Times New Roman" w:cs="Times New Roman"/>
                <w:sz w:val="28"/>
                <w:szCs w:val="28"/>
              </w:rPr>
              <w:t xml:space="preserve"> ma</w:t>
            </w:r>
            <w:r w:rsidR="00953C36" w:rsidRPr="00305B0C">
              <w:rPr>
                <w:rFonts w:ascii="Times New Roman" w:hAnsi="Times New Roman" w:cs="Times New Roman"/>
                <w:sz w:val="28"/>
                <w:szCs w:val="28"/>
              </w:rPr>
              <w:t>r.</w:t>
            </w:r>
          </w:p>
          <w:p w:rsidR="00953C36" w:rsidRPr="00305B0C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1134" w:type="dxa"/>
          </w:tcPr>
          <w:p w:rsidR="00953C36" w:rsidRDefault="00953C36" w:rsidP="00953C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3C36" w:rsidRDefault="00953C36" w:rsidP="00953C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3C36" w:rsidRDefault="00953C36" w:rsidP="00953C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  <w:p w:rsidR="00953C36" w:rsidRDefault="00953C36" w:rsidP="00953C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  <w:p w:rsidR="00953C36" w:rsidRDefault="00953C36" w:rsidP="00953C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  <w:p w:rsidR="00953C36" w:rsidRDefault="00953C36" w:rsidP="00953C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  <w:p w:rsidR="00953C36" w:rsidRDefault="00953C36" w:rsidP="00953C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  <w:p w:rsidR="00953C36" w:rsidRDefault="00953C36" w:rsidP="00953C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  <w:p w:rsidR="00953C36" w:rsidRDefault="00953C36" w:rsidP="00953C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  <w:p w:rsidR="00953C36" w:rsidRDefault="00953C36" w:rsidP="00953C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  <w:p w:rsidR="00953C36" w:rsidRPr="00953C36" w:rsidRDefault="00953C36" w:rsidP="00953C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</w:p>
        </w:tc>
        <w:tc>
          <w:tcPr>
            <w:tcW w:w="1134" w:type="dxa"/>
          </w:tcPr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8-13</w:t>
            </w:r>
          </w:p>
          <w:p w:rsidR="00953C36" w:rsidRPr="00305B0C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953C36" w:rsidRDefault="00953C36" w:rsidP="0039114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53C36" w:rsidRDefault="00953C36" w:rsidP="00953C3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II</w:t>
            </w:r>
          </w:p>
          <w:p w:rsidR="00953C36" w:rsidRDefault="00953C36" w:rsidP="00953C3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III</w:t>
            </w:r>
          </w:p>
          <w:p w:rsidR="00953C36" w:rsidRPr="00305B0C" w:rsidRDefault="00953C36" w:rsidP="00953C3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IV</w:t>
            </w:r>
          </w:p>
        </w:tc>
        <w:tc>
          <w:tcPr>
            <w:tcW w:w="1276" w:type="dxa"/>
          </w:tcPr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Drumeție în spațiul local</w:t>
            </w: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305B0C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Excursie</w:t>
            </w: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305B0C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Dezbatere</w:t>
            </w: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305B0C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Casa aurarului</w:t>
            </w: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305B0C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953C36" w:rsidRDefault="00953C36" w:rsidP="003911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Felea Nicoleta</w:t>
            </w:r>
          </w:p>
          <w:p w:rsidR="00953C36" w:rsidRPr="00305B0C" w:rsidRDefault="00953C36" w:rsidP="003911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”Casa aurarului”</w:t>
            </w: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Ing. Dulgheru Georgeta</w:t>
            </w: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305B0C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Descoperirea frumuseților comunei</w:t>
            </w:r>
          </w:p>
          <w:p w:rsidR="00953C36" w:rsidRPr="00305B0C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-cascada</w:t>
            </w:r>
          </w:p>
        </w:tc>
        <w:tc>
          <w:tcPr>
            <w:tcW w:w="1417" w:type="dxa"/>
          </w:tcPr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Fotografii,</w:t>
            </w: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Proiect</w:t>
            </w: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305B0C" w:rsidRDefault="00953C3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05099" w:rsidRDefault="00605099">
      <w:pPr>
        <w:rPr>
          <w:rFonts w:ascii="Times New Roman" w:hAnsi="Times New Roman" w:cs="Times New Roman"/>
        </w:rPr>
      </w:pPr>
    </w:p>
    <w:p w:rsidR="00E63896" w:rsidRDefault="00E63896">
      <w:pPr>
        <w:rPr>
          <w:rFonts w:ascii="Times New Roman" w:hAnsi="Times New Roman" w:cs="Times New Roman"/>
        </w:rPr>
      </w:pPr>
    </w:p>
    <w:p w:rsidR="00E63896" w:rsidRDefault="00E63896">
      <w:pPr>
        <w:rPr>
          <w:rFonts w:ascii="Times New Roman" w:hAnsi="Times New Roman" w:cs="Times New Roman"/>
        </w:rPr>
      </w:pPr>
    </w:p>
    <w:p w:rsidR="00E63896" w:rsidRDefault="00E63896">
      <w:pPr>
        <w:rPr>
          <w:rFonts w:ascii="Times New Roman" w:hAnsi="Times New Roman" w:cs="Times New Roman"/>
        </w:rPr>
      </w:pPr>
    </w:p>
    <w:p w:rsidR="00E63896" w:rsidRDefault="00E63896">
      <w:pPr>
        <w:rPr>
          <w:rFonts w:ascii="Times New Roman" w:hAnsi="Times New Roman" w:cs="Times New Roman"/>
        </w:rPr>
      </w:pPr>
    </w:p>
    <w:p w:rsidR="00E63896" w:rsidRDefault="00E63896">
      <w:pPr>
        <w:rPr>
          <w:rFonts w:ascii="Times New Roman" w:hAnsi="Times New Roman" w:cs="Times New Roman"/>
        </w:rPr>
      </w:pPr>
    </w:p>
    <w:p w:rsidR="00612697" w:rsidRDefault="00612697">
      <w:pPr>
        <w:rPr>
          <w:rFonts w:ascii="Times New Roman" w:hAnsi="Times New Roman" w:cs="Times New Roman"/>
        </w:rPr>
      </w:pPr>
    </w:p>
    <w:p w:rsidR="00612697" w:rsidRDefault="00612697">
      <w:pPr>
        <w:rPr>
          <w:rFonts w:ascii="Times New Roman" w:hAnsi="Times New Roman" w:cs="Times New Roman"/>
        </w:rPr>
      </w:pPr>
    </w:p>
    <w:p w:rsidR="00E63896" w:rsidRDefault="00E63896">
      <w:pPr>
        <w:rPr>
          <w:rFonts w:ascii="Times New Roman" w:hAnsi="Times New Roman" w:cs="Times New Roman"/>
        </w:rPr>
      </w:pPr>
    </w:p>
    <w:tbl>
      <w:tblPr>
        <w:tblStyle w:val="GrilTabel"/>
        <w:tblW w:w="14425" w:type="dxa"/>
        <w:tblLayout w:type="fixed"/>
        <w:tblLook w:val="04A0"/>
      </w:tblPr>
      <w:tblGrid>
        <w:gridCol w:w="817"/>
        <w:gridCol w:w="1134"/>
        <w:gridCol w:w="1134"/>
        <w:gridCol w:w="567"/>
        <w:gridCol w:w="1276"/>
        <w:gridCol w:w="1276"/>
        <w:gridCol w:w="1417"/>
        <w:gridCol w:w="1418"/>
        <w:gridCol w:w="1275"/>
        <w:gridCol w:w="1276"/>
        <w:gridCol w:w="1418"/>
        <w:gridCol w:w="1417"/>
      </w:tblGrid>
      <w:tr w:rsidR="00E63896" w:rsidRPr="00305D98" w:rsidTr="00391148">
        <w:tc>
          <w:tcPr>
            <w:tcW w:w="817" w:type="dxa"/>
          </w:tcPr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DATA</w:t>
            </w:r>
          </w:p>
        </w:tc>
        <w:tc>
          <w:tcPr>
            <w:tcW w:w="1134" w:type="dxa"/>
          </w:tcPr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ZIUA</w:t>
            </w:r>
          </w:p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TEMATICĂ</w:t>
            </w:r>
          </w:p>
        </w:tc>
        <w:tc>
          <w:tcPr>
            <w:tcW w:w="1134" w:type="dxa"/>
          </w:tcPr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INTERVAL ORAR/     NR. ORE</w:t>
            </w:r>
          </w:p>
        </w:tc>
        <w:tc>
          <w:tcPr>
            <w:tcW w:w="567" w:type="dxa"/>
          </w:tcPr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C</w:t>
            </w:r>
          </w:p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L</w:t>
            </w:r>
          </w:p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</w:p>
          <w:p w:rsidR="00E63896" w:rsidRPr="00305D98" w:rsidRDefault="00E63896" w:rsidP="0039114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S</w:t>
            </w:r>
          </w:p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</w:p>
        </w:tc>
        <w:tc>
          <w:tcPr>
            <w:tcW w:w="1276" w:type="dxa"/>
          </w:tcPr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DENUMIREA</w:t>
            </w:r>
          </w:p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ACTIVITĂȚII</w:t>
            </w:r>
          </w:p>
        </w:tc>
        <w:tc>
          <w:tcPr>
            <w:tcW w:w="1276" w:type="dxa"/>
          </w:tcPr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TIPUL</w:t>
            </w:r>
          </w:p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ACTIVITĂȚII</w:t>
            </w:r>
          </w:p>
        </w:tc>
        <w:tc>
          <w:tcPr>
            <w:tcW w:w="1417" w:type="dxa"/>
          </w:tcPr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MODALITATE DE ORGANIZARE ȘI DESFĂȘURARE</w:t>
            </w:r>
          </w:p>
        </w:tc>
        <w:tc>
          <w:tcPr>
            <w:tcW w:w="1418" w:type="dxa"/>
          </w:tcPr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LOCUL DESFĂȘURĂRII</w:t>
            </w:r>
          </w:p>
        </w:tc>
        <w:tc>
          <w:tcPr>
            <w:tcW w:w="1275" w:type="dxa"/>
          </w:tcPr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COORD.</w:t>
            </w:r>
          </w:p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ACTIVITATE</w:t>
            </w:r>
          </w:p>
        </w:tc>
        <w:tc>
          <w:tcPr>
            <w:tcW w:w="1276" w:type="dxa"/>
          </w:tcPr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INSTITUȚII PARTENERE</w:t>
            </w:r>
          </w:p>
        </w:tc>
        <w:tc>
          <w:tcPr>
            <w:tcW w:w="1418" w:type="dxa"/>
          </w:tcPr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OBIECTIVE</w:t>
            </w:r>
          </w:p>
        </w:tc>
        <w:tc>
          <w:tcPr>
            <w:tcW w:w="1417" w:type="dxa"/>
          </w:tcPr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EVALUAREA ACTIVITAȚII</w:t>
            </w:r>
          </w:p>
        </w:tc>
      </w:tr>
      <w:tr w:rsidR="00E63896" w:rsidRPr="00305B0C" w:rsidTr="00391148">
        <w:trPr>
          <w:trHeight w:val="2040"/>
        </w:trPr>
        <w:tc>
          <w:tcPr>
            <w:tcW w:w="817" w:type="dxa"/>
          </w:tcPr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305B0C" w:rsidRDefault="00E6389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305B0C" w:rsidRDefault="00E6389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M</w:t>
            </w:r>
          </w:p>
          <w:p w:rsidR="00E63896" w:rsidRDefault="00E63896" w:rsidP="00E63896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I</w:t>
            </w:r>
          </w:p>
          <w:p w:rsidR="00E63896" w:rsidRDefault="00E63896" w:rsidP="00E63896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E</w:t>
            </w:r>
          </w:p>
          <w:p w:rsidR="00E63896" w:rsidRDefault="00E63896" w:rsidP="00E63896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R</w:t>
            </w:r>
          </w:p>
          <w:p w:rsidR="00E63896" w:rsidRDefault="00E63896" w:rsidP="00E63896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C</w:t>
            </w:r>
          </w:p>
          <w:p w:rsidR="00E63896" w:rsidRDefault="00E63896" w:rsidP="00E63896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U</w:t>
            </w:r>
          </w:p>
          <w:p w:rsidR="00E63896" w:rsidRDefault="00E63896" w:rsidP="00E63896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R</w:t>
            </w:r>
          </w:p>
          <w:p w:rsidR="00E63896" w:rsidRDefault="00E63896" w:rsidP="00E63896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I</w:t>
            </w:r>
          </w:p>
          <w:p w:rsidR="00E63896" w:rsidRPr="00305B0C" w:rsidRDefault="00E63896" w:rsidP="00391148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E63896" w:rsidRPr="00305B0C" w:rsidRDefault="00E63896" w:rsidP="003911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 ma</w:t>
            </w:r>
            <w:r w:rsidRPr="00305B0C">
              <w:rPr>
                <w:rFonts w:ascii="Times New Roman" w:hAnsi="Times New Roman" w:cs="Times New Roman"/>
                <w:sz w:val="28"/>
                <w:szCs w:val="28"/>
              </w:rPr>
              <w:t>r.</w:t>
            </w:r>
          </w:p>
          <w:p w:rsidR="00E63896" w:rsidRPr="00305B0C" w:rsidRDefault="00E6389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1134" w:type="dxa"/>
          </w:tcPr>
          <w:p w:rsidR="00E63896" w:rsidRDefault="00E63896" w:rsidP="003911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3896" w:rsidRDefault="00E63896" w:rsidP="003911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3896" w:rsidRDefault="00E63896" w:rsidP="00E638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3896" w:rsidRDefault="00E63896" w:rsidP="00E638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  <w:p w:rsidR="00E63896" w:rsidRDefault="00E63896" w:rsidP="00E638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  <w:p w:rsidR="00E63896" w:rsidRDefault="00E63896" w:rsidP="00E638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  <w:p w:rsidR="00E63896" w:rsidRDefault="00E63896" w:rsidP="00E638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  <w:p w:rsidR="00E63896" w:rsidRDefault="00E63896" w:rsidP="00E638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</w:p>
          <w:p w:rsidR="00E63896" w:rsidRDefault="00E63896" w:rsidP="00E638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  <w:p w:rsidR="00E63896" w:rsidRDefault="00E63896" w:rsidP="00E638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  <w:p w:rsidR="00E63896" w:rsidRDefault="00E63896" w:rsidP="00E638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  <w:p w:rsidR="00E63896" w:rsidRDefault="00E63896" w:rsidP="00E638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  <w:p w:rsidR="00E63896" w:rsidRPr="00953C36" w:rsidRDefault="00E63896" w:rsidP="00E638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</w:p>
        </w:tc>
        <w:tc>
          <w:tcPr>
            <w:tcW w:w="1134" w:type="dxa"/>
          </w:tcPr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8-13</w:t>
            </w:r>
          </w:p>
          <w:p w:rsidR="00E63896" w:rsidRPr="00305B0C" w:rsidRDefault="00E6389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E63896" w:rsidRDefault="00E63896" w:rsidP="0039114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Default="00E63896" w:rsidP="0039114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II</w:t>
            </w:r>
          </w:p>
          <w:p w:rsidR="00E63896" w:rsidRDefault="00E63896" w:rsidP="0039114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III</w:t>
            </w:r>
          </w:p>
          <w:p w:rsidR="00E63896" w:rsidRPr="00305B0C" w:rsidRDefault="00E63896" w:rsidP="0039114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IV</w:t>
            </w:r>
          </w:p>
        </w:tc>
        <w:tc>
          <w:tcPr>
            <w:tcW w:w="1276" w:type="dxa"/>
          </w:tcPr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Sărbătorile pascale</w:t>
            </w:r>
          </w:p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305B0C" w:rsidRDefault="00E6389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Vizită</w:t>
            </w:r>
          </w:p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Atelier</w:t>
            </w:r>
          </w:p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305B0C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Dezbatere</w:t>
            </w:r>
          </w:p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305B0C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Biserica</w:t>
            </w:r>
          </w:p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Sala de clasă</w:t>
            </w:r>
          </w:p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305B0C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E63896" w:rsidRDefault="00E63896" w:rsidP="003911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63896" w:rsidRDefault="00E63896" w:rsidP="003911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63896" w:rsidRDefault="00E63896" w:rsidP="003911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63896" w:rsidRDefault="00E63896" w:rsidP="003911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63896" w:rsidRDefault="00E63896" w:rsidP="003911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63896" w:rsidRDefault="00E63896" w:rsidP="003911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63896" w:rsidRDefault="00E63896" w:rsidP="003911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63896" w:rsidRDefault="00E63896" w:rsidP="003911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Felea Nicoleta</w:t>
            </w:r>
          </w:p>
          <w:p w:rsidR="00E63896" w:rsidRPr="00305B0C" w:rsidRDefault="00E63896" w:rsidP="003911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biserica</w:t>
            </w:r>
          </w:p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305B0C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E63896" w:rsidRPr="00E63896" w:rsidRDefault="00E63896" w:rsidP="00E638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3896">
              <w:rPr>
                <w:rFonts w:ascii="Times New Roman" w:hAnsi="Times New Roman" w:cs="Times New Roman"/>
                <w:sz w:val="20"/>
                <w:szCs w:val="20"/>
              </w:rPr>
              <w:t xml:space="preserve">Recunoaşterea semnificaţiei </w:t>
            </w:r>
            <w:r w:rsidRPr="00E63896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Sărbătorilor pascale</w:t>
            </w:r>
            <w:r w:rsidRPr="00E63896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E63896" w:rsidRPr="00E63896" w:rsidRDefault="00E63896" w:rsidP="00E638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3896">
              <w:rPr>
                <w:rFonts w:ascii="Times New Roman" w:hAnsi="Times New Roman" w:cs="Times New Roman"/>
                <w:sz w:val="20"/>
                <w:szCs w:val="20"/>
              </w:rPr>
              <w:t xml:space="preserve">-Reflectarea, în creaţiile proprii, a obiceiurilor şi tradiţiilor pascale.,, </w:t>
            </w:r>
          </w:p>
          <w:p w:rsidR="00E63896" w:rsidRPr="00E63896" w:rsidRDefault="00E63896" w:rsidP="00E638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3896">
              <w:rPr>
                <w:rFonts w:ascii="Times New Roman" w:hAnsi="Times New Roman" w:cs="Times New Roman"/>
                <w:sz w:val="20"/>
                <w:szCs w:val="20"/>
              </w:rPr>
              <w:t>-Dezvoltarea abilităţilor de a intra în relaţii şi a comunica în cadrul grupului;</w:t>
            </w:r>
          </w:p>
          <w:p w:rsidR="00E63896" w:rsidRPr="00E63896" w:rsidRDefault="00E63896" w:rsidP="00E638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3896">
              <w:rPr>
                <w:rFonts w:ascii="Times New Roman" w:hAnsi="Times New Roman" w:cs="Times New Roman"/>
                <w:sz w:val="20"/>
                <w:szCs w:val="20"/>
              </w:rPr>
              <w:t>-Formarea deprinderilor de a prelua şi păstra datinile şi tradiţiile poporului;</w:t>
            </w:r>
          </w:p>
          <w:p w:rsidR="00E63896" w:rsidRPr="00305B0C" w:rsidRDefault="00E63896" w:rsidP="00E638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3896">
              <w:rPr>
                <w:rFonts w:ascii="Times New Roman" w:hAnsi="Times New Roman" w:cs="Times New Roman"/>
                <w:sz w:val="20"/>
                <w:szCs w:val="20"/>
              </w:rPr>
              <w:t>-Stimularea aptitudinilor.</w:t>
            </w:r>
          </w:p>
        </w:tc>
        <w:tc>
          <w:tcPr>
            <w:tcW w:w="1417" w:type="dxa"/>
          </w:tcPr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Fotografii,</w:t>
            </w:r>
          </w:p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Proiect</w:t>
            </w:r>
          </w:p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305B0C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63896" w:rsidRDefault="00E63896">
      <w:pPr>
        <w:rPr>
          <w:rFonts w:ascii="Times New Roman" w:hAnsi="Times New Roman" w:cs="Times New Roman"/>
        </w:rPr>
      </w:pPr>
    </w:p>
    <w:p w:rsidR="00E63896" w:rsidRDefault="00E63896">
      <w:pPr>
        <w:rPr>
          <w:rFonts w:ascii="Times New Roman" w:hAnsi="Times New Roman" w:cs="Times New Roman"/>
        </w:rPr>
      </w:pPr>
    </w:p>
    <w:p w:rsidR="00E63896" w:rsidRDefault="00E63896">
      <w:pPr>
        <w:rPr>
          <w:rFonts w:ascii="Times New Roman" w:hAnsi="Times New Roman" w:cs="Times New Roman"/>
        </w:rPr>
      </w:pPr>
    </w:p>
    <w:p w:rsidR="00E63896" w:rsidRDefault="00E63896">
      <w:pPr>
        <w:rPr>
          <w:rFonts w:ascii="Times New Roman" w:hAnsi="Times New Roman" w:cs="Times New Roman"/>
        </w:rPr>
      </w:pPr>
    </w:p>
    <w:p w:rsidR="00B54050" w:rsidRDefault="00B54050">
      <w:pPr>
        <w:rPr>
          <w:rFonts w:ascii="Times New Roman" w:hAnsi="Times New Roman" w:cs="Times New Roman"/>
        </w:rPr>
      </w:pPr>
    </w:p>
    <w:p w:rsidR="00B54050" w:rsidRPr="00B54050" w:rsidRDefault="00B54050" w:rsidP="00B540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54050" w:rsidRPr="00B54050" w:rsidRDefault="00B54050" w:rsidP="00B5405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54050" w:rsidRDefault="00B54050">
      <w:pPr>
        <w:rPr>
          <w:rFonts w:ascii="Times New Roman" w:hAnsi="Times New Roman" w:cs="Times New Roman"/>
        </w:rPr>
      </w:pPr>
    </w:p>
    <w:p w:rsidR="00B54050" w:rsidRDefault="00B54050">
      <w:pPr>
        <w:rPr>
          <w:rFonts w:ascii="Times New Roman" w:hAnsi="Times New Roman" w:cs="Times New Roman"/>
        </w:rPr>
      </w:pPr>
    </w:p>
    <w:p w:rsidR="00E63896" w:rsidRDefault="00E63896">
      <w:pPr>
        <w:rPr>
          <w:rFonts w:ascii="Times New Roman" w:hAnsi="Times New Roman" w:cs="Times New Roman"/>
        </w:rPr>
      </w:pPr>
    </w:p>
    <w:tbl>
      <w:tblPr>
        <w:tblStyle w:val="GrilTabel"/>
        <w:tblW w:w="14425" w:type="dxa"/>
        <w:tblLayout w:type="fixed"/>
        <w:tblLook w:val="04A0"/>
      </w:tblPr>
      <w:tblGrid>
        <w:gridCol w:w="817"/>
        <w:gridCol w:w="1134"/>
        <w:gridCol w:w="1134"/>
        <w:gridCol w:w="567"/>
        <w:gridCol w:w="1276"/>
        <w:gridCol w:w="1276"/>
        <w:gridCol w:w="1417"/>
        <w:gridCol w:w="1418"/>
        <w:gridCol w:w="1275"/>
        <w:gridCol w:w="1276"/>
        <w:gridCol w:w="1418"/>
        <w:gridCol w:w="1417"/>
      </w:tblGrid>
      <w:tr w:rsidR="00E63896" w:rsidRPr="00305D98" w:rsidTr="00391148">
        <w:tc>
          <w:tcPr>
            <w:tcW w:w="817" w:type="dxa"/>
          </w:tcPr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DATA</w:t>
            </w:r>
          </w:p>
        </w:tc>
        <w:tc>
          <w:tcPr>
            <w:tcW w:w="1134" w:type="dxa"/>
          </w:tcPr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ZIUA</w:t>
            </w:r>
          </w:p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TEMATICĂ</w:t>
            </w:r>
          </w:p>
        </w:tc>
        <w:tc>
          <w:tcPr>
            <w:tcW w:w="1134" w:type="dxa"/>
          </w:tcPr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INTERVAL ORAR/     NR. ORE</w:t>
            </w:r>
          </w:p>
        </w:tc>
        <w:tc>
          <w:tcPr>
            <w:tcW w:w="567" w:type="dxa"/>
          </w:tcPr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C</w:t>
            </w:r>
          </w:p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L</w:t>
            </w:r>
          </w:p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</w:p>
          <w:p w:rsidR="00E63896" w:rsidRPr="00305D98" w:rsidRDefault="00E63896" w:rsidP="0039114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S</w:t>
            </w:r>
          </w:p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</w:p>
        </w:tc>
        <w:tc>
          <w:tcPr>
            <w:tcW w:w="1276" w:type="dxa"/>
          </w:tcPr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DENUMIREA</w:t>
            </w:r>
          </w:p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ACTIVITĂȚII</w:t>
            </w:r>
          </w:p>
        </w:tc>
        <w:tc>
          <w:tcPr>
            <w:tcW w:w="1276" w:type="dxa"/>
          </w:tcPr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TIPUL</w:t>
            </w:r>
          </w:p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ACTIVITĂȚII</w:t>
            </w:r>
          </w:p>
        </w:tc>
        <w:tc>
          <w:tcPr>
            <w:tcW w:w="1417" w:type="dxa"/>
          </w:tcPr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MODALITATE DE ORGANIZARE ȘI DESFĂȘURARE</w:t>
            </w:r>
          </w:p>
        </w:tc>
        <w:tc>
          <w:tcPr>
            <w:tcW w:w="1418" w:type="dxa"/>
          </w:tcPr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LOCUL DESFĂȘURĂRII</w:t>
            </w:r>
          </w:p>
        </w:tc>
        <w:tc>
          <w:tcPr>
            <w:tcW w:w="1275" w:type="dxa"/>
          </w:tcPr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COORD.</w:t>
            </w:r>
          </w:p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ACTIVITATE</w:t>
            </w:r>
          </w:p>
        </w:tc>
        <w:tc>
          <w:tcPr>
            <w:tcW w:w="1276" w:type="dxa"/>
          </w:tcPr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INSTITUȚII PARTENERE</w:t>
            </w:r>
          </w:p>
        </w:tc>
        <w:tc>
          <w:tcPr>
            <w:tcW w:w="1418" w:type="dxa"/>
          </w:tcPr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OBIECTIVE</w:t>
            </w:r>
          </w:p>
        </w:tc>
        <w:tc>
          <w:tcPr>
            <w:tcW w:w="1417" w:type="dxa"/>
          </w:tcPr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EVALUAREA ACTIVITAȚII</w:t>
            </w:r>
          </w:p>
        </w:tc>
      </w:tr>
      <w:tr w:rsidR="00E63896" w:rsidRPr="00305B0C" w:rsidTr="00391148">
        <w:trPr>
          <w:trHeight w:val="2040"/>
        </w:trPr>
        <w:tc>
          <w:tcPr>
            <w:tcW w:w="817" w:type="dxa"/>
          </w:tcPr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305B0C" w:rsidRDefault="00E6389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305B0C" w:rsidRDefault="00E6389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12697" w:rsidRPr="00612697" w:rsidRDefault="00612697" w:rsidP="003911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2697">
              <w:rPr>
                <w:rFonts w:ascii="Times New Roman" w:hAnsi="Times New Roman" w:cs="Times New Roman"/>
                <w:b/>
                <w:sz w:val="28"/>
                <w:szCs w:val="28"/>
              </w:rPr>
              <w:t>M</w:t>
            </w:r>
          </w:p>
          <w:p w:rsidR="00612697" w:rsidRPr="00612697" w:rsidRDefault="00612697" w:rsidP="003911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2697">
              <w:rPr>
                <w:rFonts w:ascii="Times New Roman" w:hAnsi="Times New Roman" w:cs="Times New Roman"/>
                <w:b/>
                <w:sz w:val="28"/>
                <w:szCs w:val="28"/>
              </w:rPr>
              <w:t>A</w:t>
            </w:r>
          </w:p>
          <w:p w:rsidR="00612697" w:rsidRPr="00612697" w:rsidRDefault="00612697" w:rsidP="003911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2697">
              <w:rPr>
                <w:rFonts w:ascii="Times New Roman" w:hAnsi="Times New Roman" w:cs="Times New Roman"/>
                <w:b/>
                <w:sz w:val="28"/>
                <w:szCs w:val="28"/>
              </w:rPr>
              <w:t>R</w:t>
            </w:r>
          </w:p>
          <w:p w:rsidR="00612697" w:rsidRPr="00612697" w:rsidRDefault="00612697" w:rsidP="003911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2697">
              <w:rPr>
                <w:rFonts w:ascii="Times New Roman" w:hAnsi="Times New Roman" w:cs="Times New Roman"/>
                <w:b/>
                <w:sz w:val="28"/>
                <w:szCs w:val="28"/>
              </w:rPr>
              <w:t>T</w:t>
            </w:r>
          </w:p>
          <w:p w:rsidR="00612697" w:rsidRPr="00612697" w:rsidRDefault="00612697" w:rsidP="003911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2697">
              <w:rPr>
                <w:rFonts w:ascii="Times New Roman" w:hAnsi="Times New Roman" w:cs="Times New Roman"/>
                <w:b/>
                <w:sz w:val="28"/>
                <w:szCs w:val="28"/>
              </w:rPr>
              <w:t>I</w:t>
            </w:r>
          </w:p>
          <w:p w:rsidR="00612697" w:rsidRDefault="00612697" w:rsidP="003911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896" w:rsidRPr="00305B0C" w:rsidRDefault="00612697" w:rsidP="003911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="00E63896">
              <w:rPr>
                <w:rFonts w:ascii="Times New Roman" w:hAnsi="Times New Roman" w:cs="Times New Roman"/>
                <w:sz w:val="28"/>
                <w:szCs w:val="28"/>
              </w:rPr>
              <w:t xml:space="preserve"> ma</w:t>
            </w:r>
            <w:r w:rsidR="00E63896" w:rsidRPr="00305B0C">
              <w:rPr>
                <w:rFonts w:ascii="Times New Roman" w:hAnsi="Times New Roman" w:cs="Times New Roman"/>
                <w:sz w:val="28"/>
                <w:szCs w:val="28"/>
              </w:rPr>
              <w:t>r.</w:t>
            </w:r>
          </w:p>
          <w:p w:rsidR="00E63896" w:rsidRPr="00305B0C" w:rsidRDefault="00E6389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1134" w:type="dxa"/>
          </w:tcPr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C</w:t>
            </w:r>
          </w:p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U</w:t>
            </w:r>
          </w:p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L</w:t>
            </w:r>
          </w:p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T</w:t>
            </w:r>
          </w:p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U</w:t>
            </w:r>
          </w:p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R</w:t>
            </w:r>
          </w:p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A</w:t>
            </w:r>
          </w:p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L</w:t>
            </w:r>
          </w:p>
          <w:p w:rsidR="00E63896" w:rsidRPr="007160CA" w:rsidRDefault="00E63896" w:rsidP="00391148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Ă</w:t>
            </w:r>
          </w:p>
          <w:p w:rsidR="00E63896" w:rsidRPr="007160CA" w:rsidRDefault="00E63896" w:rsidP="00391148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134" w:type="dxa"/>
          </w:tcPr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305B0C" w:rsidRDefault="00E6389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8-13</w:t>
            </w:r>
          </w:p>
          <w:p w:rsidR="00E63896" w:rsidRPr="00305B0C" w:rsidRDefault="00E6389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E63896" w:rsidRDefault="00E63896" w:rsidP="0039114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305B0C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E63896" w:rsidRDefault="00E63896" w:rsidP="00E6389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E63896" w:rsidRDefault="00E63896" w:rsidP="00E6389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63896">
              <w:rPr>
                <w:rFonts w:ascii="Times New Roman" w:hAnsi="Times New Roman" w:cs="Times New Roman"/>
                <w:b/>
                <w:sz w:val="16"/>
                <w:szCs w:val="16"/>
              </w:rPr>
              <w:t>II</w:t>
            </w:r>
          </w:p>
          <w:p w:rsidR="00E63896" w:rsidRPr="00E63896" w:rsidRDefault="00E63896" w:rsidP="00E6389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63896">
              <w:rPr>
                <w:rFonts w:ascii="Times New Roman" w:hAnsi="Times New Roman" w:cs="Times New Roman"/>
                <w:b/>
                <w:sz w:val="16"/>
                <w:szCs w:val="16"/>
              </w:rPr>
              <w:t>III</w:t>
            </w:r>
          </w:p>
          <w:p w:rsidR="00E63896" w:rsidRPr="00305B0C" w:rsidRDefault="00E63896" w:rsidP="00E6389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63896">
              <w:rPr>
                <w:rFonts w:ascii="Times New Roman" w:hAnsi="Times New Roman" w:cs="Times New Roman"/>
                <w:b/>
                <w:sz w:val="16"/>
                <w:szCs w:val="16"/>
              </w:rPr>
              <w:t>IV</w:t>
            </w:r>
          </w:p>
        </w:tc>
        <w:tc>
          <w:tcPr>
            <w:tcW w:w="1276" w:type="dxa"/>
          </w:tcPr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305B0C" w:rsidRDefault="00E6389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Să ne cunoștem frumusețile județului</w:t>
            </w:r>
          </w:p>
        </w:tc>
        <w:tc>
          <w:tcPr>
            <w:tcW w:w="1276" w:type="dxa"/>
          </w:tcPr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Excursie</w:t>
            </w:r>
          </w:p>
          <w:p w:rsidR="00E63896" w:rsidRPr="00305B0C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3482">
              <w:rPr>
                <w:rFonts w:ascii="Times New Roman" w:hAnsi="Times New Roman" w:cs="Times New Roman"/>
                <w:sz w:val="20"/>
                <w:szCs w:val="20"/>
              </w:rPr>
              <w:t>Vizitarea castelului corvinilor, a cetății Devei, vizionare film 3D</w:t>
            </w:r>
          </w:p>
        </w:tc>
        <w:tc>
          <w:tcPr>
            <w:tcW w:w="1417" w:type="dxa"/>
          </w:tcPr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305B0C" w:rsidRDefault="00E6389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Dezbatere</w:t>
            </w:r>
          </w:p>
          <w:p w:rsidR="00E63896" w:rsidRPr="00305B0C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Buceș </w:t>
            </w:r>
          </w:p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Deva</w:t>
            </w:r>
          </w:p>
          <w:p w:rsidR="00E63896" w:rsidRPr="00305B0C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Hunedoara</w:t>
            </w:r>
          </w:p>
        </w:tc>
        <w:tc>
          <w:tcPr>
            <w:tcW w:w="1275" w:type="dxa"/>
          </w:tcPr>
          <w:p w:rsidR="00E63896" w:rsidRDefault="00E63896" w:rsidP="003911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63896" w:rsidRDefault="00E63896" w:rsidP="003911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63896" w:rsidRDefault="00E63896" w:rsidP="003911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63896" w:rsidRPr="00305B0C" w:rsidRDefault="00E63896" w:rsidP="003911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Felea Nicoleta</w:t>
            </w:r>
          </w:p>
        </w:tc>
        <w:tc>
          <w:tcPr>
            <w:tcW w:w="1276" w:type="dxa"/>
          </w:tcPr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305B0C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---------------</w:t>
            </w:r>
          </w:p>
        </w:tc>
        <w:tc>
          <w:tcPr>
            <w:tcW w:w="1418" w:type="dxa"/>
          </w:tcPr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3482">
              <w:rPr>
                <w:rFonts w:ascii="Times New Roman" w:hAnsi="Times New Roman" w:cs="Times New Roman"/>
                <w:sz w:val="20"/>
                <w:szCs w:val="20"/>
              </w:rPr>
              <w:t>îmbogăţirea cunoştiinţelor de cultură generală,  formarea unui comportament pozitiv faţă de cei din jur</w:t>
            </w:r>
          </w:p>
          <w:p w:rsidR="00E63896" w:rsidRPr="00305B0C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Album de excursie</w:t>
            </w:r>
          </w:p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305B0C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Jurnal de excursie</w:t>
            </w:r>
          </w:p>
        </w:tc>
      </w:tr>
    </w:tbl>
    <w:p w:rsidR="00E63896" w:rsidRDefault="00E63896">
      <w:pPr>
        <w:rPr>
          <w:rFonts w:ascii="Times New Roman" w:hAnsi="Times New Roman" w:cs="Times New Roman"/>
        </w:rPr>
      </w:pPr>
    </w:p>
    <w:p w:rsidR="00E63896" w:rsidRDefault="00E63896">
      <w:pPr>
        <w:rPr>
          <w:rFonts w:ascii="Times New Roman" w:hAnsi="Times New Roman" w:cs="Times New Roman"/>
        </w:rPr>
      </w:pPr>
    </w:p>
    <w:p w:rsidR="00E63896" w:rsidRDefault="00E63896">
      <w:pPr>
        <w:rPr>
          <w:rFonts w:ascii="Times New Roman" w:hAnsi="Times New Roman" w:cs="Times New Roman"/>
        </w:rPr>
      </w:pPr>
    </w:p>
    <w:p w:rsidR="00E63896" w:rsidRDefault="00E63896">
      <w:pPr>
        <w:rPr>
          <w:rFonts w:ascii="Times New Roman" w:hAnsi="Times New Roman" w:cs="Times New Roman"/>
        </w:rPr>
      </w:pPr>
    </w:p>
    <w:tbl>
      <w:tblPr>
        <w:tblStyle w:val="GrilTabel"/>
        <w:tblW w:w="14425" w:type="dxa"/>
        <w:tblLayout w:type="fixed"/>
        <w:tblLook w:val="04A0"/>
      </w:tblPr>
      <w:tblGrid>
        <w:gridCol w:w="817"/>
        <w:gridCol w:w="1134"/>
        <w:gridCol w:w="1134"/>
        <w:gridCol w:w="567"/>
        <w:gridCol w:w="1276"/>
        <w:gridCol w:w="1276"/>
        <w:gridCol w:w="1417"/>
        <w:gridCol w:w="1418"/>
        <w:gridCol w:w="1275"/>
        <w:gridCol w:w="1276"/>
        <w:gridCol w:w="1418"/>
        <w:gridCol w:w="1417"/>
      </w:tblGrid>
      <w:tr w:rsidR="00E63896" w:rsidRPr="00305D98" w:rsidTr="00391148">
        <w:tc>
          <w:tcPr>
            <w:tcW w:w="817" w:type="dxa"/>
          </w:tcPr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DATA</w:t>
            </w:r>
          </w:p>
        </w:tc>
        <w:tc>
          <w:tcPr>
            <w:tcW w:w="1134" w:type="dxa"/>
          </w:tcPr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ZIUA</w:t>
            </w:r>
          </w:p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TEMATICĂ</w:t>
            </w:r>
          </w:p>
        </w:tc>
        <w:tc>
          <w:tcPr>
            <w:tcW w:w="1134" w:type="dxa"/>
          </w:tcPr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INTERVAL ORAR/     NR. ORE</w:t>
            </w:r>
          </w:p>
        </w:tc>
        <w:tc>
          <w:tcPr>
            <w:tcW w:w="567" w:type="dxa"/>
          </w:tcPr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C</w:t>
            </w:r>
          </w:p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L</w:t>
            </w:r>
          </w:p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</w:p>
          <w:p w:rsidR="00E63896" w:rsidRPr="00305D98" w:rsidRDefault="00E63896" w:rsidP="0039114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S</w:t>
            </w:r>
          </w:p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</w:p>
        </w:tc>
        <w:tc>
          <w:tcPr>
            <w:tcW w:w="1276" w:type="dxa"/>
          </w:tcPr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DENUMIREA</w:t>
            </w:r>
          </w:p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ACTIVITĂȚII</w:t>
            </w:r>
          </w:p>
        </w:tc>
        <w:tc>
          <w:tcPr>
            <w:tcW w:w="1276" w:type="dxa"/>
          </w:tcPr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TIPUL</w:t>
            </w:r>
          </w:p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ACTIVITĂȚII</w:t>
            </w:r>
          </w:p>
        </w:tc>
        <w:tc>
          <w:tcPr>
            <w:tcW w:w="1417" w:type="dxa"/>
          </w:tcPr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MODALITATE DE ORGANIZARE ȘI DESFĂȘURARE</w:t>
            </w:r>
          </w:p>
        </w:tc>
        <w:tc>
          <w:tcPr>
            <w:tcW w:w="1418" w:type="dxa"/>
          </w:tcPr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LOCUL DESFĂȘURĂRII</w:t>
            </w:r>
          </w:p>
        </w:tc>
        <w:tc>
          <w:tcPr>
            <w:tcW w:w="1275" w:type="dxa"/>
          </w:tcPr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COORD.</w:t>
            </w:r>
          </w:p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ACTIVITATE</w:t>
            </w:r>
          </w:p>
        </w:tc>
        <w:tc>
          <w:tcPr>
            <w:tcW w:w="1276" w:type="dxa"/>
          </w:tcPr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INSTITUȚII PARTENERE</w:t>
            </w:r>
          </w:p>
        </w:tc>
        <w:tc>
          <w:tcPr>
            <w:tcW w:w="1418" w:type="dxa"/>
          </w:tcPr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OBIECTIVE</w:t>
            </w:r>
          </w:p>
        </w:tc>
        <w:tc>
          <w:tcPr>
            <w:tcW w:w="1417" w:type="dxa"/>
          </w:tcPr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305D98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EVALUAREA ACTIVITAȚII</w:t>
            </w:r>
          </w:p>
        </w:tc>
      </w:tr>
      <w:tr w:rsidR="00E63896" w:rsidRPr="00305B0C" w:rsidTr="00391148">
        <w:trPr>
          <w:trHeight w:val="2040"/>
        </w:trPr>
        <w:tc>
          <w:tcPr>
            <w:tcW w:w="817" w:type="dxa"/>
          </w:tcPr>
          <w:p w:rsidR="00E63896" w:rsidRPr="00305B0C" w:rsidRDefault="00E63896" w:rsidP="006241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E63896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V</w:t>
            </w:r>
          </w:p>
          <w:p w:rsidR="00E63896" w:rsidRDefault="00E63896" w:rsidP="00E63896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I</w:t>
            </w:r>
          </w:p>
          <w:p w:rsidR="00E63896" w:rsidRDefault="00E63896" w:rsidP="00E63896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N</w:t>
            </w:r>
          </w:p>
          <w:p w:rsidR="00E63896" w:rsidRDefault="00E63896" w:rsidP="00E63896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E</w:t>
            </w:r>
          </w:p>
          <w:p w:rsidR="00E63896" w:rsidRDefault="00E63896" w:rsidP="00E63896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R</w:t>
            </w:r>
          </w:p>
          <w:p w:rsidR="00E63896" w:rsidRDefault="00E63896" w:rsidP="00E63896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I</w:t>
            </w:r>
          </w:p>
          <w:p w:rsidR="00E63896" w:rsidRPr="00305B0C" w:rsidRDefault="00E63896" w:rsidP="00391148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E63896" w:rsidRPr="00305B0C" w:rsidRDefault="00E63896" w:rsidP="003911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 ma</w:t>
            </w:r>
            <w:r w:rsidRPr="00305B0C">
              <w:rPr>
                <w:rFonts w:ascii="Times New Roman" w:hAnsi="Times New Roman" w:cs="Times New Roman"/>
                <w:sz w:val="28"/>
                <w:szCs w:val="28"/>
              </w:rPr>
              <w:t>r.</w:t>
            </w:r>
          </w:p>
          <w:p w:rsidR="00E63896" w:rsidRPr="00305B0C" w:rsidRDefault="00E6389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1134" w:type="dxa"/>
          </w:tcPr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896">
              <w:rPr>
                <w:rFonts w:ascii="Times New Roman" w:hAnsi="Times New Roman" w:cs="Times New Roman"/>
                <w:sz w:val="24"/>
                <w:szCs w:val="24"/>
              </w:rPr>
              <w:t>ED.</w:t>
            </w:r>
          </w:p>
          <w:p w:rsidR="006241B6" w:rsidRPr="00E63896" w:rsidRDefault="006241B6" w:rsidP="003911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896">
              <w:rPr>
                <w:rFonts w:ascii="Times New Roman" w:hAnsi="Times New Roman" w:cs="Times New Roman"/>
                <w:sz w:val="24"/>
                <w:szCs w:val="24"/>
              </w:rPr>
              <w:t>PT.</w:t>
            </w:r>
          </w:p>
          <w:p w:rsidR="006241B6" w:rsidRPr="00E63896" w:rsidRDefault="006241B6" w:rsidP="003911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3896" w:rsidRPr="00E63896" w:rsidRDefault="00E63896" w:rsidP="003911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896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  <w:p w:rsidR="00E63896" w:rsidRPr="00E63896" w:rsidRDefault="00E63896" w:rsidP="003911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896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</w:p>
          <w:p w:rsidR="00E63896" w:rsidRPr="00E63896" w:rsidRDefault="00E63896" w:rsidP="003911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896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  <w:p w:rsidR="00E63896" w:rsidRPr="00E63896" w:rsidRDefault="00E63896" w:rsidP="003911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896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</w:p>
          <w:p w:rsidR="00E63896" w:rsidRPr="00E63896" w:rsidRDefault="00E63896" w:rsidP="003911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896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  <w:p w:rsidR="00E63896" w:rsidRPr="00E63896" w:rsidRDefault="00E63896" w:rsidP="003911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896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  <w:p w:rsidR="00E63896" w:rsidRPr="00E63896" w:rsidRDefault="00E63896" w:rsidP="003911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896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  <w:p w:rsidR="00E63896" w:rsidRPr="00E63896" w:rsidRDefault="00E63896" w:rsidP="003911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896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  <w:p w:rsidR="00E63896" w:rsidRPr="007160CA" w:rsidRDefault="00E63896" w:rsidP="00391148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134" w:type="dxa"/>
          </w:tcPr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41B6" w:rsidRDefault="006241B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41B6" w:rsidRDefault="006241B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305B0C" w:rsidRDefault="00E6389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8-13</w:t>
            </w:r>
          </w:p>
          <w:p w:rsidR="00E63896" w:rsidRPr="00305B0C" w:rsidRDefault="00E6389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E63896" w:rsidRDefault="00E63896" w:rsidP="0039114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305B0C" w:rsidRDefault="00E63896" w:rsidP="003911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E63896" w:rsidRDefault="00E63896" w:rsidP="0039114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E63896" w:rsidRDefault="00E63896" w:rsidP="0039114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63896">
              <w:rPr>
                <w:rFonts w:ascii="Times New Roman" w:hAnsi="Times New Roman" w:cs="Times New Roman"/>
                <w:b/>
                <w:sz w:val="16"/>
                <w:szCs w:val="16"/>
              </w:rPr>
              <w:t>II</w:t>
            </w:r>
          </w:p>
          <w:p w:rsidR="00E63896" w:rsidRPr="00E63896" w:rsidRDefault="00E63896" w:rsidP="0039114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63896">
              <w:rPr>
                <w:rFonts w:ascii="Times New Roman" w:hAnsi="Times New Roman" w:cs="Times New Roman"/>
                <w:b/>
                <w:sz w:val="16"/>
                <w:szCs w:val="16"/>
              </w:rPr>
              <w:t>III</w:t>
            </w:r>
          </w:p>
          <w:p w:rsidR="00E63896" w:rsidRPr="00305B0C" w:rsidRDefault="00E63896" w:rsidP="0039114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63896">
              <w:rPr>
                <w:rFonts w:ascii="Times New Roman" w:hAnsi="Times New Roman" w:cs="Times New Roman"/>
                <w:b/>
                <w:sz w:val="16"/>
                <w:szCs w:val="16"/>
              </w:rPr>
              <w:t>IV</w:t>
            </w:r>
          </w:p>
        </w:tc>
        <w:tc>
          <w:tcPr>
            <w:tcW w:w="1276" w:type="dxa"/>
          </w:tcPr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41B6" w:rsidRDefault="006241B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305B0C" w:rsidRDefault="00E6389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Micul bucătar</w:t>
            </w:r>
          </w:p>
        </w:tc>
        <w:tc>
          <w:tcPr>
            <w:tcW w:w="1276" w:type="dxa"/>
          </w:tcPr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41B6" w:rsidRDefault="006241B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305B0C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Activitate </w:t>
            </w:r>
            <w:r w:rsidRPr="00E63896">
              <w:rPr>
                <w:rFonts w:ascii="Times New Roman" w:hAnsi="Times New Roman" w:cs="Times New Roman"/>
                <w:sz w:val="18"/>
                <w:szCs w:val="18"/>
              </w:rPr>
              <w:t>gastronomică</w:t>
            </w:r>
          </w:p>
        </w:tc>
        <w:tc>
          <w:tcPr>
            <w:tcW w:w="1417" w:type="dxa"/>
          </w:tcPr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305B0C" w:rsidRDefault="006241B6" w:rsidP="00391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Practic</w:t>
            </w:r>
          </w:p>
          <w:p w:rsidR="00E63896" w:rsidRPr="00305B0C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305B0C" w:rsidRDefault="006241B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Sala de clasă</w:t>
            </w:r>
          </w:p>
        </w:tc>
        <w:tc>
          <w:tcPr>
            <w:tcW w:w="1275" w:type="dxa"/>
          </w:tcPr>
          <w:p w:rsidR="00E63896" w:rsidRDefault="00E63896" w:rsidP="003911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63896" w:rsidRDefault="00E63896" w:rsidP="003911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63896" w:rsidRDefault="00E63896" w:rsidP="003911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63896" w:rsidRPr="00305B0C" w:rsidRDefault="00E63896" w:rsidP="003911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Felea Nicoleta</w:t>
            </w:r>
          </w:p>
        </w:tc>
        <w:tc>
          <w:tcPr>
            <w:tcW w:w="1276" w:type="dxa"/>
          </w:tcPr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305B0C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---------------</w:t>
            </w:r>
          </w:p>
        </w:tc>
        <w:tc>
          <w:tcPr>
            <w:tcW w:w="1418" w:type="dxa"/>
          </w:tcPr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E63896" w:rsidRDefault="00E63896" w:rsidP="00E638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3896">
              <w:rPr>
                <w:rFonts w:ascii="Times New Roman" w:hAnsi="Times New Roman" w:cs="Times New Roman"/>
                <w:sz w:val="20"/>
                <w:szCs w:val="20"/>
              </w:rPr>
              <w:t>Dobândirea unor deprinderi de viaţă cu privire la modalităţile de realizare a unor preparate  culinare </w:t>
            </w:r>
          </w:p>
          <w:p w:rsidR="00E63896" w:rsidRPr="00305B0C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Default="006241B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Fotografii</w:t>
            </w:r>
          </w:p>
          <w:p w:rsidR="00E63896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305B0C" w:rsidRDefault="00E63896" w:rsidP="00391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63896" w:rsidRDefault="00E63896">
      <w:pPr>
        <w:rPr>
          <w:rFonts w:ascii="Times New Roman" w:hAnsi="Times New Roman" w:cs="Times New Roman"/>
        </w:rPr>
      </w:pPr>
    </w:p>
    <w:p w:rsidR="0036194D" w:rsidRDefault="0036194D">
      <w:pPr>
        <w:rPr>
          <w:rFonts w:ascii="Times New Roman" w:hAnsi="Times New Roman" w:cs="Times New Roman"/>
        </w:rPr>
      </w:pPr>
    </w:p>
    <w:p w:rsidR="0036194D" w:rsidRDefault="0036194D">
      <w:pPr>
        <w:rPr>
          <w:rFonts w:ascii="Times New Roman" w:hAnsi="Times New Roman" w:cs="Times New Roman"/>
        </w:rPr>
      </w:pPr>
    </w:p>
    <w:p w:rsidR="0036194D" w:rsidRDefault="0036194D">
      <w:pPr>
        <w:rPr>
          <w:rFonts w:ascii="Times New Roman" w:hAnsi="Times New Roman" w:cs="Times New Roman"/>
        </w:rPr>
      </w:pPr>
    </w:p>
    <w:p w:rsidR="0036194D" w:rsidRDefault="0036194D">
      <w:pPr>
        <w:rPr>
          <w:rFonts w:ascii="Times New Roman" w:hAnsi="Times New Roman" w:cs="Times New Roman"/>
        </w:rPr>
      </w:pPr>
    </w:p>
    <w:p w:rsidR="0036194D" w:rsidRDefault="0036194D">
      <w:pPr>
        <w:rPr>
          <w:rFonts w:ascii="Times New Roman" w:hAnsi="Times New Roman" w:cs="Times New Roman"/>
        </w:rPr>
      </w:pPr>
    </w:p>
    <w:p w:rsidR="0036194D" w:rsidRDefault="0036194D">
      <w:pPr>
        <w:rPr>
          <w:rFonts w:ascii="Times New Roman" w:hAnsi="Times New Roman" w:cs="Times New Roman"/>
        </w:rPr>
      </w:pPr>
    </w:p>
    <w:p w:rsidR="0036194D" w:rsidRDefault="0036194D">
      <w:pPr>
        <w:rPr>
          <w:rFonts w:ascii="Times New Roman" w:hAnsi="Times New Roman" w:cs="Times New Roman"/>
        </w:rPr>
      </w:pPr>
    </w:p>
    <w:p w:rsidR="0036194D" w:rsidRPr="00B54050" w:rsidRDefault="0036194D" w:rsidP="0036194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PROGRAMUL ACTIVITĂȚ</w:t>
      </w:r>
      <w:r w:rsidRPr="00B54050">
        <w:rPr>
          <w:rFonts w:ascii="Times New Roman" w:eastAsia="Times New Roman" w:hAnsi="Times New Roman" w:cs="Times New Roman"/>
          <w:sz w:val="28"/>
          <w:szCs w:val="28"/>
          <w:lang w:eastAsia="ar-SA"/>
        </w:rPr>
        <w:t>ILOR EXTRACURRICULARE</w:t>
      </w:r>
    </w:p>
    <w:p w:rsidR="0036194D" w:rsidRPr="00B54050" w:rsidRDefault="0036194D" w:rsidP="0036194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54050">
        <w:rPr>
          <w:rFonts w:ascii="Times New Roman" w:eastAsia="Times New Roman" w:hAnsi="Times New Roman" w:cs="Times New Roman"/>
          <w:sz w:val="28"/>
          <w:szCs w:val="28"/>
          <w:lang w:eastAsia="ar-SA"/>
        </w:rPr>
        <w:t>„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SĂ ȘTII MAI MULTE , SĂ</w:t>
      </w:r>
      <w:r w:rsidRPr="00B5405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FII MAI BUN ''</w:t>
      </w:r>
    </w:p>
    <w:p w:rsidR="0036194D" w:rsidRPr="00B54050" w:rsidRDefault="0036194D" w:rsidP="0036194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27-31 martie 2017</w:t>
      </w:r>
    </w:p>
    <w:p w:rsidR="0036194D" w:rsidRPr="00B54050" w:rsidRDefault="0036194D" w:rsidP="0036194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36194D" w:rsidRPr="00B54050" w:rsidRDefault="0036194D" w:rsidP="0036194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54050">
        <w:rPr>
          <w:rFonts w:ascii="Times New Roman" w:eastAsia="Times New Roman" w:hAnsi="Times New Roman" w:cs="Times New Roman"/>
          <w:sz w:val="28"/>
          <w:szCs w:val="28"/>
          <w:lang w:eastAsia="ar-SA"/>
        </w:rPr>
        <w:t>SCOALA GIMNAZIALA „ION BUTEAN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U  '' BUCES/GRADINITA P.N. BUCEȘ</w:t>
      </w:r>
    </w:p>
    <w:p w:rsidR="0036194D" w:rsidRPr="00B54050" w:rsidRDefault="0036194D" w:rsidP="0036194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54050">
        <w:rPr>
          <w:rFonts w:ascii="Times New Roman" w:eastAsia="Times New Roman" w:hAnsi="Times New Roman" w:cs="Times New Roman"/>
          <w:sz w:val="28"/>
          <w:szCs w:val="28"/>
          <w:lang w:eastAsia="ar-SA"/>
        </w:rPr>
        <w:t>GR</w:t>
      </w:r>
      <w:r w:rsidRPr="00B54050">
        <w:rPr>
          <w:rFonts w:ascii="Times New Roman" w:eastAsia="Times New Roman" w:hAnsi="Times New Roman" w:cs="Times New Roman"/>
          <w:sz w:val="24"/>
          <w:szCs w:val="24"/>
          <w:lang w:eastAsia="ar-SA"/>
        </w:rPr>
        <w:t>UP TINTA : p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rescolarii Gradinitei P.N. Buceș</w:t>
      </w:r>
    </w:p>
    <w:p w:rsidR="0036194D" w:rsidRPr="00B54050" w:rsidRDefault="0036194D" w:rsidP="0036194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54050">
        <w:rPr>
          <w:rFonts w:ascii="Times New Roman" w:eastAsia="Times New Roman" w:hAnsi="Times New Roman" w:cs="Times New Roman"/>
          <w:sz w:val="24"/>
          <w:szCs w:val="24"/>
          <w:lang w:eastAsia="ar-SA"/>
        </w:rPr>
        <w:t>EDUCATOARE :Rus Simona</w:t>
      </w:r>
    </w:p>
    <w:p w:rsidR="0036194D" w:rsidRPr="00B54050" w:rsidRDefault="0036194D" w:rsidP="0036194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6194D" w:rsidRPr="00B54050" w:rsidRDefault="0036194D" w:rsidP="0036194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6194D" w:rsidRPr="00B54050" w:rsidRDefault="0036194D" w:rsidP="0036194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5405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SCOPUL </w:t>
      </w:r>
    </w:p>
    <w:p w:rsidR="0036194D" w:rsidRPr="00B54050" w:rsidRDefault="0036194D" w:rsidP="0036194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54050">
        <w:rPr>
          <w:rFonts w:ascii="Times New Roman" w:eastAsia="Times New Roman" w:hAnsi="Times New Roman" w:cs="Times New Roman"/>
          <w:sz w:val="24"/>
          <w:szCs w:val="24"/>
          <w:lang w:eastAsia="ar-SA"/>
        </w:rPr>
        <w:t>Proiectul vizeaza imbunatatirea competentelor sociale , nivelul cooperarii , nivelul comunicarii verbale si nonverbale , nivelul creativitatii prin :</w:t>
      </w:r>
    </w:p>
    <w:p w:rsidR="0036194D" w:rsidRPr="00B54050" w:rsidRDefault="0036194D" w:rsidP="0036194D">
      <w:pPr>
        <w:numPr>
          <w:ilvl w:val="0"/>
          <w:numId w:val="2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54050">
        <w:rPr>
          <w:rFonts w:ascii="Times New Roman" w:eastAsia="Times New Roman" w:hAnsi="Times New Roman" w:cs="Times New Roman"/>
          <w:sz w:val="24"/>
          <w:szCs w:val="24"/>
          <w:lang w:eastAsia="ar-SA"/>
        </w:rPr>
        <w:t>Procesul de invatare prin joc;</w:t>
      </w:r>
    </w:p>
    <w:p w:rsidR="0036194D" w:rsidRPr="00B54050" w:rsidRDefault="0036194D" w:rsidP="0036194D">
      <w:pPr>
        <w:numPr>
          <w:ilvl w:val="0"/>
          <w:numId w:val="2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54050">
        <w:rPr>
          <w:rFonts w:ascii="Times New Roman" w:eastAsia="Times New Roman" w:hAnsi="Times New Roman" w:cs="Times New Roman"/>
          <w:sz w:val="24"/>
          <w:szCs w:val="24"/>
          <w:lang w:eastAsia="ar-SA"/>
        </w:rPr>
        <w:t>Participarea copilului la alegerea activitatilor si a jocului;</w:t>
      </w:r>
    </w:p>
    <w:p w:rsidR="0036194D" w:rsidRPr="00B54050" w:rsidRDefault="0036194D" w:rsidP="0036194D">
      <w:pPr>
        <w:numPr>
          <w:ilvl w:val="0"/>
          <w:numId w:val="2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54050">
        <w:rPr>
          <w:rFonts w:ascii="Times New Roman" w:eastAsia="Times New Roman" w:hAnsi="Times New Roman" w:cs="Times New Roman"/>
          <w:sz w:val="24"/>
          <w:szCs w:val="24"/>
          <w:lang w:eastAsia="ar-SA"/>
        </w:rPr>
        <w:t>Organizarea adecvata a ambientului educativ;</w:t>
      </w:r>
    </w:p>
    <w:p w:rsidR="0036194D" w:rsidRPr="00B54050" w:rsidRDefault="0036194D" w:rsidP="0036194D">
      <w:pPr>
        <w:numPr>
          <w:ilvl w:val="0"/>
          <w:numId w:val="2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54050">
        <w:rPr>
          <w:rFonts w:ascii="Times New Roman" w:eastAsia="Times New Roman" w:hAnsi="Times New Roman" w:cs="Times New Roman"/>
          <w:sz w:val="24"/>
          <w:szCs w:val="24"/>
          <w:lang w:eastAsia="ar-SA"/>
        </w:rPr>
        <w:t>Stimularea si dezvoltarea stimei de sine , a comunicarii interpersonale si a relationarii.</w:t>
      </w:r>
    </w:p>
    <w:p w:rsidR="0036194D" w:rsidRPr="00B54050" w:rsidRDefault="0036194D" w:rsidP="0036194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54050">
        <w:rPr>
          <w:rFonts w:ascii="Times New Roman" w:eastAsia="Times New Roman" w:hAnsi="Times New Roman" w:cs="Times New Roman"/>
          <w:sz w:val="24"/>
          <w:szCs w:val="24"/>
          <w:lang w:eastAsia="ar-SA"/>
        </w:rPr>
        <w:t>Proiectul isi propune :</w:t>
      </w:r>
    </w:p>
    <w:p w:rsidR="0036194D" w:rsidRPr="00B54050" w:rsidRDefault="0036194D" w:rsidP="0036194D">
      <w:pPr>
        <w:numPr>
          <w:ilvl w:val="0"/>
          <w:numId w:val="4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54050">
        <w:rPr>
          <w:rFonts w:ascii="Times New Roman" w:eastAsia="Times New Roman" w:hAnsi="Times New Roman" w:cs="Times New Roman"/>
          <w:sz w:val="24"/>
          <w:szCs w:val="24"/>
          <w:lang w:eastAsia="ar-SA"/>
        </w:rPr>
        <w:t>Activitati de educatie informala si nonformala care sa amelioreze comportamentul de adaptare scoalara ;</w:t>
      </w:r>
    </w:p>
    <w:p w:rsidR="0036194D" w:rsidRPr="00B54050" w:rsidRDefault="0036194D" w:rsidP="0036194D">
      <w:pPr>
        <w:numPr>
          <w:ilvl w:val="0"/>
          <w:numId w:val="4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54050">
        <w:rPr>
          <w:rFonts w:ascii="Times New Roman" w:eastAsia="Times New Roman" w:hAnsi="Times New Roman" w:cs="Times New Roman"/>
          <w:sz w:val="24"/>
          <w:szCs w:val="24"/>
          <w:lang w:eastAsia="ar-SA"/>
        </w:rPr>
        <w:t>Crearea unei motivatii optime pentru activitatea extrascolara ;</w:t>
      </w:r>
    </w:p>
    <w:p w:rsidR="0036194D" w:rsidRPr="00B54050" w:rsidRDefault="0036194D" w:rsidP="0036194D">
      <w:pPr>
        <w:numPr>
          <w:ilvl w:val="0"/>
          <w:numId w:val="4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54050">
        <w:rPr>
          <w:rFonts w:ascii="Times New Roman" w:eastAsia="Times New Roman" w:hAnsi="Times New Roman" w:cs="Times New Roman"/>
          <w:sz w:val="24"/>
          <w:szCs w:val="24"/>
          <w:lang w:eastAsia="ar-SA"/>
        </w:rPr>
        <w:t>Facilitarea integrarii scolii in comunitate ;</w:t>
      </w:r>
    </w:p>
    <w:p w:rsidR="0036194D" w:rsidRPr="00B54050" w:rsidRDefault="0036194D" w:rsidP="0036194D">
      <w:pPr>
        <w:numPr>
          <w:ilvl w:val="0"/>
          <w:numId w:val="4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54050">
        <w:rPr>
          <w:rFonts w:ascii="Times New Roman" w:eastAsia="Times New Roman" w:hAnsi="Times New Roman" w:cs="Times New Roman"/>
          <w:sz w:val="24"/>
          <w:szCs w:val="24"/>
          <w:lang w:eastAsia="ar-SA"/>
        </w:rPr>
        <w:t>Activitati de dobandire a deprinderilor de viata independenta si autonomie personala.</w:t>
      </w:r>
    </w:p>
    <w:p w:rsidR="0036194D" w:rsidRPr="00B54050" w:rsidRDefault="0036194D" w:rsidP="0036194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54050">
        <w:rPr>
          <w:rFonts w:ascii="Times New Roman" w:eastAsia="Times New Roman" w:hAnsi="Times New Roman" w:cs="Times New Roman"/>
          <w:sz w:val="24"/>
          <w:szCs w:val="24"/>
          <w:lang w:eastAsia="ar-SA"/>
        </w:rPr>
        <w:t>Exercitiile suport de desfasurare a activitatilor vor urmari :</w:t>
      </w:r>
    </w:p>
    <w:p w:rsidR="0036194D" w:rsidRPr="00B54050" w:rsidRDefault="0036194D" w:rsidP="0036194D">
      <w:pPr>
        <w:numPr>
          <w:ilvl w:val="0"/>
          <w:numId w:val="5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54050">
        <w:rPr>
          <w:rFonts w:ascii="Times New Roman" w:eastAsia="Times New Roman" w:hAnsi="Times New Roman" w:cs="Times New Roman"/>
          <w:sz w:val="24"/>
          <w:szCs w:val="24"/>
          <w:lang w:eastAsia="ar-SA"/>
        </w:rPr>
        <w:t>Limbajul , vorbirea ;</w:t>
      </w:r>
    </w:p>
    <w:p w:rsidR="0036194D" w:rsidRPr="00B54050" w:rsidRDefault="0036194D" w:rsidP="0036194D">
      <w:pPr>
        <w:numPr>
          <w:ilvl w:val="0"/>
          <w:numId w:val="5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54050">
        <w:rPr>
          <w:rFonts w:ascii="Times New Roman" w:eastAsia="Times New Roman" w:hAnsi="Times New Roman" w:cs="Times New Roman"/>
          <w:sz w:val="24"/>
          <w:szCs w:val="24"/>
          <w:lang w:eastAsia="ar-SA"/>
        </w:rPr>
        <w:t>Atitudinea copilului , spontaneitatea si initiativa ;</w:t>
      </w:r>
    </w:p>
    <w:p w:rsidR="0036194D" w:rsidRPr="00B54050" w:rsidRDefault="0036194D" w:rsidP="0036194D">
      <w:pPr>
        <w:numPr>
          <w:ilvl w:val="0"/>
          <w:numId w:val="5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54050">
        <w:rPr>
          <w:rFonts w:ascii="Times New Roman" w:eastAsia="Times New Roman" w:hAnsi="Times New Roman" w:cs="Times New Roman"/>
          <w:sz w:val="24"/>
          <w:szCs w:val="24"/>
          <w:lang w:eastAsia="ar-SA"/>
        </w:rPr>
        <w:t>Maniera de relationare (formulare de intrebari , plictiseala , necooperare , detasare , iritare , tensionare , placere , participare totala , etc );</w:t>
      </w:r>
    </w:p>
    <w:p w:rsidR="0036194D" w:rsidRPr="00B54050" w:rsidRDefault="0036194D" w:rsidP="0036194D">
      <w:pPr>
        <w:numPr>
          <w:ilvl w:val="0"/>
          <w:numId w:val="5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54050">
        <w:rPr>
          <w:rFonts w:ascii="Times New Roman" w:eastAsia="Times New Roman" w:hAnsi="Times New Roman" w:cs="Times New Roman"/>
          <w:sz w:val="24"/>
          <w:szCs w:val="24"/>
          <w:lang w:eastAsia="ar-SA"/>
        </w:rPr>
        <w:t>Adaptarea la situatiile propuse , gradul de cooperare si de atentie ;</w:t>
      </w:r>
    </w:p>
    <w:p w:rsidR="0036194D" w:rsidRPr="00B54050" w:rsidRDefault="0036194D" w:rsidP="0036194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6194D" w:rsidRPr="00B54050" w:rsidRDefault="0036194D" w:rsidP="0036194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54050">
        <w:rPr>
          <w:rFonts w:ascii="Times New Roman" w:eastAsia="Times New Roman" w:hAnsi="Times New Roman" w:cs="Times New Roman"/>
          <w:sz w:val="24"/>
          <w:szCs w:val="24"/>
          <w:lang w:eastAsia="ar-SA"/>
        </w:rPr>
        <w:t>EVALUAREA</w:t>
      </w:r>
    </w:p>
    <w:p w:rsidR="0036194D" w:rsidRPr="00B54050" w:rsidRDefault="0036194D" w:rsidP="0036194D">
      <w:pPr>
        <w:numPr>
          <w:ilvl w:val="0"/>
          <w:numId w:val="3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54050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Fotogafii , postere , diplome;</w:t>
      </w:r>
    </w:p>
    <w:p w:rsidR="0036194D" w:rsidRPr="00B54050" w:rsidRDefault="0036194D" w:rsidP="0036194D">
      <w:pPr>
        <w:numPr>
          <w:ilvl w:val="0"/>
          <w:numId w:val="3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Expozitie cu lucrarile preșcolarilor</w:t>
      </w:r>
    </w:p>
    <w:tbl>
      <w:tblPr>
        <w:tblW w:w="14709" w:type="dxa"/>
        <w:tblLayout w:type="fixed"/>
        <w:tblLook w:val="0000"/>
      </w:tblPr>
      <w:tblGrid>
        <w:gridCol w:w="817"/>
        <w:gridCol w:w="2050"/>
        <w:gridCol w:w="3541"/>
        <w:gridCol w:w="1686"/>
        <w:gridCol w:w="2024"/>
        <w:gridCol w:w="1564"/>
        <w:gridCol w:w="1472"/>
        <w:gridCol w:w="1555"/>
      </w:tblGrid>
      <w:tr w:rsidR="0036194D" w:rsidRPr="00B54050" w:rsidTr="00391148">
        <w:trPr>
          <w:trHeight w:val="34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Data</w:t>
            </w: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Pr="00B54050" w:rsidRDefault="0036194D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Denumirea activitatii - </w:t>
            </w:r>
            <w:r w:rsidRPr="00B5405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tema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Pr="00B54050" w:rsidRDefault="0036194D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Obiective urmarite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Pr="00B54050" w:rsidRDefault="0036194D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Tipul activitatii</w:t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Pr="00B54050" w:rsidRDefault="0036194D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Responsabil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Pr="00B54050" w:rsidRDefault="0036194D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Participanti/</w:t>
            </w:r>
          </w:p>
          <w:p w:rsidR="0036194D" w:rsidRPr="00B54050" w:rsidRDefault="0036194D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Invitati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Pr="00B54050" w:rsidRDefault="0036194D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Parteneri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194D" w:rsidRPr="00B54050" w:rsidRDefault="0036194D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Evaluarea activitatii</w:t>
            </w:r>
          </w:p>
        </w:tc>
      </w:tr>
      <w:tr w:rsidR="0036194D" w:rsidRPr="00B54050" w:rsidTr="00391148">
        <w:trPr>
          <w:trHeight w:val="208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Pr="00B54050" w:rsidRDefault="0036194D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L</w:t>
            </w:r>
          </w:p>
          <w:p w:rsidR="0036194D" w:rsidRPr="00B54050" w:rsidRDefault="0036194D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U</w:t>
            </w:r>
          </w:p>
          <w:p w:rsidR="0036194D" w:rsidRPr="00B54050" w:rsidRDefault="0036194D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N</w:t>
            </w:r>
          </w:p>
          <w:p w:rsidR="0036194D" w:rsidRPr="00B54050" w:rsidRDefault="0036194D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I</w:t>
            </w:r>
          </w:p>
          <w:p w:rsidR="0036194D" w:rsidRPr="00B54050" w:rsidRDefault="0036194D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27</w:t>
            </w:r>
          </w:p>
          <w:p w:rsidR="0036194D" w:rsidRPr="00B54050" w:rsidRDefault="0036194D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Mar.</w:t>
            </w:r>
          </w:p>
          <w:p w:rsidR="0036194D" w:rsidRPr="00B54050" w:rsidRDefault="0036194D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Sport si sanatate - Stafeta si jocuri sportive</w:t>
            </w: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(9-11)</w:t>
            </w: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Maini dibace</w:t>
            </w: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(11-13)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-dezvoltarea armonioasa a copilului</w:t>
            </w: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-realizarea de picturi, desene, oua incondeiate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-activitate sportiva</w:t>
            </w: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-atelier de lucru</w:t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Prof. Inv. Prescolar Rus Simona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B54050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....................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....................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Fotografii</w:t>
            </w: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Fotografii</w:t>
            </w: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Expozitie cu lucrarile copiilor</w:t>
            </w:r>
          </w:p>
        </w:tc>
      </w:tr>
      <w:tr w:rsidR="0036194D" w:rsidRPr="00B54050" w:rsidTr="00391148">
        <w:trPr>
          <w:trHeight w:val="55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Default="0036194D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M</w:t>
            </w:r>
          </w:p>
          <w:p w:rsidR="0036194D" w:rsidRDefault="0036194D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A</w:t>
            </w:r>
          </w:p>
          <w:p w:rsidR="0036194D" w:rsidRDefault="0036194D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R</w:t>
            </w:r>
          </w:p>
          <w:p w:rsidR="0036194D" w:rsidRPr="0036194D" w:rsidRDefault="0036194D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Ț</w:t>
            </w:r>
          </w:p>
          <w:p w:rsidR="0036194D" w:rsidRPr="0036194D" w:rsidRDefault="0036194D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3619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I</w:t>
            </w:r>
          </w:p>
          <w:p w:rsidR="0036194D" w:rsidRPr="0036194D" w:rsidRDefault="0036194D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36194D" w:rsidRPr="0036194D" w:rsidRDefault="0036194D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28</w:t>
            </w:r>
          </w:p>
          <w:p w:rsidR="0036194D" w:rsidRPr="0036194D" w:rsidRDefault="0036194D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3619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Mar.</w:t>
            </w:r>
          </w:p>
          <w:p w:rsidR="0036194D" w:rsidRPr="00B54050" w:rsidRDefault="0036194D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619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2017</w:t>
            </w:r>
          </w:p>
          <w:p w:rsidR="0036194D" w:rsidRPr="00B54050" w:rsidRDefault="0036194D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O minte sanatoasa intr-un corp sanatos</w:t>
            </w: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 w:eastAsia="ar-SA"/>
              </w:rPr>
            </w:pPr>
            <w:r w:rsidRPr="00B5405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 w:eastAsia="ar-SA"/>
              </w:rPr>
              <w:t>”Sa ne hranim inteligent”</w:t>
            </w: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 w:eastAsia="ar-SA"/>
              </w:rPr>
            </w:pPr>
            <w:r w:rsidRPr="00B5405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 w:eastAsia="ar-SA"/>
              </w:rPr>
              <w:t>1. Cosul cu bunatati;</w:t>
            </w: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 w:eastAsia="ar-SA"/>
              </w:rPr>
            </w:pPr>
            <w:r w:rsidRPr="00B5405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 w:eastAsia="ar-SA"/>
              </w:rPr>
              <w:t>2. Ce alimente imi hranesc inteligenta?</w:t>
            </w: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 w:eastAsia="ar-SA"/>
              </w:rPr>
            </w:pPr>
            <w:r w:rsidRPr="00B5405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 w:eastAsia="ar-SA"/>
              </w:rPr>
              <w:t>3. Vizionarea CD-ului ”Suntem ceea ce mâncăm”</w:t>
            </w: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NewRoman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TimesNewRoman" w:hAnsi="Times New Roman" w:cs="Times New Roman"/>
                <w:color w:val="000000"/>
                <w:sz w:val="24"/>
                <w:szCs w:val="24"/>
                <w:lang w:eastAsia="ar-SA"/>
              </w:rPr>
              <w:lastRenderedPageBreak/>
              <w:t xml:space="preserve">* formarea şi cult. </w:t>
            </w:r>
            <w:r w:rsidRPr="00B54050">
              <w:rPr>
                <w:rFonts w:ascii="Times New Roman" w:eastAsia="TimesNewRoman" w:hAnsi="Times New Roman" w:cs="Times New Roman"/>
                <w:color w:val="000000"/>
                <w:sz w:val="24"/>
                <w:szCs w:val="24"/>
                <w:lang w:eastAsia="ar-SA"/>
              </w:rPr>
              <w:t>interesului pentru problematica sănătăţii</w:t>
            </w: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New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NewRoman" w:hAnsi="Times New Roman" w:cs="Times New Roman"/>
                <w:color w:val="000000"/>
                <w:sz w:val="24"/>
                <w:szCs w:val="24"/>
                <w:lang w:eastAsia="ar-SA"/>
              </w:rPr>
              <w:t>* cunoaşterea organismului uman şi a funcţiilor vitale, precum şi a unor norme de</w:t>
            </w:r>
            <w:r>
              <w:rPr>
                <w:rFonts w:ascii="Times New Roman" w:eastAsia="TimesNew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comportament pt.</w:t>
            </w:r>
            <w:r w:rsidRPr="00B54050">
              <w:rPr>
                <w:rFonts w:ascii="Times New Roman" w:eastAsia="TimesNew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asigurarea echilibrului dintre sănătatea individuală şi colectivă</w:t>
            </w: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NewRoman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TimesNewRoman" w:hAnsi="Times New Roman" w:cs="Times New Roman"/>
                <w:color w:val="000000"/>
                <w:sz w:val="24"/>
                <w:szCs w:val="24"/>
                <w:lang w:eastAsia="ar-SA"/>
              </w:rPr>
              <w:t>* cunoaşterea noţ. leg.</w:t>
            </w:r>
            <w:r w:rsidRPr="00B54050">
              <w:rPr>
                <w:rFonts w:ascii="Times New Roman" w:eastAsia="TimesNew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de sănătate şi boală în vederea dezvoltăriiarmonioase a organismului</w:t>
            </w: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NewRoman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TimesNewRoman" w:hAnsi="Times New Roman" w:cs="Times New Roman"/>
                <w:color w:val="000000"/>
                <w:sz w:val="24"/>
                <w:szCs w:val="24"/>
                <w:lang w:eastAsia="ar-SA"/>
              </w:rPr>
              <w:t>* formarea şi cons.</w:t>
            </w:r>
            <w:r w:rsidRPr="00B54050">
              <w:rPr>
                <w:rFonts w:ascii="Times New Roman" w:eastAsia="TimesNew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deprinderilor de igienă a muncii, de odihnă şi recreere</w:t>
            </w: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New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NewRoman" w:hAnsi="Times New Roman" w:cs="Times New Roman"/>
                <w:color w:val="000000"/>
                <w:sz w:val="24"/>
                <w:szCs w:val="24"/>
                <w:lang w:eastAsia="ar-SA"/>
              </w:rPr>
              <w:t>* formarea deprinderilor de alimentaţie raţional</w:t>
            </w:r>
            <w:r>
              <w:rPr>
                <w:rFonts w:ascii="Times New Roman" w:eastAsia="TimesNewRoman" w:hAnsi="Times New Roman" w:cs="Times New Roman"/>
                <w:color w:val="000000"/>
                <w:sz w:val="24"/>
                <w:szCs w:val="24"/>
                <w:lang w:eastAsia="ar-SA"/>
              </w:rPr>
              <w:t>ă şi de desfăşurare de exerciţii</w:t>
            </w:r>
            <w:r w:rsidRPr="00B54050">
              <w:rPr>
                <w:rFonts w:ascii="Times New Roman" w:eastAsia="TimesNew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fizice în vederea menţinerii sănătăţii</w:t>
            </w: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New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NewRoman" w:hAnsi="Times New Roman" w:cs="Times New Roman"/>
                <w:color w:val="000000"/>
                <w:sz w:val="24"/>
                <w:szCs w:val="24"/>
                <w:lang w:eastAsia="ar-SA"/>
              </w:rPr>
              <w:t>* dezvoltarea capacităţii de utilizare a normelor igienico-</w:t>
            </w:r>
            <w:r w:rsidRPr="00B54050">
              <w:rPr>
                <w:rFonts w:ascii="Times New Roman" w:eastAsia="TimesNewRoman" w:hAnsi="Times New Roman" w:cs="Times New Roman"/>
                <w:color w:val="000000"/>
                <w:sz w:val="24"/>
                <w:szCs w:val="24"/>
                <w:lang w:eastAsia="ar-SA"/>
              </w:rPr>
              <w:lastRenderedPageBreak/>
              <w:t>sanitare prin corectarea</w:t>
            </w: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New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deprinderilor greşite şi încurajarea celor corecte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-activitate de educatie pentru sanatate si stil de viata sanatos</w:t>
            </w: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-vizionare material ppt</w:t>
            </w: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Prof. Inv. Prescolar Rus Simona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B54050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....................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....................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194D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Album foto</w:t>
            </w: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Impresii ale elevilor consemnate intr-un registru special</w:t>
            </w: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Fotografii</w:t>
            </w:r>
          </w:p>
        </w:tc>
      </w:tr>
      <w:tr w:rsidR="0036194D" w:rsidRPr="00B54050" w:rsidTr="00612697">
        <w:trPr>
          <w:trHeight w:val="268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36194D" w:rsidRDefault="0036194D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3619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M</w:t>
            </w:r>
          </w:p>
          <w:p w:rsidR="0036194D" w:rsidRDefault="0036194D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I</w:t>
            </w:r>
          </w:p>
          <w:p w:rsidR="0036194D" w:rsidRDefault="0036194D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E</w:t>
            </w:r>
          </w:p>
          <w:p w:rsidR="0036194D" w:rsidRDefault="0036194D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R</w:t>
            </w:r>
          </w:p>
          <w:p w:rsidR="0036194D" w:rsidRDefault="0036194D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C</w:t>
            </w:r>
          </w:p>
          <w:p w:rsidR="0036194D" w:rsidRDefault="0036194D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U</w:t>
            </w:r>
          </w:p>
          <w:p w:rsidR="0036194D" w:rsidRDefault="0036194D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R</w:t>
            </w:r>
          </w:p>
          <w:p w:rsidR="0036194D" w:rsidRPr="0036194D" w:rsidRDefault="0036194D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I</w:t>
            </w:r>
          </w:p>
          <w:p w:rsidR="0036194D" w:rsidRPr="0036194D" w:rsidRDefault="0036194D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36194D" w:rsidRPr="0036194D" w:rsidRDefault="0036194D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29</w:t>
            </w:r>
          </w:p>
          <w:p w:rsidR="0036194D" w:rsidRPr="0036194D" w:rsidRDefault="0036194D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3619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Mar.</w:t>
            </w:r>
          </w:p>
          <w:p w:rsidR="0036194D" w:rsidRPr="0036194D" w:rsidRDefault="0036194D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619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2017</w:t>
            </w: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O floare, o viata de om</w:t>
            </w: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 w:eastAsia="ar-SA"/>
              </w:rPr>
            </w:pPr>
            <w:r w:rsidRPr="00B5405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 w:eastAsia="ar-SA"/>
              </w:rPr>
              <w:t>”Florile din curtea scolii”</w:t>
            </w: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 w:eastAsia="ar-SA"/>
              </w:rPr>
            </w:pPr>
            <w:r w:rsidRPr="00B5405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 w:eastAsia="ar-SA"/>
              </w:rPr>
              <w:t>1. Plimbare pe camp pentru  colectarea semintelor de flori;</w:t>
            </w: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 w:eastAsia="ar-SA"/>
              </w:rPr>
            </w:pPr>
            <w:r w:rsidRPr="00B5405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 w:eastAsia="ar-SA"/>
              </w:rPr>
              <w:t>2. Semanarea acestora  in jardiniere;</w:t>
            </w: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 w:eastAsia="ar-SA"/>
              </w:rPr>
            </w:pPr>
            <w:r w:rsidRPr="00B5405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 w:eastAsia="ar-SA"/>
              </w:rPr>
              <w:t>3. Ingrijirea rasadurilor;</w:t>
            </w: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 w:eastAsia="ar-SA"/>
              </w:rPr>
              <w:t>4. Plantarea rasadurilor in curtea scolii.</w:t>
            </w: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Vizionare de film/desen animat - Pregatirea sarbatorilor de Paste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-stimularea curioziăţii copiilor prin investigarea realităţii;</w:t>
            </w: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-formarea unei atitudini ecologice responsabile prin exersarea unor deprinderi de îngrijire şi ocrotire a mediului, aplicând cunoştinţele însuşite;</w:t>
            </w: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-înţelegerea cauzalităţii unor fenomene, schimbările şi transformările din mediul înconjurător;</w:t>
            </w: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-sa-si dezvolte interesul pentru capodoperele cultural-artistice</w:t>
            </w: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-sa devina constienti de simtul estetic si de nevoia de frumos a fiecaruia dintre ei</w:t>
            </w:r>
          </w:p>
          <w:p w:rsidR="0036194D" w:rsidRPr="00B54050" w:rsidRDefault="0036194D" w:rsidP="00391148">
            <w:pPr>
              <w:suppressAutoHyphens/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-sa se documenteze asupra obiceiurilor de paste</w:t>
            </w: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-activitate de educatie ecologica si protectia mediului</w:t>
            </w: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-activitate literara</w:t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Prof. Inv. Prescolar Rus Simona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B54050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....................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....................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Album foto</w:t>
            </w: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Postere</w:t>
            </w: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Lucrari colective</w:t>
            </w: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Impresii ale prescolarilor consemnate intr-un registru special</w:t>
            </w: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Fotografii</w:t>
            </w:r>
          </w:p>
        </w:tc>
      </w:tr>
      <w:tr w:rsidR="0036194D" w:rsidRPr="00B54050" w:rsidTr="00391148">
        <w:trPr>
          <w:trHeight w:val="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Default="0036194D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lastRenderedPageBreak/>
              <w:t>J</w:t>
            </w:r>
          </w:p>
          <w:p w:rsidR="0036194D" w:rsidRDefault="0036194D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O</w:t>
            </w:r>
          </w:p>
          <w:p w:rsidR="0036194D" w:rsidRDefault="0036194D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I</w:t>
            </w:r>
          </w:p>
          <w:p w:rsidR="0036194D" w:rsidRPr="0036194D" w:rsidRDefault="0036194D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36194D" w:rsidRPr="0036194D" w:rsidRDefault="0036194D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30</w:t>
            </w:r>
          </w:p>
          <w:p w:rsidR="0036194D" w:rsidRPr="0036194D" w:rsidRDefault="0036194D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3619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Mar.</w:t>
            </w:r>
          </w:p>
          <w:p w:rsidR="0036194D" w:rsidRPr="0036194D" w:rsidRDefault="0036194D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619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2017</w:t>
            </w:r>
          </w:p>
          <w:p w:rsidR="0036194D" w:rsidRPr="00B54050" w:rsidRDefault="0036194D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Filmulețe educative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val="it-IT" w:eastAsia="ar-SA"/>
              </w:rPr>
              <w:t xml:space="preserve">- să perceapă valorile morale şi culturale; </w:t>
            </w: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val="it-IT" w:eastAsia="ar-SA"/>
              </w:rPr>
              <w:t xml:space="preserve"> - să aplice criterii estetice şi morale în aprecierea valorilor;</w:t>
            </w: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val="it-IT" w:eastAsia="ar-SA"/>
              </w:rPr>
              <w:t>- să contribuie la promovarea culturii.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-activitate culturala (literară)</w:t>
            </w: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Prof. Inv. Prescolar Rus Simona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B54050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.................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...................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Album foto</w:t>
            </w:r>
          </w:p>
        </w:tc>
      </w:tr>
      <w:tr w:rsidR="0036194D" w:rsidRPr="00B54050" w:rsidTr="00391148">
        <w:trPr>
          <w:trHeight w:val="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Pr="00B54050" w:rsidRDefault="0036194D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Default="0036194D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V</w:t>
            </w:r>
          </w:p>
          <w:p w:rsidR="0036194D" w:rsidRDefault="0036194D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I</w:t>
            </w:r>
          </w:p>
          <w:p w:rsidR="0036194D" w:rsidRDefault="0036194D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N</w:t>
            </w:r>
          </w:p>
          <w:p w:rsidR="0036194D" w:rsidRDefault="0036194D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E</w:t>
            </w:r>
          </w:p>
          <w:p w:rsidR="0036194D" w:rsidRDefault="0036194D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R</w:t>
            </w:r>
          </w:p>
          <w:p w:rsidR="0036194D" w:rsidRPr="0036194D" w:rsidRDefault="0036194D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I</w:t>
            </w:r>
          </w:p>
          <w:p w:rsidR="0036194D" w:rsidRPr="0036194D" w:rsidRDefault="0036194D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36194D" w:rsidRPr="0036194D" w:rsidRDefault="0036194D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31</w:t>
            </w:r>
          </w:p>
          <w:p w:rsidR="0036194D" w:rsidRPr="0036194D" w:rsidRDefault="0036194D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3619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Mar.</w:t>
            </w:r>
          </w:p>
          <w:p w:rsidR="0036194D" w:rsidRPr="0036194D" w:rsidRDefault="0036194D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619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2017</w:t>
            </w:r>
          </w:p>
          <w:p w:rsidR="0036194D" w:rsidRPr="00B54050" w:rsidRDefault="0036194D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A fi un bun cetatean!</w:t>
            </w: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Sa fim mai buni, mai iubitori-actiune de binefacere</w:t>
            </w: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 w:eastAsia="ar-SA"/>
              </w:rPr>
            </w:pPr>
            <w:r w:rsidRPr="00B5405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 w:eastAsia="ar-SA"/>
              </w:rPr>
              <w:t>Activitati de voluntariat:</w:t>
            </w: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 w:eastAsia="ar-SA"/>
              </w:rPr>
              <w:t>”Sa ne pregatim de Pasti”</w:t>
            </w: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</w:pP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-formarea deprinderilor de educatie rutiera</w:t>
            </w: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-cunoasterea normelor de securitate privind situatiile de urgenta</w:t>
            </w: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val="it-IT" w:eastAsia="ar-SA"/>
              </w:rPr>
              <w:t xml:space="preserve">- </w:t>
            </w: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Promovarea voluntariatului activ şi eficient;</w:t>
            </w: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Realizarea unui schimb de experienţă util pentru  participanti;</w:t>
            </w:r>
          </w:p>
          <w:p w:rsidR="0036194D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val="it-IT" w:eastAsia="ar-SA"/>
              </w:rPr>
              <w:t>- Sensi</w:t>
            </w: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val="it-IT" w:eastAsia="ar-SA"/>
              </w:rPr>
              <w:t>lizarea participanţilor cu privire la valorile şi importanţa voluntariatului.</w:t>
            </w: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-activitate de educatie rutiera, PSI si alte situatii de urgenta</w:t>
            </w: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- activitati de voluntariat</w:t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Prof. Inv. Prescolar Rus Simona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B54050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......................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.....................</w:t>
            </w:r>
          </w:p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194D" w:rsidRPr="00B54050" w:rsidRDefault="0036194D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fotografii</w:t>
            </w:r>
          </w:p>
        </w:tc>
      </w:tr>
    </w:tbl>
    <w:p w:rsidR="00612697" w:rsidRDefault="00612697" w:rsidP="0010470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12697" w:rsidRDefault="00612697" w:rsidP="0010470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12697" w:rsidRDefault="00612697" w:rsidP="0010470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12697" w:rsidRDefault="00612697" w:rsidP="0010470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04702" w:rsidRPr="00B54050" w:rsidRDefault="00104702" w:rsidP="0010470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PROGRAMUL ACTIVITĂȚ</w:t>
      </w:r>
      <w:r w:rsidRPr="00B54050">
        <w:rPr>
          <w:rFonts w:ascii="Times New Roman" w:eastAsia="Times New Roman" w:hAnsi="Times New Roman" w:cs="Times New Roman"/>
          <w:sz w:val="28"/>
          <w:szCs w:val="28"/>
          <w:lang w:eastAsia="ar-SA"/>
        </w:rPr>
        <w:t>ILOR EXTRACURRICULARE</w:t>
      </w:r>
    </w:p>
    <w:p w:rsidR="00104702" w:rsidRPr="00B54050" w:rsidRDefault="00104702" w:rsidP="0010470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54050">
        <w:rPr>
          <w:rFonts w:ascii="Times New Roman" w:eastAsia="Times New Roman" w:hAnsi="Times New Roman" w:cs="Times New Roman"/>
          <w:sz w:val="28"/>
          <w:szCs w:val="28"/>
          <w:lang w:eastAsia="ar-SA"/>
        </w:rPr>
        <w:t>„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SĂ ȘTII MAI MULTE , SĂ</w:t>
      </w:r>
      <w:r w:rsidRPr="00B5405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FII MAI BUN ''</w:t>
      </w:r>
    </w:p>
    <w:p w:rsidR="00104702" w:rsidRPr="00B54050" w:rsidRDefault="00104702" w:rsidP="0010470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27-31 martie 2017</w:t>
      </w:r>
    </w:p>
    <w:p w:rsidR="00104702" w:rsidRPr="00B54050" w:rsidRDefault="00104702" w:rsidP="0010470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04702" w:rsidRPr="00B54050" w:rsidRDefault="00104702" w:rsidP="0010470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54050">
        <w:rPr>
          <w:rFonts w:ascii="Times New Roman" w:eastAsia="Times New Roman" w:hAnsi="Times New Roman" w:cs="Times New Roman"/>
          <w:sz w:val="28"/>
          <w:szCs w:val="28"/>
          <w:lang w:eastAsia="ar-SA"/>
        </w:rPr>
        <w:t>SCOALA GIMNAZIALA „ION BUTEAN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U  '' BUCES/GRADINITA P.N. DUPĂPIATRĂ</w:t>
      </w:r>
    </w:p>
    <w:p w:rsidR="00104702" w:rsidRPr="00B54050" w:rsidRDefault="00104702" w:rsidP="0010470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54050">
        <w:rPr>
          <w:rFonts w:ascii="Times New Roman" w:eastAsia="Times New Roman" w:hAnsi="Times New Roman" w:cs="Times New Roman"/>
          <w:sz w:val="28"/>
          <w:szCs w:val="28"/>
          <w:lang w:eastAsia="ar-SA"/>
        </w:rPr>
        <w:t>GR</w:t>
      </w:r>
      <w:r w:rsidRPr="00B54050">
        <w:rPr>
          <w:rFonts w:ascii="Times New Roman" w:eastAsia="Times New Roman" w:hAnsi="Times New Roman" w:cs="Times New Roman"/>
          <w:sz w:val="24"/>
          <w:szCs w:val="24"/>
          <w:lang w:eastAsia="ar-SA"/>
        </w:rPr>
        <w:t>UP TINTA : p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rescolarii Gradinitei P.N. Dupăpiatră</w:t>
      </w:r>
    </w:p>
    <w:p w:rsidR="00104702" w:rsidRPr="00B54050" w:rsidRDefault="00104702" w:rsidP="0010470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EDUCATOARE : Cazan Florica</w:t>
      </w:r>
    </w:p>
    <w:p w:rsidR="00104702" w:rsidRPr="00B54050" w:rsidRDefault="00104702" w:rsidP="0010470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04702" w:rsidRPr="00B54050" w:rsidRDefault="00104702" w:rsidP="0010470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04702" w:rsidRPr="00B54050" w:rsidRDefault="00104702" w:rsidP="0010470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5405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SCOPUL </w:t>
      </w:r>
    </w:p>
    <w:p w:rsidR="00104702" w:rsidRPr="00B54050" w:rsidRDefault="00104702" w:rsidP="0010470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54050">
        <w:rPr>
          <w:rFonts w:ascii="Times New Roman" w:eastAsia="Times New Roman" w:hAnsi="Times New Roman" w:cs="Times New Roman"/>
          <w:sz w:val="24"/>
          <w:szCs w:val="24"/>
          <w:lang w:eastAsia="ar-SA"/>
        </w:rPr>
        <w:t>Proiectul vizeaza imbunatatirea competentelor sociale , nivelul cooperarii , nivelul comunicarii verbale si nonverbale , nivelul creativitatii prin :</w:t>
      </w:r>
    </w:p>
    <w:p w:rsidR="00104702" w:rsidRPr="00B54050" w:rsidRDefault="00104702" w:rsidP="00104702">
      <w:pPr>
        <w:numPr>
          <w:ilvl w:val="0"/>
          <w:numId w:val="2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54050">
        <w:rPr>
          <w:rFonts w:ascii="Times New Roman" w:eastAsia="Times New Roman" w:hAnsi="Times New Roman" w:cs="Times New Roman"/>
          <w:sz w:val="24"/>
          <w:szCs w:val="24"/>
          <w:lang w:eastAsia="ar-SA"/>
        </w:rPr>
        <w:t>Procesul de invatare prin joc;</w:t>
      </w:r>
    </w:p>
    <w:p w:rsidR="00104702" w:rsidRPr="00B54050" w:rsidRDefault="00104702" w:rsidP="00104702">
      <w:pPr>
        <w:numPr>
          <w:ilvl w:val="0"/>
          <w:numId w:val="2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54050">
        <w:rPr>
          <w:rFonts w:ascii="Times New Roman" w:eastAsia="Times New Roman" w:hAnsi="Times New Roman" w:cs="Times New Roman"/>
          <w:sz w:val="24"/>
          <w:szCs w:val="24"/>
          <w:lang w:eastAsia="ar-SA"/>
        </w:rPr>
        <w:t>Participarea copilului la alegerea activitatilor si a jocului;</w:t>
      </w:r>
    </w:p>
    <w:p w:rsidR="00104702" w:rsidRPr="00B54050" w:rsidRDefault="00104702" w:rsidP="00104702">
      <w:pPr>
        <w:numPr>
          <w:ilvl w:val="0"/>
          <w:numId w:val="2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54050">
        <w:rPr>
          <w:rFonts w:ascii="Times New Roman" w:eastAsia="Times New Roman" w:hAnsi="Times New Roman" w:cs="Times New Roman"/>
          <w:sz w:val="24"/>
          <w:szCs w:val="24"/>
          <w:lang w:eastAsia="ar-SA"/>
        </w:rPr>
        <w:t>Organizarea adecvata a ambientului educativ;</w:t>
      </w:r>
    </w:p>
    <w:p w:rsidR="00104702" w:rsidRPr="00B54050" w:rsidRDefault="00104702" w:rsidP="00104702">
      <w:pPr>
        <w:numPr>
          <w:ilvl w:val="0"/>
          <w:numId w:val="2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54050">
        <w:rPr>
          <w:rFonts w:ascii="Times New Roman" w:eastAsia="Times New Roman" w:hAnsi="Times New Roman" w:cs="Times New Roman"/>
          <w:sz w:val="24"/>
          <w:szCs w:val="24"/>
          <w:lang w:eastAsia="ar-SA"/>
        </w:rPr>
        <w:t>Stimularea si dezvoltarea stimei de sine , a comunicarii interpersonale si a relationarii.</w:t>
      </w:r>
    </w:p>
    <w:p w:rsidR="00104702" w:rsidRPr="00B54050" w:rsidRDefault="00104702" w:rsidP="0010470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54050">
        <w:rPr>
          <w:rFonts w:ascii="Times New Roman" w:eastAsia="Times New Roman" w:hAnsi="Times New Roman" w:cs="Times New Roman"/>
          <w:sz w:val="24"/>
          <w:szCs w:val="24"/>
          <w:lang w:eastAsia="ar-SA"/>
        </w:rPr>
        <w:t>Proiectul isi propune :</w:t>
      </w:r>
    </w:p>
    <w:p w:rsidR="00104702" w:rsidRPr="00B54050" w:rsidRDefault="00104702" w:rsidP="00104702">
      <w:pPr>
        <w:numPr>
          <w:ilvl w:val="0"/>
          <w:numId w:val="4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54050">
        <w:rPr>
          <w:rFonts w:ascii="Times New Roman" w:eastAsia="Times New Roman" w:hAnsi="Times New Roman" w:cs="Times New Roman"/>
          <w:sz w:val="24"/>
          <w:szCs w:val="24"/>
          <w:lang w:eastAsia="ar-SA"/>
        </w:rPr>
        <w:t>Activitati de educatie informala si nonformala care sa amelioreze comportamentul de adaptare scoalara ;</w:t>
      </w:r>
    </w:p>
    <w:p w:rsidR="00104702" w:rsidRPr="00B54050" w:rsidRDefault="00104702" w:rsidP="00104702">
      <w:pPr>
        <w:numPr>
          <w:ilvl w:val="0"/>
          <w:numId w:val="4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54050">
        <w:rPr>
          <w:rFonts w:ascii="Times New Roman" w:eastAsia="Times New Roman" w:hAnsi="Times New Roman" w:cs="Times New Roman"/>
          <w:sz w:val="24"/>
          <w:szCs w:val="24"/>
          <w:lang w:eastAsia="ar-SA"/>
        </w:rPr>
        <w:t>Crearea unei motivatii optime pentru activitatea extrascolara ;</w:t>
      </w:r>
    </w:p>
    <w:p w:rsidR="00104702" w:rsidRPr="00B54050" w:rsidRDefault="00104702" w:rsidP="00104702">
      <w:pPr>
        <w:numPr>
          <w:ilvl w:val="0"/>
          <w:numId w:val="4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54050">
        <w:rPr>
          <w:rFonts w:ascii="Times New Roman" w:eastAsia="Times New Roman" w:hAnsi="Times New Roman" w:cs="Times New Roman"/>
          <w:sz w:val="24"/>
          <w:szCs w:val="24"/>
          <w:lang w:eastAsia="ar-SA"/>
        </w:rPr>
        <w:t>Facilitarea integrarii scolii in comunitate ;</w:t>
      </w:r>
    </w:p>
    <w:p w:rsidR="00104702" w:rsidRPr="00B54050" w:rsidRDefault="00104702" w:rsidP="00104702">
      <w:pPr>
        <w:numPr>
          <w:ilvl w:val="0"/>
          <w:numId w:val="4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54050">
        <w:rPr>
          <w:rFonts w:ascii="Times New Roman" w:eastAsia="Times New Roman" w:hAnsi="Times New Roman" w:cs="Times New Roman"/>
          <w:sz w:val="24"/>
          <w:szCs w:val="24"/>
          <w:lang w:eastAsia="ar-SA"/>
        </w:rPr>
        <w:t>Activitati de dobandire a deprinderilor de viata independenta si autonomie personala.</w:t>
      </w:r>
    </w:p>
    <w:p w:rsidR="00104702" w:rsidRPr="00B54050" w:rsidRDefault="00104702" w:rsidP="0010470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54050">
        <w:rPr>
          <w:rFonts w:ascii="Times New Roman" w:eastAsia="Times New Roman" w:hAnsi="Times New Roman" w:cs="Times New Roman"/>
          <w:sz w:val="24"/>
          <w:szCs w:val="24"/>
          <w:lang w:eastAsia="ar-SA"/>
        </w:rPr>
        <w:t>Exercitiile suport de desfasurare a activitatilor vor urmari :</w:t>
      </w:r>
    </w:p>
    <w:p w:rsidR="00104702" w:rsidRPr="00B54050" w:rsidRDefault="00104702" w:rsidP="00104702">
      <w:pPr>
        <w:numPr>
          <w:ilvl w:val="0"/>
          <w:numId w:val="5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54050">
        <w:rPr>
          <w:rFonts w:ascii="Times New Roman" w:eastAsia="Times New Roman" w:hAnsi="Times New Roman" w:cs="Times New Roman"/>
          <w:sz w:val="24"/>
          <w:szCs w:val="24"/>
          <w:lang w:eastAsia="ar-SA"/>
        </w:rPr>
        <w:t>Limbajul , vorbirea ;</w:t>
      </w:r>
    </w:p>
    <w:p w:rsidR="00104702" w:rsidRPr="00B54050" w:rsidRDefault="00104702" w:rsidP="00104702">
      <w:pPr>
        <w:numPr>
          <w:ilvl w:val="0"/>
          <w:numId w:val="5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54050">
        <w:rPr>
          <w:rFonts w:ascii="Times New Roman" w:eastAsia="Times New Roman" w:hAnsi="Times New Roman" w:cs="Times New Roman"/>
          <w:sz w:val="24"/>
          <w:szCs w:val="24"/>
          <w:lang w:eastAsia="ar-SA"/>
        </w:rPr>
        <w:t>Atitudinea copilului , spontaneitatea si initiativa ;</w:t>
      </w:r>
    </w:p>
    <w:p w:rsidR="00104702" w:rsidRPr="00B54050" w:rsidRDefault="00104702" w:rsidP="00104702">
      <w:pPr>
        <w:numPr>
          <w:ilvl w:val="0"/>
          <w:numId w:val="5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54050">
        <w:rPr>
          <w:rFonts w:ascii="Times New Roman" w:eastAsia="Times New Roman" w:hAnsi="Times New Roman" w:cs="Times New Roman"/>
          <w:sz w:val="24"/>
          <w:szCs w:val="24"/>
          <w:lang w:eastAsia="ar-SA"/>
        </w:rPr>
        <w:t>Maniera de relationare (formulare de intrebari , plictiseala , necooperare , detasare , iritare , tensionare , placere , participare totala , etc );</w:t>
      </w:r>
    </w:p>
    <w:p w:rsidR="00104702" w:rsidRPr="00B54050" w:rsidRDefault="00104702" w:rsidP="00104702">
      <w:pPr>
        <w:numPr>
          <w:ilvl w:val="0"/>
          <w:numId w:val="5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54050">
        <w:rPr>
          <w:rFonts w:ascii="Times New Roman" w:eastAsia="Times New Roman" w:hAnsi="Times New Roman" w:cs="Times New Roman"/>
          <w:sz w:val="24"/>
          <w:szCs w:val="24"/>
          <w:lang w:eastAsia="ar-SA"/>
        </w:rPr>
        <w:t>Adaptarea la situatiile propuse , gradul de cooperare si de atentie ;</w:t>
      </w:r>
    </w:p>
    <w:p w:rsidR="00104702" w:rsidRPr="00B54050" w:rsidRDefault="00104702" w:rsidP="0010470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04702" w:rsidRPr="00B54050" w:rsidRDefault="00104702" w:rsidP="0010470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54050">
        <w:rPr>
          <w:rFonts w:ascii="Times New Roman" w:eastAsia="Times New Roman" w:hAnsi="Times New Roman" w:cs="Times New Roman"/>
          <w:sz w:val="24"/>
          <w:szCs w:val="24"/>
          <w:lang w:eastAsia="ar-SA"/>
        </w:rPr>
        <w:t>EVALUAREA</w:t>
      </w:r>
    </w:p>
    <w:p w:rsidR="00104702" w:rsidRPr="00B54050" w:rsidRDefault="00104702" w:rsidP="00104702">
      <w:pPr>
        <w:numPr>
          <w:ilvl w:val="0"/>
          <w:numId w:val="3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54050">
        <w:rPr>
          <w:rFonts w:ascii="Times New Roman" w:eastAsia="Times New Roman" w:hAnsi="Times New Roman" w:cs="Times New Roman"/>
          <w:sz w:val="24"/>
          <w:szCs w:val="24"/>
          <w:lang w:eastAsia="ar-SA"/>
        </w:rPr>
        <w:t>Fotogafii , postere , diplome;</w:t>
      </w:r>
    </w:p>
    <w:p w:rsidR="00104702" w:rsidRDefault="00104702" w:rsidP="00104702">
      <w:pPr>
        <w:numPr>
          <w:ilvl w:val="0"/>
          <w:numId w:val="3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Expozitie cu lucrarile preșcolarilor</w:t>
      </w:r>
    </w:p>
    <w:p w:rsidR="00104702" w:rsidRDefault="00104702" w:rsidP="00104702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04702" w:rsidRPr="00B54050" w:rsidRDefault="00104702" w:rsidP="00104702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4709" w:type="dxa"/>
        <w:tblLayout w:type="fixed"/>
        <w:tblLook w:val="0000"/>
      </w:tblPr>
      <w:tblGrid>
        <w:gridCol w:w="817"/>
        <w:gridCol w:w="2050"/>
        <w:gridCol w:w="3541"/>
        <w:gridCol w:w="1686"/>
        <w:gridCol w:w="2024"/>
        <w:gridCol w:w="1564"/>
        <w:gridCol w:w="1472"/>
        <w:gridCol w:w="1555"/>
      </w:tblGrid>
      <w:tr w:rsidR="00104702" w:rsidRPr="00B54050" w:rsidTr="00391148">
        <w:trPr>
          <w:trHeight w:val="34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4702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Data</w:t>
            </w:r>
          </w:p>
          <w:p w:rsidR="00104702" w:rsidRPr="00B54050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4702" w:rsidRPr="00B54050" w:rsidRDefault="00104702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Denumirea activitatii - </w:t>
            </w:r>
            <w:r w:rsidRPr="00B5405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tema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4702" w:rsidRPr="00B54050" w:rsidRDefault="00104702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Obiective urmarite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4702" w:rsidRPr="00B54050" w:rsidRDefault="00104702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Tipul activitatii</w:t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4702" w:rsidRPr="00B54050" w:rsidRDefault="00104702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Responsabil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4702" w:rsidRPr="00B54050" w:rsidRDefault="00104702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Participanti/</w:t>
            </w:r>
          </w:p>
          <w:p w:rsidR="00104702" w:rsidRPr="00B54050" w:rsidRDefault="00104702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Invitati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4702" w:rsidRPr="00B54050" w:rsidRDefault="00104702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Parteneri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4702" w:rsidRPr="00B54050" w:rsidRDefault="00104702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Evaluarea activitatii</w:t>
            </w:r>
          </w:p>
        </w:tc>
      </w:tr>
      <w:tr w:rsidR="00104702" w:rsidRPr="00B54050" w:rsidTr="00391148">
        <w:trPr>
          <w:trHeight w:val="208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4702" w:rsidRPr="00B54050" w:rsidRDefault="00104702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L</w:t>
            </w:r>
          </w:p>
          <w:p w:rsidR="00104702" w:rsidRPr="00B54050" w:rsidRDefault="00104702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U</w:t>
            </w:r>
          </w:p>
          <w:p w:rsidR="00104702" w:rsidRPr="00B54050" w:rsidRDefault="00104702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N</w:t>
            </w:r>
          </w:p>
          <w:p w:rsidR="00104702" w:rsidRPr="00B54050" w:rsidRDefault="00104702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I</w:t>
            </w:r>
          </w:p>
          <w:p w:rsidR="00104702" w:rsidRPr="00B54050" w:rsidRDefault="00104702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104702" w:rsidRPr="00B54050" w:rsidRDefault="00104702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27</w:t>
            </w:r>
          </w:p>
          <w:p w:rsidR="00104702" w:rsidRPr="00B54050" w:rsidRDefault="00104702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Mar.</w:t>
            </w:r>
          </w:p>
          <w:p w:rsidR="00104702" w:rsidRPr="00B54050" w:rsidRDefault="00104702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4702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”Să iubim natura”</w:t>
            </w:r>
          </w:p>
          <w:p w:rsidR="00104702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”Cântece despre natură”</w:t>
            </w:r>
          </w:p>
          <w:p w:rsidR="00104702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B54050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”Cel mai bun povestitor”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4702" w:rsidRDefault="00104702" w:rsidP="001047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ecologizarea zonei</w:t>
            </w:r>
          </w:p>
          <w:p w:rsidR="00104702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-observarea spontană a florei</w:t>
            </w:r>
          </w:p>
          <w:p w:rsidR="00104702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-interpretarea unor cântece despre natură</w:t>
            </w:r>
          </w:p>
          <w:p w:rsidR="00104702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B54050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-audiție de povești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4702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ecologică</w:t>
            </w:r>
          </w:p>
          <w:p w:rsidR="00104702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B54050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-muzicală</w:t>
            </w:r>
          </w:p>
          <w:p w:rsidR="00104702" w:rsidRPr="00B54050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B54050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B54050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-literară</w:t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4702" w:rsidRPr="00B54050" w:rsidRDefault="00104702" w:rsidP="001047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Prof. Inv. Prescolar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Cazan Florica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4702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B54050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părinți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4702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B54050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....................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4702" w:rsidRPr="00B54050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Fotografii</w:t>
            </w:r>
          </w:p>
          <w:p w:rsidR="00104702" w:rsidRPr="00B54050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B54050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B54050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B54050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Fotografii</w:t>
            </w:r>
          </w:p>
          <w:p w:rsidR="00104702" w:rsidRPr="00B54050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Expozitie cu lucrarile copiilor</w:t>
            </w:r>
          </w:p>
        </w:tc>
      </w:tr>
      <w:tr w:rsidR="00104702" w:rsidRPr="00B54050" w:rsidTr="00391148">
        <w:trPr>
          <w:trHeight w:val="55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4702" w:rsidRPr="00B54050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Default="00104702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M</w:t>
            </w:r>
          </w:p>
          <w:p w:rsidR="00104702" w:rsidRDefault="00104702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A</w:t>
            </w:r>
          </w:p>
          <w:p w:rsidR="00104702" w:rsidRDefault="00104702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R</w:t>
            </w:r>
          </w:p>
          <w:p w:rsidR="00104702" w:rsidRPr="0036194D" w:rsidRDefault="00104702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Ț</w:t>
            </w:r>
          </w:p>
          <w:p w:rsidR="00104702" w:rsidRPr="0036194D" w:rsidRDefault="00104702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3619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I</w:t>
            </w:r>
          </w:p>
          <w:p w:rsidR="00104702" w:rsidRPr="0036194D" w:rsidRDefault="00104702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104702" w:rsidRPr="0036194D" w:rsidRDefault="00104702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28</w:t>
            </w:r>
          </w:p>
          <w:p w:rsidR="00104702" w:rsidRPr="0036194D" w:rsidRDefault="00104702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3619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Mar.</w:t>
            </w:r>
          </w:p>
          <w:p w:rsidR="00104702" w:rsidRPr="00B54050" w:rsidRDefault="00104702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619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2017</w:t>
            </w:r>
          </w:p>
          <w:p w:rsidR="00104702" w:rsidRPr="00B54050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B54050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4702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”Nu ne jucăm cu focul”</w:t>
            </w:r>
          </w:p>
          <w:p w:rsidR="008815FC" w:rsidRDefault="008815FC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8815FC" w:rsidRDefault="008815FC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8815FC" w:rsidRPr="00B54050" w:rsidRDefault="008815FC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”Cel mai bun recitator”</w:t>
            </w:r>
          </w:p>
          <w:p w:rsidR="00104702" w:rsidRPr="00B54050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 w:eastAsia="ar-SA"/>
              </w:rPr>
            </w:pPr>
          </w:p>
          <w:p w:rsidR="00104702" w:rsidRPr="00B54050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 w:eastAsia="ar-SA"/>
              </w:rPr>
            </w:pPr>
          </w:p>
          <w:p w:rsidR="00104702" w:rsidRPr="00B54050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 w:eastAsia="ar-SA"/>
              </w:rPr>
            </w:pPr>
          </w:p>
          <w:p w:rsidR="00104702" w:rsidRPr="00B54050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 w:eastAsia="ar-SA"/>
              </w:rPr>
            </w:pPr>
          </w:p>
          <w:p w:rsidR="00104702" w:rsidRPr="00B54050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 w:eastAsia="ar-SA"/>
              </w:rPr>
            </w:pPr>
          </w:p>
          <w:p w:rsidR="00104702" w:rsidRPr="00B54050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4702" w:rsidRDefault="008815FC" w:rsidP="008815FC">
            <w:pPr>
              <w:suppressAutoHyphens/>
              <w:spacing w:after="0" w:line="240" w:lineRule="auto"/>
              <w:rPr>
                <w:rFonts w:ascii="Times New Roman" w:eastAsia="TimesNewRoman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TimesNewRoman" w:hAnsi="Times New Roman" w:cs="Times New Roman"/>
                <w:color w:val="000000"/>
                <w:sz w:val="24"/>
                <w:szCs w:val="24"/>
                <w:lang w:eastAsia="ar-SA"/>
              </w:rPr>
              <w:t>-cunoașteerea normelor PSI</w:t>
            </w:r>
          </w:p>
          <w:p w:rsidR="008815FC" w:rsidRDefault="008815FC" w:rsidP="008815FC">
            <w:pPr>
              <w:suppressAutoHyphens/>
              <w:spacing w:after="0" w:line="240" w:lineRule="auto"/>
              <w:rPr>
                <w:rFonts w:ascii="Times New Roman" w:eastAsia="TimesNewRoman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TimesNewRoman" w:hAnsi="Times New Roman" w:cs="Times New Roman"/>
                <w:color w:val="000000"/>
                <w:sz w:val="24"/>
                <w:szCs w:val="24"/>
                <w:lang w:eastAsia="ar-SA"/>
              </w:rPr>
              <w:t>-conștientizarea urmărilor jocului cu focul</w:t>
            </w:r>
          </w:p>
          <w:p w:rsidR="008815FC" w:rsidRDefault="008815FC" w:rsidP="008815FC">
            <w:pPr>
              <w:suppressAutoHyphens/>
              <w:spacing w:after="0" w:line="240" w:lineRule="auto"/>
              <w:rPr>
                <w:rFonts w:ascii="Times New Roman" w:eastAsia="TimesNew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8815FC" w:rsidRPr="00B54050" w:rsidRDefault="008815FC" w:rsidP="008815F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NewRoman" w:hAnsi="Times New Roman" w:cs="Times New Roman"/>
                <w:color w:val="000000"/>
                <w:sz w:val="24"/>
                <w:szCs w:val="24"/>
                <w:lang w:eastAsia="ar-SA"/>
              </w:rPr>
              <w:t>-memorarea și recitare poeziei ”Pompierii”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4702" w:rsidRPr="00B54050" w:rsidRDefault="00104702" w:rsidP="001047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-activitate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PSI</w:t>
            </w:r>
          </w:p>
          <w:p w:rsidR="00104702" w:rsidRPr="00B54050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B54050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B54050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B54050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B54050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B54050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B54050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B54050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B54050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4702" w:rsidRPr="00B54050" w:rsidRDefault="008815FC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Prof. Inv. Prescolar Cazan Florica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4702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8815FC" w:rsidRDefault="008815FC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8815FC" w:rsidRDefault="008815FC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8815FC" w:rsidRDefault="008815FC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8815FC" w:rsidRDefault="008815FC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8815FC" w:rsidRPr="00B54050" w:rsidRDefault="008815FC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.....................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4702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B54050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....................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4702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B54050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B54050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B54050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B54050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B54050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B54050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Fotografii</w:t>
            </w:r>
          </w:p>
        </w:tc>
      </w:tr>
      <w:tr w:rsidR="00104702" w:rsidRPr="00B54050" w:rsidTr="00391148">
        <w:trPr>
          <w:trHeight w:val="3138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4702" w:rsidRPr="00B54050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36194D" w:rsidRDefault="00104702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3619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M</w:t>
            </w:r>
          </w:p>
          <w:p w:rsidR="00104702" w:rsidRDefault="00104702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I</w:t>
            </w:r>
          </w:p>
          <w:p w:rsidR="00104702" w:rsidRDefault="00104702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E</w:t>
            </w:r>
          </w:p>
          <w:p w:rsidR="00104702" w:rsidRDefault="00104702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R</w:t>
            </w:r>
          </w:p>
          <w:p w:rsidR="00104702" w:rsidRDefault="00104702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C</w:t>
            </w:r>
          </w:p>
          <w:p w:rsidR="00104702" w:rsidRDefault="00104702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U</w:t>
            </w:r>
          </w:p>
          <w:p w:rsidR="00104702" w:rsidRDefault="00104702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R</w:t>
            </w:r>
          </w:p>
          <w:p w:rsidR="00104702" w:rsidRPr="0036194D" w:rsidRDefault="00104702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I</w:t>
            </w:r>
          </w:p>
          <w:p w:rsidR="00104702" w:rsidRPr="0036194D" w:rsidRDefault="00104702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104702" w:rsidRPr="0036194D" w:rsidRDefault="00104702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29</w:t>
            </w:r>
          </w:p>
          <w:p w:rsidR="00104702" w:rsidRPr="0036194D" w:rsidRDefault="00104702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3619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Mar.</w:t>
            </w:r>
          </w:p>
          <w:p w:rsidR="00104702" w:rsidRPr="00B54050" w:rsidRDefault="00104702" w:rsidP="008815F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619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2017</w:t>
            </w:r>
          </w:p>
          <w:p w:rsidR="00104702" w:rsidRPr="00B54050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5FC" w:rsidRDefault="008815FC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8815FC" w:rsidRDefault="008815FC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Default="008815FC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”Igiena personală”</w:t>
            </w:r>
          </w:p>
          <w:p w:rsidR="008815FC" w:rsidRDefault="008815FC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8815FC" w:rsidRDefault="008815FC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8815FC" w:rsidRDefault="008815FC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8815FC" w:rsidRDefault="008815FC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8815FC" w:rsidRPr="00B54050" w:rsidRDefault="008815FC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”Poezii și cântece”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5FC" w:rsidRDefault="008815FC" w:rsidP="008815F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8815FC" w:rsidRDefault="008815FC" w:rsidP="008815F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Default="008815FC" w:rsidP="008815F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-însușirea regulilor de bază în igiena corporală</w:t>
            </w:r>
          </w:p>
          <w:p w:rsidR="008815FC" w:rsidRDefault="008815FC" w:rsidP="008815F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-însușirea regulilor de comportament la medic</w:t>
            </w:r>
          </w:p>
          <w:p w:rsidR="008815FC" w:rsidRDefault="008815FC" w:rsidP="008815F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8815FC" w:rsidRPr="00B54050" w:rsidRDefault="008815FC" w:rsidP="008815F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-audiții de poezii și cântece despre igienă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5FC" w:rsidRDefault="008815FC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8815FC" w:rsidRDefault="008815FC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B54050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-activitate </w:t>
            </w:r>
            <w:r w:rsidR="008815F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pentru sănătate</w:t>
            </w:r>
          </w:p>
          <w:p w:rsidR="00104702" w:rsidRPr="00B54050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B54050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B54050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B54050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B54050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B54050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B54050" w:rsidRDefault="00104702" w:rsidP="008815F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5FC" w:rsidRDefault="008815FC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B54050" w:rsidRDefault="008815FC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Prof. Inv. Prescolar Cazan Florica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5FC" w:rsidRDefault="008815FC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B54050" w:rsidRDefault="008815FC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Asistent medical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4702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B54050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....................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15FC" w:rsidRDefault="008815FC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8815FC" w:rsidRDefault="008815FC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Default="008815FC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Fotografii</w:t>
            </w:r>
          </w:p>
          <w:p w:rsidR="008815FC" w:rsidRPr="00B54050" w:rsidRDefault="008815FC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B54050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B54050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B54050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B54050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B54050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B54050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B54050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B54050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B54050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104702" w:rsidRPr="00B54050" w:rsidTr="00391148">
        <w:trPr>
          <w:trHeight w:val="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4702" w:rsidRDefault="00104702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J</w:t>
            </w:r>
          </w:p>
          <w:p w:rsidR="00104702" w:rsidRDefault="00104702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O</w:t>
            </w:r>
          </w:p>
          <w:p w:rsidR="00104702" w:rsidRDefault="00104702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I</w:t>
            </w:r>
          </w:p>
          <w:p w:rsidR="00104702" w:rsidRPr="0036194D" w:rsidRDefault="00104702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104702" w:rsidRPr="0036194D" w:rsidRDefault="00104702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30</w:t>
            </w:r>
          </w:p>
          <w:p w:rsidR="00104702" w:rsidRPr="0036194D" w:rsidRDefault="00104702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3619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Mar.</w:t>
            </w:r>
          </w:p>
          <w:p w:rsidR="00104702" w:rsidRPr="00B54050" w:rsidRDefault="00104702" w:rsidP="00E1000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619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4702" w:rsidRDefault="008815FC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”Pericolul străzii”</w:t>
            </w:r>
          </w:p>
          <w:p w:rsidR="008815FC" w:rsidRDefault="008815FC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8815FC" w:rsidRDefault="008815FC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8815FC" w:rsidRDefault="008815FC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8815FC" w:rsidRDefault="008815FC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8815FC" w:rsidRPr="00B54050" w:rsidRDefault="008815FC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”Poezii și cântece”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5FC" w:rsidRDefault="008815FC" w:rsidP="008815F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 w:eastAsia="ar-SA"/>
              </w:rPr>
              <w:t>-însușirea principalelor reguli de circulație</w:t>
            </w:r>
          </w:p>
          <w:p w:rsidR="00104702" w:rsidRDefault="008815FC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 w:eastAsia="ar-SA"/>
              </w:rPr>
              <w:t>-însușirea regulilor de comportament în mijloacele de transport în comun</w:t>
            </w:r>
          </w:p>
          <w:p w:rsidR="008815FC" w:rsidRPr="00B54050" w:rsidRDefault="008815FC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-audiții de poezii și cântece despre reguli de circulație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4702" w:rsidRPr="00B54050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-activitate </w:t>
            </w:r>
            <w:r w:rsidR="008815F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rutieră</w:t>
            </w:r>
          </w:p>
          <w:p w:rsidR="00104702" w:rsidRPr="00B54050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4702" w:rsidRPr="00B54050" w:rsidRDefault="00104702" w:rsidP="008815F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Prof. Inv. Prescolar</w:t>
            </w:r>
            <w:r w:rsidR="008815F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Cazan Florica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4702" w:rsidRPr="00B54050" w:rsidRDefault="008815FC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Agent de poliție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4702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B54050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...................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4702" w:rsidRDefault="00E10008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Fotografii</w:t>
            </w:r>
          </w:p>
          <w:p w:rsidR="00E10008" w:rsidRPr="00B54050" w:rsidRDefault="00E10008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104702" w:rsidRPr="00B54050" w:rsidTr="00391148">
        <w:trPr>
          <w:trHeight w:val="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4702" w:rsidRDefault="00104702" w:rsidP="00E1000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V</w:t>
            </w:r>
          </w:p>
          <w:p w:rsidR="00104702" w:rsidRDefault="00104702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I</w:t>
            </w:r>
          </w:p>
          <w:p w:rsidR="00104702" w:rsidRDefault="00104702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N</w:t>
            </w:r>
          </w:p>
          <w:p w:rsidR="00104702" w:rsidRDefault="00104702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E</w:t>
            </w:r>
          </w:p>
          <w:p w:rsidR="00104702" w:rsidRDefault="00104702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R</w:t>
            </w:r>
          </w:p>
          <w:p w:rsidR="00104702" w:rsidRDefault="00104702" w:rsidP="00E1000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I</w:t>
            </w:r>
          </w:p>
          <w:p w:rsidR="00E10008" w:rsidRPr="0036194D" w:rsidRDefault="00E10008" w:rsidP="00E1000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104702" w:rsidRPr="0036194D" w:rsidRDefault="00104702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31</w:t>
            </w:r>
          </w:p>
          <w:p w:rsidR="00104702" w:rsidRPr="0036194D" w:rsidRDefault="00104702" w:rsidP="00391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3619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Mar.</w:t>
            </w:r>
          </w:p>
          <w:p w:rsidR="00104702" w:rsidRPr="00B54050" w:rsidRDefault="00104702" w:rsidP="00E1000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619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0008" w:rsidRDefault="00E10008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ar-SA"/>
              </w:rPr>
            </w:pPr>
          </w:p>
          <w:p w:rsidR="00104702" w:rsidRPr="00B54050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val="it-IT" w:eastAsia="ar-SA"/>
              </w:rPr>
              <w:t>”</w:t>
            </w:r>
            <w:r w:rsidR="00E10008">
              <w:rPr>
                <w:rFonts w:ascii="Times New Roman" w:eastAsia="Times New Roman" w:hAnsi="Times New Roman" w:cs="Times New Roman"/>
                <w:sz w:val="24"/>
                <w:szCs w:val="24"/>
                <w:lang w:val="it-IT" w:eastAsia="ar-SA"/>
              </w:rPr>
              <w:t>Sa ne pregatim de Paste</w:t>
            </w: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val="it-IT" w:eastAsia="ar-SA"/>
              </w:rPr>
              <w:t>”</w:t>
            </w:r>
          </w:p>
          <w:p w:rsidR="00104702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</w:pPr>
          </w:p>
          <w:p w:rsidR="00E10008" w:rsidRPr="00B54050" w:rsidRDefault="00E10008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”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Poeziireligioase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”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4702" w:rsidRDefault="00E10008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 w:eastAsia="ar-SA"/>
              </w:rPr>
              <w:t>-vizitarea bisericii satului</w:t>
            </w:r>
          </w:p>
          <w:p w:rsidR="00E10008" w:rsidRPr="00B54050" w:rsidRDefault="00E10008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 w:eastAsia="ar-SA"/>
              </w:rPr>
              <w:t>-încondeiere de ouă</w:t>
            </w:r>
          </w:p>
          <w:p w:rsidR="00104702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0008" w:rsidRDefault="00E10008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0008" w:rsidRPr="00B54050" w:rsidRDefault="00E10008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-audiții de poezie religioasă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4702" w:rsidRPr="00B54050" w:rsidRDefault="00104702" w:rsidP="00E1000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-activitate </w:t>
            </w:r>
            <w:r w:rsidR="00E100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religioasă</w:t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4702" w:rsidRPr="00B54050" w:rsidRDefault="00104702" w:rsidP="00E1000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Prof. Inv. Prescolar </w:t>
            </w:r>
            <w:r w:rsidR="00E100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Cazan Florica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4702" w:rsidRPr="00B54050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4702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Default="00E10008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Biserica</w:t>
            </w:r>
          </w:p>
          <w:p w:rsidR="00E10008" w:rsidRDefault="00E10008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B54050" w:rsidRDefault="00104702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4702" w:rsidRDefault="00E10008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5405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F</w:t>
            </w:r>
            <w:r w:rsidR="00104702" w:rsidRPr="00B5405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otografii</w:t>
            </w:r>
          </w:p>
          <w:p w:rsidR="00E10008" w:rsidRPr="00B54050" w:rsidRDefault="00E10008" w:rsidP="00391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bookmarkStart w:id="0" w:name="_GoBack"/>
        <w:bookmarkEnd w:id="0"/>
      </w:tr>
    </w:tbl>
    <w:tbl>
      <w:tblPr>
        <w:tblpPr w:leftFromText="180" w:rightFromText="180" w:horzAnchor="margin" w:tblpXSpec="center" w:tblpY="669"/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38"/>
        <w:gridCol w:w="1870"/>
        <w:gridCol w:w="2876"/>
        <w:gridCol w:w="3724"/>
        <w:gridCol w:w="1460"/>
        <w:gridCol w:w="1710"/>
        <w:gridCol w:w="1080"/>
        <w:gridCol w:w="900"/>
        <w:gridCol w:w="1350"/>
      </w:tblGrid>
      <w:tr w:rsidR="006754BF" w:rsidRPr="004F64FF" w:rsidTr="005B60E2">
        <w:trPr>
          <w:trHeight w:val="1883"/>
        </w:trPr>
        <w:tc>
          <w:tcPr>
            <w:tcW w:w="15408" w:type="dxa"/>
            <w:gridSpan w:val="9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6754BF" w:rsidRPr="0062407E" w:rsidRDefault="006754BF" w:rsidP="005B60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                       </w:t>
            </w:r>
            <w:r w:rsidRPr="004F64FF">
              <w:rPr>
                <w:rFonts w:ascii="Times New Roman" w:hAnsi="Times New Roman" w:cs="Times New Roman"/>
                <w:sz w:val="32"/>
                <w:szCs w:val="32"/>
              </w:rPr>
              <w:t xml:space="preserve">ȘCOALA GIMNAZIALĂ ,,ION BUTEANU”  BUCEȘ                                                                                                                       </w:t>
            </w:r>
          </w:p>
          <w:p w:rsidR="006754BF" w:rsidRPr="004F64FF" w:rsidRDefault="006754BF" w:rsidP="005B60E2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4F64FF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6754BF" w:rsidRPr="004F64FF" w:rsidRDefault="006754BF" w:rsidP="005B60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4F64FF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PLANIFICAREA ACTIVITĂŢILOR EXTRACURRICULARE</w:t>
            </w:r>
          </w:p>
          <w:p w:rsidR="006754BF" w:rsidRPr="004F64FF" w:rsidRDefault="006754BF" w:rsidP="005B60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  <w:p w:rsidR="006754BF" w:rsidRDefault="006754BF" w:rsidP="005B60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  <w:p w:rsidR="006754BF" w:rsidRPr="004F64FF" w:rsidRDefault="006754BF" w:rsidP="005B60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4F64FF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,,E timpul să fim altfel”</w:t>
            </w:r>
          </w:p>
          <w:p w:rsidR="006754BF" w:rsidRPr="004F64FF" w:rsidRDefault="006754BF" w:rsidP="005B60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  <w:p w:rsidR="006754BF" w:rsidRDefault="006754BF" w:rsidP="005B60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u w:val="single"/>
              </w:rPr>
            </w:pPr>
          </w:p>
          <w:p w:rsidR="006754BF" w:rsidRDefault="006754BF" w:rsidP="005B60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u w:val="single"/>
              </w:rPr>
            </w:pPr>
          </w:p>
          <w:p w:rsidR="006754BF" w:rsidRPr="004F64FF" w:rsidRDefault="006754BF" w:rsidP="005B60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u w:val="single"/>
              </w:rPr>
            </w:pPr>
            <w:r w:rsidRPr="004F64FF">
              <w:rPr>
                <w:rFonts w:ascii="Times New Roman" w:hAnsi="Times New Roman" w:cs="Times New Roman"/>
                <w:b/>
                <w:bCs/>
                <w:sz w:val="32"/>
                <w:szCs w:val="32"/>
                <w:u w:val="single"/>
              </w:rPr>
              <w:t xml:space="preserve">Şcoala  altfel </w:t>
            </w:r>
            <w:r w:rsidRPr="004F64FF"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u w:val="single"/>
              </w:rPr>
              <w:t>~,,Să  ştii mai  multe, să  fii  mai  bun!”</w:t>
            </w:r>
          </w:p>
          <w:p w:rsidR="006754BF" w:rsidRPr="004F64FF" w:rsidRDefault="006754BF" w:rsidP="005B60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6754BF" w:rsidRPr="004F64FF" w:rsidRDefault="006754BF" w:rsidP="005B60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F64FF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27-31 MARTIE 2017</w:t>
            </w:r>
          </w:p>
          <w:p w:rsidR="006754BF" w:rsidRPr="004F64FF" w:rsidRDefault="006754BF" w:rsidP="005B60E2">
            <w:pPr>
              <w:spacing w:after="0" w:line="24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6754BF" w:rsidRDefault="006754BF" w:rsidP="005B60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F64FF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</w:t>
            </w:r>
          </w:p>
          <w:p w:rsidR="006754BF" w:rsidRDefault="006754BF" w:rsidP="005B60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6754BF" w:rsidRDefault="006754BF" w:rsidP="005B60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6754BF" w:rsidRDefault="006754BF" w:rsidP="005B60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6754BF" w:rsidRPr="004F64FF" w:rsidRDefault="006754BF" w:rsidP="005B60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F64FF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</w:t>
            </w:r>
            <w:r w:rsidRPr="004F64FF">
              <w:rPr>
                <w:rFonts w:ascii="Times New Roman" w:hAnsi="Times New Roman" w:cs="Times New Roman"/>
                <w:b/>
                <w:sz w:val="32"/>
                <w:szCs w:val="32"/>
              </w:rPr>
              <w:t>CLASA a II-a                                          PROF.ÎNV.PRIMAR : ŞTEFAN MĂRIOARA</w:t>
            </w:r>
          </w:p>
          <w:p w:rsidR="006754BF" w:rsidRPr="004F64FF" w:rsidRDefault="006754BF" w:rsidP="005B60E2">
            <w:pPr>
              <w:spacing w:after="0" w:line="24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</w:t>
            </w:r>
            <w:r w:rsidRPr="004F64FF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CLASA CP, A-III-A                               PROF. ÎNV. PRIMAR :BIRĂU DĂNUȚ</w:t>
            </w:r>
          </w:p>
          <w:p w:rsidR="006754BF" w:rsidRPr="004F64FF" w:rsidRDefault="006754BF" w:rsidP="005B60E2">
            <w:pPr>
              <w:spacing w:after="0" w:line="24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F64FF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CLASA I, A-IV-A                                    PROF. ÎNV. PRIMAR: DIAC LOREDANA </w:t>
            </w:r>
          </w:p>
          <w:p w:rsidR="006754BF" w:rsidRPr="004F64FF" w:rsidRDefault="006754BF" w:rsidP="005B60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  <w:p w:rsidR="006754BF" w:rsidRPr="004F64FF" w:rsidRDefault="006754BF" w:rsidP="005B60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  <w:p w:rsidR="006754BF" w:rsidRPr="004F64FF" w:rsidRDefault="006754BF" w:rsidP="005B60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754BF" w:rsidRDefault="006754BF" w:rsidP="005B60E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754BF" w:rsidRDefault="006754BF" w:rsidP="005B60E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754BF" w:rsidRDefault="006754BF" w:rsidP="005B60E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754BF" w:rsidRPr="004F64FF" w:rsidRDefault="006754BF" w:rsidP="005B60E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754BF" w:rsidRPr="004F64FF" w:rsidTr="005B60E2">
        <w:trPr>
          <w:trHeight w:val="829"/>
        </w:trPr>
        <w:tc>
          <w:tcPr>
            <w:tcW w:w="438" w:type="dxa"/>
            <w:tcBorders>
              <w:left w:val="single" w:sz="12" w:space="0" w:color="auto"/>
              <w:bottom w:val="single" w:sz="12" w:space="0" w:color="auto"/>
            </w:tcBorders>
          </w:tcPr>
          <w:p w:rsidR="006754BF" w:rsidRPr="004F64FF" w:rsidRDefault="006754BF" w:rsidP="005B60E2">
            <w:pPr>
              <w:tabs>
                <w:tab w:val="center" w:pos="1116"/>
                <w:tab w:val="left" w:pos="1440"/>
                <w:tab w:val="right" w:pos="2232"/>
              </w:tabs>
              <w:spacing w:after="0" w:line="240" w:lineRule="auto"/>
              <w:ind w:left="-90" w:right="-126" w:hanging="9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Nr.</w:t>
            </w:r>
          </w:p>
          <w:p w:rsidR="006754BF" w:rsidRPr="004F64FF" w:rsidRDefault="006754BF" w:rsidP="005B60E2">
            <w:pPr>
              <w:tabs>
                <w:tab w:val="center" w:pos="1116"/>
                <w:tab w:val="left" w:pos="1440"/>
                <w:tab w:val="right" w:pos="2232"/>
              </w:tabs>
              <w:spacing w:after="0" w:line="240" w:lineRule="auto"/>
              <w:ind w:left="-90" w:right="-126" w:hanging="9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crt.</w:t>
            </w:r>
          </w:p>
        </w:tc>
        <w:tc>
          <w:tcPr>
            <w:tcW w:w="1870" w:type="dxa"/>
            <w:tcBorders>
              <w:bottom w:val="single" w:sz="12" w:space="0" w:color="auto"/>
            </w:tcBorders>
          </w:tcPr>
          <w:p w:rsidR="006754BF" w:rsidRPr="004F64FF" w:rsidRDefault="006754BF" w:rsidP="005B60E2">
            <w:pPr>
              <w:tabs>
                <w:tab w:val="left" w:pos="1170"/>
                <w:tab w:val="left" w:pos="8280"/>
              </w:tabs>
              <w:spacing w:after="0" w:line="240" w:lineRule="auto"/>
              <w:ind w:left="-9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Denumirea activităţii</w:t>
            </w:r>
          </w:p>
        </w:tc>
        <w:tc>
          <w:tcPr>
            <w:tcW w:w="2876" w:type="dxa"/>
            <w:tcBorders>
              <w:bottom w:val="single" w:sz="12" w:space="0" w:color="auto"/>
            </w:tcBorders>
          </w:tcPr>
          <w:p w:rsidR="006754BF" w:rsidRPr="004F64FF" w:rsidRDefault="006754BF" w:rsidP="005B60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754BF" w:rsidRPr="004F64FF" w:rsidRDefault="006754BF" w:rsidP="005B60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Tema</w:t>
            </w:r>
          </w:p>
        </w:tc>
        <w:tc>
          <w:tcPr>
            <w:tcW w:w="3724" w:type="dxa"/>
            <w:tcBorders>
              <w:top w:val="thinThickSmallGap" w:sz="24" w:space="0" w:color="auto"/>
              <w:bottom w:val="single" w:sz="12" w:space="0" w:color="auto"/>
            </w:tcBorders>
          </w:tcPr>
          <w:p w:rsidR="006754BF" w:rsidRPr="004F64FF" w:rsidRDefault="006754BF" w:rsidP="005B60E2">
            <w:pPr>
              <w:tabs>
                <w:tab w:val="left" w:pos="82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754BF" w:rsidRPr="004F64FF" w:rsidRDefault="006754BF" w:rsidP="005B60E2">
            <w:pPr>
              <w:tabs>
                <w:tab w:val="left" w:pos="82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Obiective urmărite</w:t>
            </w:r>
          </w:p>
        </w:tc>
        <w:tc>
          <w:tcPr>
            <w:tcW w:w="1460" w:type="dxa"/>
            <w:tcBorders>
              <w:bottom w:val="single" w:sz="12" w:space="0" w:color="auto"/>
            </w:tcBorders>
          </w:tcPr>
          <w:p w:rsidR="006754BF" w:rsidRPr="004F64FF" w:rsidRDefault="006754BF" w:rsidP="005B60E2">
            <w:pPr>
              <w:tabs>
                <w:tab w:val="left" w:pos="8280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Tipul</w:t>
            </w:r>
          </w:p>
          <w:p w:rsidR="006754BF" w:rsidRPr="004F64FF" w:rsidRDefault="006754BF" w:rsidP="005B60E2">
            <w:pPr>
              <w:tabs>
                <w:tab w:val="left" w:pos="8280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activităţii</w:t>
            </w:r>
          </w:p>
        </w:tc>
        <w:tc>
          <w:tcPr>
            <w:tcW w:w="1710" w:type="dxa"/>
            <w:tcBorders>
              <w:bottom w:val="single" w:sz="12" w:space="0" w:color="auto"/>
            </w:tcBorders>
          </w:tcPr>
          <w:p w:rsidR="006754BF" w:rsidRPr="004F64FF" w:rsidRDefault="006754BF" w:rsidP="005B60E2">
            <w:pPr>
              <w:tabs>
                <w:tab w:val="left" w:pos="8280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Responsabili</w:t>
            </w:r>
          </w:p>
        </w:tc>
        <w:tc>
          <w:tcPr>
            <w:tcW w:w="1080" w:type="dxa"/>
            <w:tcBorders>
              <w:bottom w:val="single" w:sz="12" w:space="0" w:color="auto"/>
            </w:tcBorders>
          </w:tcPr>
          <w:p w:rsidR="006754BF" w:rsidRPr="004F64FF" w:rsidRDefault="006754BF" w:rsidP="005B60E2">
            <w:pPr>
              <w:tabs>
                <w:tab w:val="left" w:pos="8280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4F64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Partici</w:t>
            </w:r>
            <w:proofErr w:type="spellEnd"/>
          </w:p>
          <w:p w:rsidR="006754BF" w:rsidRPr="004F64FF" w:rsidRDefault="006754BF" w:rsidP="005B60E2">
            <w:pPr>
              <w:tabs>
                <w:tab w:val="left" w:pos="8280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4F64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panţi</w:t>
            </w:r>
            <w:proofErr w:type="spellEnd"/>
          </w:p>
        </w:tc>
        <w:tc>
          <w:tcPr>
            <w:tcW w:w="900" w:type="dxa"/>
            <w:tcBorders>
              <w:bottom w:val="single" w:sz="12" w:space="0" w:color="auto"/>
            </w:tcBorders>
          </w:tcPr>
          <w:p w:rsidR="006754BF" w:rsidRPr="004F64FF" w:rsidRDefault="006754BF" w:rsidP="005B60E2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754BF" w:rsidRPr="004F64FF" w:rsidRDefault="006754BF" w:rsidP="005B60E2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Termen</w:t>
            </w:r>
          </w:p>
        </w:tc>
        <w:tc>
          <w:tcPr>
            <w:tcW w:w="1350" w:type="dxa"/>
            <w:tcBorders>
              <w:bottom w:val="single" w:sz="12" w:space="0" w:color="auto"/>
              <w:right w:val="single" w:sz="12" w:space="0" w:color="auto"/>
            </w:tcBorders>
          </w:tcPr>
          <w:p w:rsidR="006754BF" w:rsidRPr="004F64FF" w:rsidRDefault="006754BF" w:rsidP="005B60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Evaluarea activităţii</w:t>
            </w:r>
          </w:p>
        </w:tc>
      </w:tr>
      <w:tr w:rsidR="006754BF" w:rsidRPr="004F64FF" w:rsidTr="005B60E2">
        <w:trPr>
          <w:trHeight w:val="537"/>
        </w:trPr>
        <w:tc>
          <w:tcPr>
            <w:tcW w:w="4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754BF" w:rsidRPr="004F64FF" w:rsidRDefault="006754BF" w:rsidP="005B60E2">
            <w:pPr>
              <w:spacing w:after="0" w:line="240" w:lineRule="auto"/>
              <w:ind w:left="-90" w:right="-126" w:hanging="9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70" w:type="dxa"/>
            <w:tcBorders>
              <w:top w:val="single" w:sz="12" w:space="0" w:color="auto"/>
              <w:bottom w:val="single" w:sz="12" w:space="0" w:color="auto"/>
            </w:tcBorders>
          </w:tcPr>
          <w:p w:rsidR="006754BF" w:rsidRDefault="006754BF" w:rsidP="005B60E2">
            <w:pPr>
              <w:tabs>
                <w:tab w:val="left" w:pos="1170"/>
              </w:tabs>
              <w:spacing w:after="0" w:line="360" w:lineRule="auto"/>
              <w:ind w:left="-9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40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,,O minte sănătoasă </w:t>
            </w:r>
          </w:p>
          <w:p w:rsidR="006754BF" w:rsidRPr="0062407E" w:rsidRDefault="006754BF" w:rsidP="005B60E2">
            <w:pPr>
              <w:tabs>
                <w:tab w:val="left" w:pos="1170"/>
              </w:tabs>
              <w:spacing w:after="0" w:line="360" w:lineRule="auto"/>
              <w:ind w:left="-9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407E">
              <w:rPr>
                <w:rFonts w:ascii="Times New Roman" w:hAnsi="Times New Roman" w:cs="Times New Roman"/>
                <w:b/>
                <w:sz w:val="24"/>
                <w:szCs w:val="24"/>
              </w:rPr>
              <w:t>într-un corp sănătos”</w:t>
            </w:r>
          </w:p>
          <w:p w:rsidR="006754BF" w:rsidRPr="004F64FF" w:rsidRDefault="006754BF" w:rsidP="005B60E2">
            <w:pPr>
              <w:tabs>
                <w:tab w:val="left" w:pos="1170"/>
              </w:tabs>
              <w:spacing w:after="0" w:line="240" w:lineRule="auto"/>
              <w:ind w:left="-9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2876" w:type="dxa"/>
            <w:tcBorders>
              <w:top w:val="single" w:sz="12" w:space="0" w:color="auto"/>
              <w:bottom w:val="single" w:sz="12" w:space="0" w:color="auto"/>
            </w:tcBorders>
          </w:tcPr>
          <w:p w:rsidR="006754BF" w:rsidRPr="004F64FF" w:rsidRDefault="006754BF" w:rsidP="005B60E2">
            <w:pPr>
              <w:tabs>
                <w:tab w:val="left" w:pos="252"/>
                <w:tab w:val="left" w:pos="293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6754BF" w:rsidRPr="004F64FF" w:rsidRDefault="006754BF" w:rsidP="005B60E2">
            <w:pPr>
              <w:pStyle w:val="Listparagraf"/>
              <w:tabs>
                <w:tab w:val="left" w:pos="293"/>
              </w:tabs>
              <w:spacing w:after="0" w:line="240" w:lineRule="auto"/>
              <w:ind w:left="0" w:right="-108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6754BF" w:rsidRPr="004F64FF" w:rsidRDefault="006754BF" w:rsidP="005B60E2">
            <w:pPr>
              <w:pStyle w:val="Listparagraf"/>
              <w:tabs>
                <w:tab w:val="left" w:pos="293"/>
              </w:tabs>
              <w:spacing w:after="0" w:line="240" w:lineRule="auto"/>
              <w:ind w:left="0" w:right="-108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Vizionarea unor prezentări în format electronic</w:t>
            </w: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 xml:space="preserve"> despre sănătate. </w:t>
            </w:r>
          </w:p>
          <w:p w:rsidR="006754BF" w:rsidRPr="004F64FF" w:rsidRDefault="006754BF" w:rsidP="005B60E2">
            <w:pPr>
              <w:pStyle w:val="Listparagraf"/>
              <w:tabs>
                <w:tab w:val="left" w:pos="293"/>
              </w:tabs>
              <w:spacing w:after="0" w:line="240" w:lineRule="auto"/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 xml:space="preserve">Vreau să fiu   sănătos” </w:t>
            </w:r>
          </w:p>
          <w:p w:rsidR="006754BF" w:rsidRPr="004F64FF" w:rsidRDefault="006754BF" w:rsidP="005B60E2">
            <w:pPr>
              <w:pStyle w:val="Listparagraf"/>
              <w:tabs>
                <w:tab w:val="left" w:pos="293"/>
              </w:tabs>
              <w:spacing w:after="0" w:line="240" w:lineRule="auto"/>
              <w:ind w:left="0" w:right="-108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Deprinderi de a respecta un regim de viață sănătos.</w:t>
            </w:r>
          </w:p>
          <w:p w:rsidR="006754BF" w:rsidRPr="004F64FF" w:rsidRDefault="006754BF" w:rsidP="005B60E2">
            <w:pPr>
              <w:pStyle w:val="Listparagraf"/>
              <w:tabs>
                <w:tab w:val="left" w:pos="293"/>
              </w:tabs>
              <w:spacing w:after="0" w:line="240" w:lineRule="auto"/>
              <w:ind w:left="0" w:right="-108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Reguli de igienă.</w:t>
            </w:r>
          </w:p>
          <w:p w:rsidR="006754BF" w:rsidRPr="004F64FF" w:rsidRDefault="006754BF" w:rsidP="005B60E2">
            <w:pPr>
              <w:pStyle w:val="Listparagraf"/>
              <w:tabs>
                <w:tab w:val="left" w:pos="293"/>
              </w:tabs>
              <w:spacing w:after="0" w:line="240" w:lineRule="auto"/>
              <w:ind w:left="0" w:right="-108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Sfatul medicului</w:t>
            </w:r>
          </w:p>
          <w:p w:rsidR="006754BF" w:rsidRPr="004F64FF" w:rsidRDefault="006754BF" w:rsidP="005B60E2">
            <w:pPr>
              <w:pStyle w:val="Listparagraf"/>
              <w:tabs>
                <w:tab w:val="left" w:pos="293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 xml:space="preserve">”De ce este important spălatul pe </w:t>
            </w:r>
          </w:p>
          <w:p w:rsidR="006754BF" w:rsidRPr="004F64FF" w:rsidRDefault="006754BF" w:rsidP="005B60E2">
            <w:pPr>
              <w:tabs>
                <w:tab w:val="left" w:pos="293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 xml:space="preserve"> mâini?”</w:t>
            </w:r>
          </w:p>
          <w:p w:rsidR="006754BF" w:rsidRPr="004F64FF" w:rsidRDefault="006754BF" w:rsidP="005B60E2">
            <w:pPr>
              <w:pStyle w:val="Listparagraf"/>
              <w:tabs>
                <w:tab w:val="left" w:pos="293"/>
              </w:tabs>
              <w:spacing w:after="0" w:line="240" w:lineRule="auto"/>
              <w:ind w:left="0" w:right="-108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iCs/>
                <w:sz w:val="24"/>
                <w:szCs w:val="24"/>
              </w:rPr>
              <w:t>Jocurile  copilăriei:,,Raţele  și  vânătorii; Ţară, ţară  vrem  ostași!; Șotronul; Mima”</w:t>
            </w:r>
          </w:p>
          <w:p w:rsidR="006754BF" w:rsidRPr="004F64FF" w:rsidRDefault="006754BF" w:rsidP="005B60E2">
            <w:pPr>
              <w:tabs>
                <w:tab w:val="left" w:pos="293"/>
                <w:tab w:val="left" w:pos="8280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3724" w:type="dxa"/>
            <w:tcBorders>
              <w:top w:val="single" w:sz="12" w:space="0" w:color="auto"/>
              <w:bottom w:val="single" w:sz="12" w:space="0" w:color="auto"/>
            </w:tcBorders>
          </w:tcPr>
          <w:p w:rsidR="006754BF" w:rsidRPr="004F64FF" w:rsidRDefault="006754BF" w:rsidP="005B60E2">
            <w:pPr>
              <w:autoSpaceDE w:val="0"/>
              <w:autoSpaceDN w:val="0"/>
              <w:adjustRightInd w:val="0"/>
              <w:spacing w:after="0" w:line="240" w:lineRule="auto"/>
              <w:ind w:right="-18" w:hanging="108"/>
              <w:rPr>
                <w:rFonts w:ascii="Times New Roman" w:eastAsia="TimesNewRoman,Bold" w:hAnsi="Times New Roman" w:cs="Times New Roman"/>
                <w:sz w:val="24"/>
                <w:szCs w:val="24"/>
                <w:lang w:val="it-IT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- </w:t>
            </w:r>
            <w:r w:rsidRPr="004F64FF">
              <w:rPr>
                <w:rFonts w:ascii="Times New Roman" w:eastAsia="TimesNewRoman,Bold" w:hAnsi="Times New Roman" w:cs="Times New Roman"/>
                <w:sz w:val="24"/>
                <w:szCs w:val="24"/>
                <w:lang w:val="it-IT"/>
              </w:rPr>
              <w:t xml:space="preserve"> formarea şi cultivarea interesului pentru problematica sănătăţii</w:t>
            </w:r>
          </w:p>
          <w:p w:rsidR="006754BF" w:rsidRPr="004F64FF" w:rsidRDefault="006754BF" w:rsidP="005B60E2">
            <w:pPr>
              <w:autoSpaceDE w:val="0"/>
              <w:autoSpaceDN w:val="0"/>
              <w:adjustRightInd w:val="0"/>
              <w:spacing w:after="0" w:line="240" w:lineRule="auto"/>
              <w:ind w:right="-18" w:hanging="108"/>
              <w:rPr>
                <w:rFonts w:ascii="Times New Roman" w:eastAsia="TimesNewRoman,Bold" w:hAnsi="Times New Roman" w:cs="Times New Roman"/>
                <w:sz w:val="24"/>
                <w:szCs w:val="24"/>
                <w:lang w:val="it-IT"/>
              </w:rPr>
            </w:pPr>
            <w:r w:rsidRPr="004F64FF">
              <w:rPr>
                <w:rFonts w:ascii="Times New Roman" w:eastAsia="TimesNewRoman,Bold" w:hAnsi="Times New Roman" w:cs="Times New Roman"/>
                <w:sz w:val="24"/>
                <w:szCs w:val="24"/>
                <w:lang w:val="it-IT"/>
              </w:rPr>
              <w:t xml:space="preserve"> -  cunoaşterea organismului uman şi a funcţiilor vitale, precum şi a unor norme de comportament pentru asigurarea echilibrului dintre sănătatea individuală şi colectivă</w:t>
            </w:r>
          </w:p>
          <w:p w:rsidR="006754BF" w:rsidRPr="004F64FF" w:rsidRDefault="006754BF" w:rsidP="005B60E2">
            <w:pPr>
              <w:autoSpaceDE w:val="0"/>
              <w:autoSpaceDN w:val="0"/>
              <w:adjustRightInd w:val="0"/>
              <w:spacing w:after="0" w:line="240" w:lineRule="auto"/>
              <w:ind w:right="-18" w:hanging="108"/>
              <w:rPr>
                <w:rFonts w:ascii="Times New Roman" w:eastAsia="TimesNewRoman,Bold" w:hAnsi="Times New Roman" w:cs="Times New Roman"/>
                <w:sz w:val="24"/>
                <w:szCs w:val="24"/>
                <w:lang w:val="it-IT"/>
              </w:rPr>
            </w:pPr>
            <w:r w:rsidRPr="004F64FF">
              <w:rPr>
                <w:rFonts w:ascii="Times New Roman" w:eastAsia="TimesNewRoman,Bold" w:hAnsi="Times New Roman" w:cs="Times New Roman"/>
                <w:sz w:val="24"/>
                <w:szCs w:val="24"/>
                <w:lang w:val="it-IT"/>
              </w:rPr>
              <w:t xml:space="preserve"> -  formarea şi consolidarea deprinderilor de igienă a muncii, de odihnă şi recreere</w:t>
            </w:r>
          </w:p>
          <w:p w:rsidR="006754BF" w:rsidRPr="004F64FF" w:rsidRDefault="006754BF" w:rsidP="005B60E2">
            <w:pPr>
              <w:autoSpaceDE w:val="0"/>
              <w:autoSpaceDN w:val="0"/>
              <w:adjustRightInd w:val="0"/>
              <w:spacing w:after="0" w:line="240" w:lineRule="auto"/>
              <w:ind w:right="-18" w:hanging="108"/>
              <w:rPr>
                <w:rFonts w:ascii="Times New Roman" w:eastAsia="TimesNewRoman,Bold" w:hAnsi="Times New Roman" w:cs="Times New Roman"/>
                <w:sz w:val="24"/>
                <w:szCs w:val="24"/>
                <w:lang w:val="it-IT"/>
              </w:rPr>
            </w:pPr>
            <w:r w:rsidRPr="004F64FF">
              <w:rPr>
                <w:rFonts w:ascii="Times New Roman" w:eastAsia="TimesNewRoman,Bold" w:hAnsi="Times New Roman" w:cs="Times New Roman"/>
                <w:sz w:val="24"/>
                <w:szCs w:val="24"/>
                <w:lang w:val="it-IT"/>
              </w:rPr>
              <w:t xml:space="preserve"> - formarea deprinderilor de alimentaţie raţională şi de desfăşurare de exerciţii fizice în vederea menţinerii sănătăţii</w:t>
            </w:r>
          </w:p>
          <w:p w:rsidR="006754BF" w:rsidRPr="00B907AB" w:rsidRDefault="006754BF" w:rsidP="005B60E2">
            <w:pPr>
              <w:tabs>
                <w:tab w:val="left" w:pos="8280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F64FF">
              <w:rPr>
                <w:rFonts w:ascii="Times New Roman" w:eastAsia="TimesNewRoman,Bold" w:hAnsi="Times New Roman" w:cs="Times New Roman"/>
                <w:sz w:val="24"/>
                <w:szCs w:val="24"/>
                <w:lang w:val="it-IT"/>
              </w:rPr>
              <w:t xml:space="preserve"> -  dezvoltarea capacităţii de utilizare a normelor igienico-sanitare prin corectarea deprinderilor greşite şi încurajarea celor corecte.</w:t>
            </w:r>
            <w:r w:rsidRPr="004F64FF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</w:t>
            </w:r>
          </w:p>
        </w:tc>
        <w:tc>
          <w:tcPr>
            <w:tcW w:w="1460" w:type="dxa"/>
            <w:tcBorders>
              <w:top w:val="single" w:sz="12" w:space="0" w:color="auto"/>
              <w:bottom w:val="single" w:sz="12" w:space="0" w:color="auto"/>
            </w:tcBorders>
          </w:tcPr>
          <w:p w:rsidR="006754BF" w:rsidRPr="004F64FF" w:rsidRDefault="006754BF" w:rsidP="005B60E2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F64FF">
              <w:rPr>
                <w:rFonts w:ascii="Times New Roman" w:eastAsia="TimesNewRoman,Bold" w:hAnsi="Times New Roman" w:cs="Times New Roman"/>
                <w:sz w:val="24"/>
                <w:szCs w:val="24"/>
              </w:rPr>
              <w:t xml:space="preserve"> </w:t>
            </w:r>
          </w:p>
          <w:p w:rsidR="006754BF" w:rsidRPr="004F64FF" w:rsidRDefault="006754BF" w:rsidP="005B60E2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Activitate de educaţie pentru sănătate </w:t>
            </w:r>
          </w:p>
          <w:p w:rsidR="006754BF" w:rsidRPr="004F64FF" w:rsidRDefault="006754BF" w:rsidP="005B60E2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Joc didactic</w:t>
            </w:r>
          </w:p>
          <w:p w:rsidR="006754BF" w:rsidRPr="004F64FF" w:rsidRDefault="006754BF" w:rsidP="005B60E2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Dezbatere</w:t>
            </w:r>
          </w:p>
        </w:tc>
        <w:tc>
          <w:tcPr>
            <w:tcW w:w="1710" w:type="dxa"/>
            <w:tcBorders>
              <w:top w:val="single" w:sz="12" w:space="0" w:color="auto"/>
              <w:bottom w:val="single" w:sz="12" w:space="0" w:color="auto"/>
            </w:tcBorders>
          </w:tcPr>
          <w:p w:rsidR="006754BF" w:rsidRPr="004F64FF" w:rsidRDefault="006754BF" w:rsidP="005B60E2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Prof.înv</w:t>
            </w:r>
            <w:proofErr w:type="spellEnd"/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754BF" w:rsidRPr="004F64FF" w:rsidRDefault="006754BF" w:rsidP="005B60E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primar  Ştefan Mărioara</w:t>
            </w:r>
          </w:p>
          <w:p w:rsidR="006754BF" w:rsidRPr="004F64FF" w:rsidRDefault="006754BF" w:rsidP="005B60E2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Prof. ed. fizică  Prof. înv. primar</w:t>
            </w:r>
          </w:p>
          <w:p w:rsidR="006754BF" w:rsidRPr="004F64FF" w:rsidRDefault="006754BF" w:rsidP="005B60E2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Diac Loredana</w:t>
            </w:r>
          </w:p>
          <w:p w:rsidR="006754BF" w:rsidRPr="004F64FF" w:rsidRDefault="006754BF" w:rsidP="005B60E2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Prof. înv. primar</w:t>
            </w:r>
          </w:p>
          <w:p w:rsidR="006754BF" w:rsidRPr="004F64FF" w:rsidRDefault="006754BF" w:rsidP="005B60E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Birău Dănuț</w:t>
            </w:r>
          </w:p>
        </w:tc>
        <w:tc>
          <w:tcPr>
            <w:tcW w:w="1080" w:type="dxa"/>
            <w:tcBorders>
              <w:top w:val="single" w:sz="12" w:space="0" w:color="auto"/>
              <w:bottom w:val="single" w:sz="12" w:space="0" w:color="auto"/>
            </w:tcBorders>
          </w:tcPr>
          <w:p w:rsidR="006754BF" w:rsidRPr="004F64FF" w:rsidRDefault="006754BF" w:rsidP="005B60E2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Elevii clasei I</w:t>
            </w:r>
          </w:p>
          <w:p w:rsidR="006754BF" w:rsidRPr="004F64FF" w:rsidRDefault="006754BF" w:rsidP="005B60E2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 xml:space="preserve">Elevii clasei CP, </w:t>
            </w:r>
            <w:proofErr w:type="spellStart"/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a-</w:t>
            </w:r>
            <w:proofErr w:type="spellEnd"/>
            <w:r w:rsidRPr="004F64FF">
              <w:rPr>
                <w:rFonts w:ascii="Times New Roman" w:hAnsi="Times New Roman" w:cs="Times New Roman"/>
                <w:sz w:val="24"/>
                <w:szCs w:val="24"/>
              </w:rPr>
              <w:t xml:space="preserve"> II-a, </w:t>
            </w:r>
          </w:p>
          <w:p w:rsidR="006754BF" w:rsidRPr="004F64FF" w:rsidRDefault="006754BF" w:rsidP="005B60E2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a-III-a</w:t>
            </w:r>
            <w:proofErr w:type="spellEnd"/>
            <w:r w:rsidRPr="004F64F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6754BF" w:rsidRPr="004F64FF" w:rsidRDefault="006754BF" w:rsidP="005B60E2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a–IV-a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</w:tcPr>
          <w:p w:rsidR="006754BF" w:rsidRPr="004F64FF" w:rsidRDefault="006754BF" w:rsidP="005B60E2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Luni </w:t>
            </w:r>
          </w:p>
          <w:p w:rsidR="006754BF" w:rsidRPr="004F64FF" w:rsidRDefault="006754BF" w:rsidP="005B60E2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27.03</w:t>
            </w: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754BF" w:rsidRPr="004F64FF" w:rsidRDefault="006754BF" w:rsidP="005B60E2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  <w:p w:rsidR="006754BF" w:rsidRPr="004F64FF" w:rsidRDefault="006754BF" w:rsidP="005B60E2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35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754BF" w:rsidRPr="004F64FF" w:rsidRDefault="006754BF" w:rsidP="005B60E2">
            <w:pPr>
              <w:tabs>
                <w:tab w:val="left" w:pos="126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Afiş</w:t>
            </w:r>
          </w:p>
          <w:p w:rsidR="006754BF" w:rsidRPr="004F64FF" w:rsidRDefault="006754BF" w:rsidP="005B60E2">
            <w:pPr>
              <w:tabs>
                <w:tab w:val="left" w:pos="8280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 xml:space="preserve">Fotografii Observarea </w:t>
            </w:r>
            <w:proofErr w:type="spellStart"/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comporta-</w:t>
            </w:r>
            <w:proofErr w:type="spellEnd"/>
          </w:p>
          <w:p w:rsidR="006754BF" w:rsidRPr="004F64FF" w:rsidRDefault="006754BF" w:rsidP="005B60E2">
            <w:pPr>
              <w:tabs>
                <w:tab w:val="left" w:pos="82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mentului</w:t>
            </w:r>
            <w:proofErr w:type="spellEnd"/>
            <w:r w:rsidRPr="004F64FF">
              <w:rPr>
                <w:rFonts w:ascii="Times New Roman" w:hAnsi="Times New Roman" w:cs="Times New Roman"/>
                <w:sz w:val="24"/>
                <w:szCs w:val="24"/>
              </w:rPr>
              <w:t xml:space="preserve"> elevilor</w:t>
            </w:r>
          </w:p>
          <w:p w:rsidR="006754BF" w:rsidRPr="004F64FF" w:rsidRDefault="006754BF" w:rsidP="005B60E2">
            <w:pPr>
              <w:tabs>
                <w:tab w:val="left" w:pos="8280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Analiza răspunsurilor</w:t>
            </w:r>
          </w:p>
          <w:p w:rsidR="006754BF" w:rsidRPr="004F64FF" w:rsidRDefault="006754BF" w:rsidP="005B60E2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54BF" w:rsidRPr="0062407E" w:rsidTr="005B60E2">
        <w:trPr>
          <w:trHeight w:val="45"/>
        </w:trPr>
        <w:tc>
          <w:tcPr>
            <w:tcW w:w="4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754BF" w:rsidRPr="004F64FF" w:rsidRDefault="006754BF" w:rsidP="005B60E2">
            <w:pPr>
              <w:spacing w:after="0" w:line="240" w:lineRule="auto"/>
              <w:ind w:left="-90" w:right="-126" w:hanging="9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70" w:type="dxa"/>
            <w:tcBorders>
              <w:top w:val="single" w:sz="12" w:space="0" w:color="auto"/>
              <w:bottom w:val="single" w:sz="12" w:space="0" w:color="auto"/>
            </w:tcBorders>
          </w:tcPr>
          <w:p w:rsidR="006754BF" w:rsidRPr="0062407E" w:rsidRDefault="006754BF" w:rsidP="005B60E2">
            <w:pPr>
              <w:tabs>
                <w:tab w:val="left" w:pos="1170"/>
              </w:tabs>
              <w:spacing w:after="0" w:line="360" w:lineRule="auto"/>
              <w:ind w:left="-9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,,</w:t>
            </w:r>
            <w:r w:rsidRPr="0062407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Un</w:t>
            </w:r>
            <w:proofErr w:type="gramEnd"/>
            <w:r w:rsidRPr="0062407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2407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fruct</w:t>
            </w:r>
            <w:proofErr w:type="spellEnd"/>
            <w:r w:rsidRPr="0062407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62407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mâncăm</w:t>
            </w:r>
            <w:proofErr w:type="spellEnd"/>
            <w:r w:rsidRPr="0062407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62407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lastRenderedPageBreak/>
              <w:t>sănătate</w:t>
            </w:r>
            <w:proofErr w:type="spellEnd"/>
            <w:r w:rsidRPr="0062407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2407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căpătăm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”</w:t>
            </w:r>
          </w:p>
        </w:tc>
        <w:tc>
          <w:tcPr>
            <w:tcW w:w="2876" w:type="dxa"/>
            <w:tcBorders>
              <w:top w:val="single" w:sz="12" w:space="0" w:color="auto"/>
              <w:bottom w:val="single" w:sz="12" w:space="0" w:color="auto"/>
            </w:tcBorders>
          </w:tcPr>
          <w:p w:rsidR="006754BF" w:rsidRDefault="006754BF" w:rsidP="005B60E2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val="pt-BR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lastRenderedPageBreak/>
              <w:t>,</w:t>
            </w:r>
            <w:r w:rsidRPr="004F64FF">
              <w:rPr>
                <w:rFonts w:ascii="Times New Roman" w:hAnsi="Times New Roman" w:cs="Times New Roman"/>
                <w:b/>
                <w:i/>
                <w:sz w:val="24"/>
                <w:szCs w:val="24"/>
                <w:lang w:val="pt-BR"/>
              </w:rPr>
              <w:t>,,Să ne hrănim inteligent!’’-</w:t>
            </w:r>
            <w:r w:rsidRPr="004F64FF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să realizeze pliante</w:t>
            </w:r>
          </w:p>
          <w:p w:rsidR="006754BF" w:rsidRPr="0062407E" w:rsidRDefault="006754BF" w:rsidP="005B60E2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val="pt-BR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- discuţii cu medicul de </w:t>
            </w:r>
            <w:r w:rsidRPr="004F64FF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lastRenderedPageBreak/>
              <w:t>familie;</w:t>
            </w:r>
          </w:p>
          <w:p w:rsidR="006754BF" w:rsidRPr="004F64FF" w:rsidRDefault="006754BF" w:rsidP="005B60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-concurs ,</w:t>
            </w:r>
            <w:r w:rsidRPr="004F64FF">
              <w:rPr>
                <w:rFonts w:ascii="Times New Roman" w:hAnsi="Times New Roman" w:cs="Times New Roman"/>
                <w:b/>
                <w:i/>
                <w:sz w:val="24"/>
                <w:szCs w:val="24"/>
                <w:lang w:val="pt-BR"/>
              </w:rPr>
              <w:t>,Cine stie, câştigă!’’</w:t>
            </w:r>
          </w:p>
          <w:p w:rsidR="006754BF" w:rsidRDefault="006754BF" w:rsidP="005B60E2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val="es-ES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</w:t>
            </w:r>
            <w:r w:rsidRPr="004F64F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-activitate practică ,,</w:t>
            </w:r>
            <w:r w:rsidRPr="004F64FF">
              <w:rPr>
                <w:rFonts w:ascii="Times New Roman" w:hAnsi="Times New Roman" w:cs="Times New Roman"/>
                <w:i/>
                <w:sz w:val="24"/>
                <w:szCs w:val="24"/>
                <w:lang w:val="es-ES"/>
              </w:rPr>
              <w:t>Salata de fructe’’</w:t>
            </w:r>
          </w:p>
          <w:p w:rsidR="006754BF" w:rsidRPr="0062407E" w:rsidRDefault="006754BF" w:rsidP="005B60E2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val="es-ES"/>
              </w:rPr>
            </w:pPr>
            <w:r w:rsidRPr="004F64FF">
              <w:rPr>
                <w:rFonts w:ascii="Times New Roman" w:hAnsi="Times New Roman" w:cs="Times New Roman"/>
                <w:i/>
                <w:sz w:val="24"/>
                <w:szCs w:val="24"/>
                <w:lang w:val="es-ES"/>
              </w:rPr>
              <w:t>-</w:t>
            </w:r>
            <w:r w:rsidRPr="004F64F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să redea prin desen fructele sau legumele preferate;</w:t>
            </w:r>
          </w:p>
        </w:tc>
        <w:tc>
          <w:tcPr>
            <w:tcW w:w="3724" w:type="dxa"/>
            <w:tcBorders>
              <w:top w:val="single" w:sz="12" w:space="0" w:color="auto"/>
              <w:bottom w:val="single" w:sz="12" w:space="0" w:color="auto"/>
            </w:tcBorders>
          </w:tcPr>
          <w:p w:rsidR="006754BF" w:rsidRPr="004F64FF" w:rsidRDefault="006754BF" w:rsidP="005B60E2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-</w:t>
            </w:r>
            <w:r w:rsidRPr="004F64FF">
              <w:rPr>
                <w:rFonts w:ascii="Times New Roman" w:eastAsia="TimesNewRoman,Bold" w:hAnsi="Times New Roman" w:cs="Times New Roman"/>
                <w:sz w:val="24"/>
                <w:szCs w:val="24"/>
                <w:lang w:val="it-IT"/>
              </w:rPr>
              <w:t>formarea şi cultivarea interesului pentru problematica sănătăţii;</w:t>
            </w:r>
          </w:p>
          <w:p w:rsidR="006754BF" w:rsidRPr="004F64FF" w:rsidRDefault="006754BF" w:rsidP="005B60E2">
            <w:pPr>
              <w:rPr>
                <w:rFonts w:ascii="Times New Roman" w:eastAsia="TimesNewRoman,Bold" w:hAnsi="Times New Roman" w:cs="Times New Roman"/>
                <w:sz w:val="24"/>
                <w:szCs w:val="24"/>
                <w:lang w:val="pt-BR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-</w:t>
            </w:r>
            <w:r w:rsidRPr="004F64FF">
              <w:rPr>
                <w:rFonts w:ascii="Times New Roman" w:eastAsia="TimesNewRoman,Bold" w:hAnsi="Times New Roman" w:cs="Times New Roman"/>
                <w:sz w:val="24"/>
                <w:szCs w:val="24"/>
                <w:lang w:val="pt-BR"/>
              </w:rPr>
              <w:t xml:space="preserve"> dezvoltarea capacităţii de utilizare </w:t>
            </w:r>
            <w:r w:rsidRPr="004F64FF">
              <w:rPr>
                <w:rFonts w:ascii="Times New Roman" w:eastAsia="TimesNewRoman,Bold" w:hAnsi="Times New Roman" w:cs="Times New Roman"/>
                <w:sz w:val="24"/>
                <w:szCs w:val="24"/>
                <w:lang w:val="pt-BR"/>
              </w:rPr>
              <w:lastRenderedPageBreak/>
              <w:t>a normelor igienico-sanitare;</w:t>
            </w:r>
          </w:p>
          <w:p w:rsidR="006754BF" w:rsidRPr="004F64FF" w:rsidRDefault="006754BF" w:rsidP="005B60E2">
            <w:pPr>
              <w:rPr>
                <w:rFonts w:ascii="Times New Roman" w:eastAsia="TimesNewRoman,Bold" w:hAnsi="Times New Roman" w:cs="Times New Roman"/>
                <w:sz w:val="24"/>
                <w:szCs w:val="24"/>
                <w:lang w:val="pt-BR"/>
              </w:rPr>
            </w:pPr>
            <w:r w:rsidRPr="004F64FF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-</w:t>
            </w:r>
            <w:r w:rsidRPr="004F64FF">
              <w:rPr>
                <w:rFonts w:ascii="Times New Roman" w:eastAsia="TimesNewRoman,Bold" w:hAnsi="Times New Roman" w:cs="Times New Roman"/>
                <w:sz w:val="24"/>
                <w:szCs w:val="24"/>
                <w:lang w:val="pt-BR"/>
              </w:rPr>
              <w:t xml:space="preserve"> cunoaşterea noţiunilor legate de sănătate şi boală în vederea dezvoltării</w:t>
            </w:r>
            <w:r>
              <w:rPr>
                <w:rFonts w:ascii="Times New Roman" w:eastAsia="TimesNewRoman,Bold" w:hAnsi="Times New Roman" w:cs="Times New Roman"/>
                <w:sz w:val="24"/>
                <w:szCs w:val="24"/>
                <w:lang w:val="pt-BR"/>
              </w:rPr>
              <w:t xml:space="preserve"> </w:t>
            </w:r>
            <w:r w:rsidRPr="004F64FF">
              <w:rPr>
                <w:rFonts w:ascii="Times New Roman" w:eastAsia="TimesNewRoman,Bold" w:hAnsi="Times New Roman" w:cs="Times New Roman"/>
                <w:sz w:val="24"/>
                <w:szCs w:val="24"/>
                <w:lang w:val="pt-BR"/>
              </w:rPr>
              <w:t>armonioase a organismului;</w:t>
            </w:r>
          </w:p>
          <w:p w:rsidR="006754BF" w:rsidRPr="004F64FF" w:rsidRDefault="006754BF" w:rsidP="005B60E2">
            <w:pPr>
              <w:tabs>
                <w:tab w:val="left" w:pos="3380"/>
              </w:tabs>
              <w:autoSpaceDE w:val="0"/>
              <w:autoSpaceDN w:val="0"/>
              <w:adjustRightInd w:val="0"/>
              <w:spacing w:after="0" w:line="240" w:lineRule="auto"/>
              <w:ind w:right="-108" w:hanging="108"/>
              <w:rPr>
                <w:rFonts w:ascii="Times New Roman" w:eastAsia="TimesNewRoman,Bold" w:hAnsi="Times New Roman" w:cs="Times New Roman"/>
                <w:sz w:val="24"/>
                <w:szCs w:val="24"/>
                <w:lang w:val="pt-BR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- să recunoască fructele şi legumele pe care le preferă;</w:t>
            </w:r>
          </w:p>
        </w:tc>
        <w:tc>
          <w:tcPr>
            <w:tcW w:w="1460" w:type="dxa"/>
            <w:tcBorders>
              <w:top w:val="single" w:sz="12" w:space="0" w:color="auto"/>
              <w:bottom w:val="single" w:sz="12" w:space="0" w:color="auto"/>
            </w:tcBorders>
          </w:tcPr>
          <w:p w:rsidR="006754BF" w:rsidRPr="005B2F40" w:rsidRDefault="006754BF" w:rsidP="005B60E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B2F40">
              <w:rPr>
                <w:rFonts w:ascii="Times New Roman" w:hAnsi="Times New Roman"/>
                <w:sz w:val="24"/>
                <w:szCs w:val="24"/>
              </w:rPr>
              <w:lastRenderedPageBreak/>
              <w:t>-activitate</w:t>
            </w:r>
            <w:proofErr w:type="spellEnd"/>
            <w:r w:rsidRPr="005B2F40">
              <w:rPr>
                <w:rFonts w:ascii="Times New Roman" w:hAnsi="Times New Roman"/>
                <w:sz w:val="24"/>
                <w:szCs w:val="24"/>
              </w:rPr>
              <w:t xml:space="preserve"> practice</w:t>
            </w:r>
          </w:p>
          <w:p w:rsidR="006754BF" w:rsidRPr="005B2F40" w:rsidRDefault="006754BF" w:rsidP="005B60E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B2F40">
              <w:rPr>
                <w:rFonts w:ascii="Times New Roman" w:hAnsi="Times New Roman"/>
                <w:sz w:val="24"/>
                <w:szCs w:val="24"/>
              </w:rPr>
              <w:t>-activitate</w:t>
            </w:r>
            <w:proofErr w:type="spellEnd"/>
            <w:r w:rsidRPr="005B2F40">
              <w:rPr>
                <w:rFonts w:ascii="Times New Roman" w:hAnsi="Times New Roman"/>
                <w:sz w:val="24"/>
                <w:szCs w:val="24"/>
              </w:rPr>
              <w:t xml:space="preserve"> de educație </w:t>
            </w:r>
            <w:r w:rsidRPr="005B2F40">
              <w:rPr>
                <w:rFonts w:ascii="Times New Roman" w:hAnsi="Times New Roman"/>
                <w:sz w:val="24"/>
                <w:szCs w:val="24"/>
              </w:rPr>
              <w:lastRenderedPageBreak/>
              <w:t>sanitara</w:t>
            </w:r>
          </w:p>
          <w:p w:rsidR="006754BF" w:rsidRPr="005B2F40" w:rsidRDefault="006754BF" w:rsidP="005B60E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B2F40">
              <w:rPr>
                <w:rFonts w:ascii="Times New Roman" w:hAnsi="Times New Roman"/>
                <w:sz w:val="24"/>
                <w:szCs w:val="24"/>
              </w:rPr>
              <w:t>-activităţi</w:t>
            </w:r>
            <w:proofErr w:type="spellEnd"/>
            <w:r w:rsidRPr="005B2F40">
              <w:rPr>
                <w:rFonts w:ascii="Times New Roman" w:hAnsi="Times New Roman"/>
                <w:sz w:val="24"/>
                <w:szCs w:val="24"/>
              </w:rPr>
              <w:t xml:space="preserve"> de</w:t>
            </w:r>
          </w:p>
          <w:p w:rsidR="006754BF" w:rsidRPr="005B2F40" w:rsidRDefault="006754BF" w:rsidP="005B60E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5B2F40">
              <w:rPr>
                <w:rFonts w:ascii="Times New Roman" w:hAnsi="Times New Roman"/>
                <w:sz w:val="24"/>
                <w:szCs w:val="24"/>
              </w:rPr>
              <w:t>educaţie plastică şi abilităţi</w:t>
            </w:r>
          </w:p>
          <w:p w:rsidR="006754BF" w:rsidRPr="005B2F40" w:rsidRDefault="006754BF" w:rsidP="005B60E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B2F40">
              <w:rPr>
                <w:rFonts w:ascii="Times New Roman" w:hAnsi="Times New Roman"/>
                <w:sz w:val="24"/>
                <w:szCs w:val="24"/>
              </w:rPr>
              <w:t>-activitate</w:t>
            </w:r>
            <w:proofErr w:type="spellEnd"/>
            <w:r w:rsidRPr="005B2F40">
              <w:rPr>
                <w:rFonts w:ascii="Times New Roman" w:hAnsi="Times New Roman"/>
                <w:sz w:val="24"/>
                <w:szCs w:val="24"/>
              </w:rPr>
              <w:t xml:space="preserve"> desfăşurată în clasă</w:t>
            </w:r>
          </w:p>
          <w:p w:rsidR="006754BF" w:rsidRPr="004F64FF" w:rsidRDefault="006754BF" w:rsidP="005B60E2">
            <w:pPr>
              <w:tabs>
                <w:tab w:val="left" w:pos="8280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12" w:space="0" w:color="auto"/>
              <w:bottom w:val="single" w:sz="12" w:space="0" w:color="auto"/>
            </w:tcBorders>
          </w:tcPr>
          <w:p w:rsidR="006754BF" w:rsidRPr="004F64FF" w:rsidRDefault="006754BF" w:rsidP="005B60E2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64F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Prof.înv</w:t>
            </w:r>
            <w:proofErr w:type="spellEnd"/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754BF" w:rsidRPr="004F64FF" w:rsidRDefault="006754BF" w:rsidP="005B60E2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primar  Ştefan Mărioara</w:t>
            </w:r>
          </w:p>
          <w:p w:rsidR="006754BF" w:rsidRDefault="006754BF" w:rsidP="005B60E2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Prof. înv. primar</w:t>
            </w:r>
          </w:p>
          <w:p w:rsidR="006754BF" w:rsidRPr="004F64FF" w:rsidRDefault="006754BF" w:rsidP="005B60E2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Diac Loredana</w:t>
            </w:r>
          </w:p>
          <w:p w:rsidR="006754BF" w:rsidRPr="004F64FF" w:rsidRDefault="006754BF" w:rsidP="005B60E2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Prof. înv. primar</w:t>
            </w:r>
          </w:p>
          <w:p w:rsidR="006754BF" w:rsidRPr="004F64FF" w:rsidRDefault="006754BF" w:rsidP="005B60E2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Birău Dănuț</w:t>
            </w:r>
          </w:p>
        </w:tc>
        <w:tc>
          <w:tcPr>
            <w:tcW w:w="1080" w:type="dxa"/>
            <w:tcBorders>
              <w:top w:val="single" w:sz="12" w:space="0" w:color="auto"/>
              <w:bottom w:val="single" w:sz="12" w:space="0" w:color="auto"/>
            </w:tcBorders>
          </w:tcPr>
          <w:p w:rsidR="006754BF" w:rsidRPr="004F64FF" w:rsidRDefault="006754BF" w:rsidP="005B60E2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Elevii clasei</w:t>
            </w:r>
          </w:p>
          <w:p w:rsidR="006754BF" w:rsidRPr="004F64FF" w:rsidRDefault="006754BF" w:rsidP="005B60E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</w:p>
          <w:p w:rsidR="006754BF" w:rsidRPr="004F64FF" w:rsidRDefault="006754BF" w:rsidP="005B60E2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 xml:space="preserve">Elevii </w:t>
            </w:r>
            <w:r w:rsidRPr="004F64F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clasei CP, </w:t>
            </w:r>
            <w:proofErr w:type="spellStart"/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a-</w:t>
            </w:r>
            <w:proofErr w:type="spellEnd"/>
            <w:r w:rsidRPr="004F64FF">
              <w:rPr>
                <w:rFonts w:ascii="Times New Roman" w:hAnsi="Times New Roman" w:cs="Times New Roman"/>
                <w:sz w:val="24"/>
                <w:szCs w:val="24"/>
              </w:rPr>
              <w:t xml:space="preserve"> II-a, </w:t>
            </w:r>
          </w:p>
          <w:p w:rsidR="006754BF" w:rsidRPr="004F64FF" w:rsidRDefault="006754BF" w:rsidP="005B60E2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a-III-a</w:t>
            </w:r>
            <w:proofErr w:type="spellEnd"/>
            <w:r w:rsidRPr="004F64F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6754BF" w:rsidRPr="004F64FF" w:rsidRDefault="006754BF" w:rsidP="005B60E2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 xml:space="preserve">a–IV-a 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</w:tcPr>
          <w:p w:rsidR="006754BF" w:rsidRPr="004F64FF" w:rsidRDefault="006754BF" w:rsidP="005B60E2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Marți</w:t>
            </w:r>
          </w:p>
          <w:p w:rsidR="006754BF" w:rsidRPr="004F64FF" w:rsidRDefault="006754BF" w:rsidP="005B60E2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4BF" w:rsidRPr="004F64FF" w:rsidRDefault="006754BF" w:rsidP="005B60E2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28.03</w:t>
            </w: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754BF" w:rsidRPr="004F64FF" w:rsidRDefault="006754BF" w:rsidP="005B60E2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5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754BF" w:rsidRPr="0062407E" w:rsidRDefault="006754BF" w:rsidP="005B60E2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lang w:val="pt-BR"/>
              </w:rPr>
            </w:pPr>
            <w:r w:rsidRPr="0062407E">
              <w:rPr>
                <w:rFonts w:ascii="Times New Roman" w:hAnsi="Times New Roman" w:cs="Times New Roman"/>
                <w:lang w:val="pt-BR"/>
              </w:rPr>
              <w:t>Album foto</w:t>
            </w:r>
          </w:p>
          <w:p w:rsidR="006754BF" w:rsidRPr="0062407E" w:rsidRDefault="006754BF" w:rsidP="005B60E2">
            <w:pPr>
              <w:tabs>
                <w:tab w:val="left" w:pos="8280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  <w:lang w:val="pt-BR"/>
              </w:rPr>
            </w:pPr>
            <w:r w:rsidRPr="0062407E">
              <w:rPr>
                <w:rFonts w:ascii="Times New Roman" w:hAnsi="Times New Roman" w:cs="Times New Roman"/>
                <w:lang w:val="pt-BR"/>
              </w:rPr>
              <w:t>Fise de lucru</w:t>
            </w:r>
          </w:p>
          <w:p w:rsidR="006754BF" w:rsidRPr="0062407E" w:rsidRDefault="006754BF" w:rsidP="005B60E2">
            <w:pPr>
              <w:tabs>
                <w:tab w:val="left" w:pos="8280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  <w:lang w:val="pt-BR"/>
              </w:rPr>
            </w:pPr>
            <w:r w:rsidRPr="0062407E">
              <w:rPr>
                <w:rFonts w:ascii="Times New Roman" w:hAnsi="Times New Roman" w:cs="Times New Roman"/>
                <w:lang w:val="pt-BR"/>
              </w:rPr>
              <w:t>Afiș</w:t>
            </w:r>
          </w:p>
          <w:p w:rsidR="006754BF" w:rsidRPr="0062407E" w:rsidRDefault="006754BF" w:rsidP="005B60E2">
            <w:pPr>
              <w:tabs>
                <w:tab w:val="left" w:pos="8280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r w:rsidRPr="0062407E">
              <w:rPr>
                <w:rFonts w:ascii="Times New Roman" w:hAnsi="Times New Roman" w:cs="Times New Roman"/>
              </w:rPr>
              <w:t xml:space="preserve">Observarea </w:t>
            </w:r>
            <w:proofErr w:type="spellStart"/>
            <w:r w:rsidRPr="0062407E">
              <w:rPr>
                <w:rFonts w:ascii="Times New Roman" w:hAnsi="Times New Roman" w:cs="Times New Roman"/>
              </w:rPr>
              <w:lastRenderedPageBreak/>
              <w:t>comporta-mentului</w:t>
            </w:r>
            <w:proofErr w:type="spellEnd"/>
            <w:r w:rsidRPr="0062407E">
              <w:rPr>
                <w:rFonts w:ascii="Times New Roman" w:hAnsi="Times New Roman" w:cs="Times New Roman"/>
              </w:rPr>
              <w:t xml:space="preserve"> elevilor</w:t>
            </w:r>
          </w:p>
          <w:p w:rsidR="006754BF" w:rsidRPr="0062407E" w:rsidRDefault="006754BF" w:rsidP="005B60E2">
            <w:pPr>
              <w:rPr>
                <w:rFonts w:ascii="Times New Roman" w:hAnsi="Times New Roman" w:cs="Times New Roman"/>
                <w:lang w:val="it-IT"/>
              </w:rPr>
            </w:pPr>
            <w:r w:rsidRPr="0062407E">
              <w:rPr>
                <w:rFonts w:ascii="Times New Roman" w:hAnsi="Times New Roman" w:cs="Times New Roman"/>
                <w:lang w:val="it-IT"/>
              </w:rPr>
              <w:t xml:space="preserve">Fotografii </w:t>
            </w:r>
            <w:proofErr w:type="spellStart"/>
            <w:r w:rsidRPr="0062407E">
              <w:rPr>
                <w:rFonts w:ascii="Times New Roman" w:hAnsi="Times New Roman" w:cs="Times New Roman"/>
                <w:lang w:val="fr-FR"/>
              </w:rPr>
              <w:t>expoziţie</w:t>
            </w:r>
            <w:proofErr w:type="spellEnd"/>
            <w:r w:rsidRPr="0062407E">
              <w:rPr>
                <w:rFonts w:ascii="Times New Roman" w:hAnsi="Times New Roman" w:cs="Times New Roman"/>
                <w:lang w:val="fr-FR"/>
              </w:rPr>
              <w:t xml:space="preserve"> de</w:t>
            </w:r>
            <w:r w:rsidRPr="0062407E">
              <w:rPr>
                <w:rFonts w:ascii="Times New Roman" w:hAnsi="Times New Roman" w:cs="Times New Roman"/>
                <w:lang w:val="it-IT"/>
              </w:rPr>
              <w:t xml:space="preserve"> </w:t>
            </w:r>
            <w:proofErr w:type="spellStart"/>
            <w:r w:rsidRPr="0062407E">
              <w:rPr>
                <w:rFonts w:ascii="Times New Roman" w:hAnsi="Times New Roman" w:cs="Times New Roman"/>
                <w:lang w:val="fr-FR"/>
              </w:rPr>
              <w:t>desene</w:t>
            </w:r>
            <w:proofErr w:type="spellEnd"/>
            <w:r w:rsidRPr="0062407E">
              <w:rPr>
                <w:rFonts w:ascii="Times New Roman" w:hAnsi="Times New Roman" w:cs="Times New Roman"/>
                <w:lang w:val="fr-FR"/>
              </w:rPr>
              <w:t xml:space="preserve"> -pliante ,,</w:t>
            </w:r>
            <w:proofErr w:type="spellStart"/>
            <w:r w:rsidRPr="0062407E">
              <w:rPr>
                <w:rFonts w:ascii="Times New Roman" w:hAnsi="Times New Roman" w:cs="Times New Roman"/>
                <w:i/>
                <w:lang w:val="fr-FR"/>
              </w:rPr>
              <w:t>Să</w:t>
            </w:r>
            <w:proofErr w:type="spellEnd"/>
            <w:r w:rsidRPr="0062407E">
              <w:rPr>
                <w:rFonts w:ascii="Times New Roman" w:hAnsi="Times New Roman" w:cs="Times New Roman"/>
                <w:i/>
                <w:lang w:val="fr-FR"/>
              </w:rPr>
              <w:t xml:space="preserve"> ne </w:t>
            </w:r>
            <w:proofErr w:type="spellStart"/>
            <w:r w:rsidRPr="0062407E">
              <w:rPr>
                <w:rFonts w:ascii="Times New Roman" w:hAnsi="Times New Roman" w:cs="Times New Roman"/>
                <w:i/>
                <w:lang w:val="fr-FR"/>
              </w:rPr>
              <w:t>hrănim</w:t>
            </w:r>
            <w:proofErr w:type="spellEnd"/>
            <w:r w:rsidRPr="0062407E">
              <w:rPr>
                <w:rFonts w:ascii="Times New Roman" w:hAnsi="Times New Roman" w:cs="Times New Roman"/>
                <w:i/>
                <w:lang w:val="fr-FR"/>
              </w:rPr>
              <w:t xml:space="preserve"> </w:t>
            </w:r>
            <w:proofErr w:type="spellStart"/>
            <w:r w:rsidRPr="0062407E">
              <w:rPr>
                <w:rFonts w:ascii="Times New Roman" w:hAnsi="Times New Roman" w:cs="Times New Roman"/>
                <w:i/>
                <w:lang w:val="fr-FR"/>
              </w:rPr>
              <w:t>inteligent</w:t>
            </w:r>
            <w:proofErr w:type="spellEnd"/>
            <w:r w:rsidRPr="0062407E">
              <w:rPr>
                <w:rFonts w:ascii="Times New Roman" w:hAnsi="Times New Roman" w:cs="Times New Roman"/>
                <w:i/>
                <w:lang w:val="fr-FR"/>
              </w:rPr>
              <w:t>!’</w:t>
            </w:r>
          </w:p>
        </w:tc>
      </w:tr>
      <w:tr w:rsidR="006754BF" w:rsidRPr="004F64FF" w:rsidTr="005B60E2">
        <w:trPr>
          <w:trHeight w:val="45"/>
        </w:trPr>
        <w:tc>
          <w:tcPr>
            <w:tcW w:w="4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754BF" w:rsidRPr="004F64FF" w:rsidRDefault="006754BF" w:rsidP="005B60E2">
            <w:pPr>
              <w:spacing w:after="0" w:line="240" w:lineRule="auto"/>
              <w:ind w:left="-90" w:right="-126" w:hanging="9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70" w:type="dxa"/>
            <w:tcBorders>
              <w:top w:val="single" w:sz="12" w:space="0" w:color="auto"/>
              <w:bottom w:val="single" w:sz="12" w:space="0" w:color="auto"/>
            </w:tcBorders>
          </w:tcPr>
          <w:p w:rsidR="006754BF" w:rsidRPr="0062407E" w:rsidRDefault="006754BF" w:rsidP="005B60E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it-IT"/>
              </w:rPr>
            </w:pPr>
            <w:r w:rsidRPr="0062407E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it-IT"/>
              </w:rPr>
              <w:t>,,Datini si obiceiuri</w:t>
            </w:r>
          </w:p>
          <w:p w:rsidR="006754BF" w:rsidRPr="004F64FF" w:rsidRDefault="006754BF" w:rsidP="005B60E2">
            <w:pPr>
              <w:tabs>
                <w:tab w:val="left" w:pos="1170"/>
              </w:tabs>
              <w:spacing w:after="0" w:line="240" w:lineRule="auto"/>
              <w:ind w:left="-9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407E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it-IT"/>
              </w:rPr>
              <w:t>pascale</w:t>
            </w:r>
            <w:r w:rsidRPr="004F64F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it-IT"/>
              </w:rPr>
              <w:t>”</w:t>
            </w:r>
          </w:p>
          <w:p w:rsidR="006754BF" w:rsidRPr="004F64FF" w:rsidRDefault="006754BF" w:rsidP="005B60E2">
            <w:pPr>
              <w:tabs>
                <w:tab w:val="left" w:pos="1170"/>
              </w:tabs>
              <w:spacing w:after="0" w:line="240" w:lineRule="auto"/>
              <w:ind w:left="-9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6754BF" w:rsidRPr="004F64FF" w:rsidRDefault="006754BF" w:rsidP="005B60E2">
            <w:pPr>
              <w:tabs>
                <w:tab w:val="left" w:pos="1170"/>
              </w:tabs>
              <w:spacing w:after="0" w:line="240" w:lineRule="auto"/>
              <w:ind w:left="-9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:rsidR="006754BF" w:rsidRPr="004F64FF" w:rsidRDefault="006754BF" w:rsidP="005B60E2">
            <w:pPr>
              <w:tabs>
                <w:tab w:val="left" w:pos="117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76" w:type="dxa"/>
            <w:tcBorders>
              <w:top w:val="single" w:sz="12" w:space="0" w:color="auto"/>
              <w:bottom w:val="single" w:sz="12" w:space="0" w:color="auto"/>
            </w:tcBorders>
          </w:tcPr>
          <w:p w:rsidR="006754BF" w:rsidRPr="004F64FF" w:rsidRDefault="006754BF" w:rsidP="005B60E2">
            <w:pPr>
              <w:pStyle w:val="Listparagraf"/>
              <w:tabs>
                <w:tab w:val="left" w:pos="252"/>
              </w:tabs>
              <w:spacing w:after="0" w:line="240" w:lineRule="auto"/>
              <w:ind w:left="252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4BF" w:rsidRPr="004F64FF" w:rsidRDefault="006754BF" w:rsidP="005B60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Activitate culturală</w:t>
            </w:r>
          </w:p>
          <w:p w:rsidR="006754BF" w:rsidRPr="004F64FF" w:rsidRDefault="006754BF" w:rsidP="005B60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 PT-Tradiţii  şi  obiceiuri la români</w:t>
            </w:r>
          </w:p>
          <w:p w:rsidR="006754BF" w:rsidRPr="004F64FF" w:rsidRDefault="006754BF" w:rsidP="005B60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Activitate de educaţie</w:t>
            </w:r>
          </w:p>
          <w:p w:rsidR="006754BF" w:rsidRPr="004F64FF" w:rsidRDefault="006754BF" w:rsidP="005B60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plastică şi artistică</w:t>
            </w:r>
          </w:p>
          <w:p w:rsidR="006754BF" w:rsidRPr="004F64FF" w:rsidRDefault="006754BF" w:rsidP="005B60E2">
            <w:pPr>
              <w:pStyle w:val="Listparagraf"/>
              <w:tabs>
                <w:tab w:val="left" w:pos="252"/>
              </w:tabs>
              <w:spacing w:after="0" w:line="240" w:lineRule="auto"/>
              <w:ind w:left="252" w:right="-108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Ateliere de lucru</w:t>
            </w:r>
          </w:p>
        </w:tc>
        <w:tc>
          <w:tcPr>
            <w:tcW w:w="3724" w:type="dxa"/>
            <w:tcBorders>
              <w:top w:val="single" w:sz="12" w:space="0" w:color="auto"/>
              <w:bottom w:val="single" w:sz="12" w:space="0" w:color="auto"/>
            </w:tcBorders>
          </w:tcPr>
          <w:p w:rsidR="006754BF" w:rsidRPr="004F64FF" w:rsidRDefault="006754BF" w:rsidP="005B60E2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-promovarea</w:t>
            </w:r>
            <w:proofErr w:type="spellEnd"/>
            <w:r w:rsidRPr="004F64FF">
              <w:rPr>
                <w:rFonts w:ascii="Times New Roman" w:hAnsi="Times New Roman" w:cs="Times New Roman"/>
                <w:sz w:val="24"/>
                <w:szCs w:val="24"/>
              </w:rPr>
              <w:t xml:space="preserve"> tradiţiilor şi obiceiurilor de Paşti;</w:t>
            </w:r>
          </w:p>
          <w:p w:rsidR="006754BF" w:rsidRPr="004F64FF" w:rsidRDefault="006754BF" w:rsidP="005B60E2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 xml:space="preserve"> - cunoaşterea semnificaţiei sărbătorilor pascale;</w:t>
            </w:r>
          </w:p>
          <w:p w:rsidR="006754BF" w:rsidRPr="004F64FF" w:rsidRDefault="006754BF" w:rsidP="005B60E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-formarea</w:t>
            </w:r>
            <w:proofErr w:type="spellEnd"/>
            <w:r w:rsidRPr="004F64FF">
              <w:rPr>
                <w:rFonts w:ascii="Times New Roman" w:hAnsi="Times New Roman" w:cs="Times New Roman"/>
                <w:sz w:val="24"/>
                <w:szCs w:val="24"/>
              </w:rPr>
              <w:t xml:space="preserve"> şi dezvoltarea unor trăsături de  caracter: spirit de prietenie, respect faţă de semeni, de natură și de  tot  ce-i  </w:t>
            </w:r>
            <w:proofErr w:type="spellStart"/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ȋnconjoară</w:t>
            </w:r>
            <w:proofErr w:type="spellEnd"/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60" w:type="dxa"/>
            <w:tcBorders>
              <w:top w:val="single" w:sz="12" w:space="0" w:color="auto"/>
              <w:bottom w:val="single" w:sz="12" w:space="0" w:color="auto"/>
            </w:tcBorders>
          </w:tcPr>
          <w:p w:rsidR="006754BF" w:rsidRPr="004F64FF" w:rsidRDefault="006754BF" w:rsidP="005B60E2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 xml:space="preserve">Atelier </w:t>
            </w:r>
          </w:p>
          <w:p w:rsidR="006754BF" w:rsidRPr="004F64FF" w:rsidRDefault="006754BF" w:rsidP="005B60E2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de creaţie</w:t>
            </w:r>
          </w:p>
          <w:p w:rsidR="006754BF" w:rsidRPr="004F64FF" w:rsidRDefault="006754BF" w:rsidP="005B60E2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4F64F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Activită</w:t>
            </w:r>
            <w:proofErr w:type="spellEnd"/>
            <w:r w:rsidRPr="004F64F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ți </w:t>
            </w:r>
            <w:proofErr w:type="spellStart"/>
            <w:r w:rsidRPr="004F64F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pe</w:t>
            </w:r>
            <w:proofErr w:type="spellEnd"/>
            <w:r w:rsidRPr="004F64F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F64F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grupe</w:t>
            </w:r>
            <w:proofErr w:type="spellEnd"/>
            <w:r w:rsidRPr="004F64F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gramStart"/>
            <w:r w:rsidRPr="004F64F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de </w:t>
            </w:r>
            <w:proofErr w:type="spellStart"/>
            <w:r w:rsidRPr="004F64F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interes</w:t>
            </w:r>
            <w:proofErr w:type="spellEnd"/>
            <w:proofErr w:type="gramEnd"/>
          </w:p>
          <w:p w:rsidR="006754BF" w:rsidRPr="004F64FF" w:rsidRDefault="006754BF" w:rsidP="005B60E2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4F64F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Joc</w:t>
            </w:r>
            <w:proofErr w:type="spellEnd"/>
            <w:r w:rsidRPr="004F64F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4F64F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rol</w:t>
            </w:r>
            <w:proofErr w:type="spellEnd"/>
          </w:p>
          <w:p w:rsidR="006754BF" w:rsidRPr="004F64FF" w:rsidRDefault="006754BF" w:rsidP="005B60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4F64F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Activitate</w:t>
            </w:r>
            <w:proofErr w:type="spellEnd"/>
            <w:r w:rsidRPr="004F64F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F64F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sportivă</w:t>
            </w:r>
            <w:proofErr w:type="spellEnd"/>
          </w:p>
        </w:tc>
        <w:tc>
          <w:tcPr>
            <w:tcW w:w="1710" w:type="dxa"/>
            <w:tcBorders>
              <w:top w:val="single" w:sz="12" w:space="0" w:color="auto"/>
              <w:bottom w:val="single" w:sz="12" w:space="0" w:color="auto"/>
            </w:tcBorders>
          </w:tcPr>
          <w:p w:rsidR="006754BF" w:rsidRPr="004F64FF" w:rsidRDefault="006754BF" w:rsidP="005B60E2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4F64F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Prof.înv</w:t>
            </w:r>
            <w:proofErr w:type="spellEnd"/>
            <w:r w:rsidRPr="004F64F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.</w:t>
            </w:r>
          </w:p>
          <w:p w:rsidR="006754BF" w:rsidRPr="004F64FF" w:rsidRDefault="006754BF" w:rsidP="005B60E2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64F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primar</w:t>
            </w:r>
            <w:proofErr w:type="spellEnd"/>
            <w:r w:rsidRPr="004F64F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 xml:space="preserve"> Ştefan Mărioara</w:t>
            </w:r>
          </w:p>
          <w:p w:rsidR="006754BF" w:rsidRPr="004F64FF" w:rsidRDefault="006754BF" w:rsidP="005B60E2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Prof. înv. primar</w:t>
            </w:r>
          </w:p>
          <w:p w:rsidR="006754BF" w:rsidRPr="004F64FF" w:rsidRDefault="006754BF" w:rsidP="005B60E2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Diac Loredana</w:t>
            </w:r>
          </w:p>
          <w:p w:rsidR="006754BF" w:rsidRPr="004F64FF" w:rsidRDefault="006754BF" w:rsidP="005B60E2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Prof. înv. primar</w:t>
            </w:r>
          </w:p>
          <w:p w:rsidR="006754BF" w:rsidRPr="004F64FF" w:rsidRDefault="006754BF" w:rsidP="005B60E2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Birău Dănuț</w:t>
            </w:r>
          </w:p>
          <w:p w:rsidR="006754BF" w:rsidRPr="004F64FF" w:rsidRDefault="006754BF" w:rsidP="005B60E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080" w:type="dxa"/>
            <w:tcBorders>
              <w:top w:val="single" w:sz="12" w:space="0" w:color="auto"/>
              <w:bottom w:val="single" w:sz="12" w:space="0" w:color="auto"/>
            </w:tcBorders>
          </w:tcPr>
          <w:p w:rsidR="006754BF" w:rsidRPr="004F64FF" w:rsidRDefault="006754BF" w:rsidP="005B60E2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64F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Elevii</w:t>
            </w:r>
            <w:proofErr w:type="spellEnd"/>
            <w:r w:rsidRPr="004F64F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F64F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clasei</w:t>
            </w:r>
            <w:proofErr w:type="spellEnd"/>
            <w:r w:rsidRPr="004F64F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I </w:t>
            </w: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 xml:space="preserve"> Elevii clasei CP, </w:t>
            </w:r>
            <w:proofErr w:type="spellStart"/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a-</w:t>
            </w:r>
            <w:proofErr w:type="spellEnd"/>
            <w:r w:rsidRPr="004F64FF">
              <w:rPr>
                <w:rFonts w:ascii="Times New Roman" w:hAnsi="Times New Roman" w:cs="Times New Roman"/>
                <w:sz w:val="24"/>
                <w:szCs w:val="24"/>
              </w:rPr>
              <w:t xml:space="preserve"> II-a, </w:t>
            </w:r>
          </w:p>
          <w:p w:rsidR="006754BF" w:rsidRPr="004F64FF" w:rsidRDefault="006754BF" w:rsidP="005B60E2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a-III-a</w:t>
            </w:r>
            <w:proofErr w:type="spellEnd"/>
            <w:r w:rsidRPr="004F64F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6754BF" w:rsidRPr="004F64FF" w:rsidRDefault="006754BF" w:rsidP="005B60E2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a–IV-a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</w:tcPr>
          <w:p w:rsidR="006754BF" w:rsidRPr="004F64FF" w:rsidRDefault="006754BF" w:rsidP="005B60E2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4F64F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Miercuri</w:t>
            </w:r>
            <w:proofErr w:type="spellEnd"/>
          </w:p>
          <w:p w:rsidR="006754BF" w:rsidRPr="004F64FF" w:rsidRDefault="006754BF" w:rsidP="005B60E2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29.03</w:t>
            </w:r>
            <w:r w:rsidRPr="004F64F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.</w:t>
            </w:r>
          </w:p>
          <w:p w:rsidR="006754BF" w:rsidRPr="004F64FF" w:rsidRDefault="006754BF" w:rsidP="005B60E2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2017</w:t>
            </w:r>
          </w:p>
          <w:p w:rsidR="006754BF" w:rsidRPr="004F64FF" w:rsidRDefault="006754BF" w:rsidP="005B60E2">
            <w:pPr>
              <w:tabs>
                <w:tab w:val="left" w:pos="612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35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754BF" w:rsidRPr="004F64FF" w:rsidRDefault="006754BF" w:rsidP="005B60E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Fotografii</w:t>
            </w:r>
          </w:p>
          <w:p w:rsidR="006754BF" w:rsidRPr="004F64FF" w:rsidRDefault="006754BF" w:rsidP="005B60E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Impresii</w:t>
            </w:r>
          </w:p>
          <w:p w:rsidR="006754BF" w:rsidRPr="004F64FF" w:rsidRDefault="006754BF" w:rsidP="005B60E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Portofolii</w:t>
            </w:r>
          </w:p>
          <w:p w:rsidR="006754BF" w:rsidRPr="004F64FF" w:rsidRDefault="006754BF" w:rsidP="005B60E2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Expoziţie</w:t>
            </w:r>
          </w:p>
          <w:p w:rsidR="006754BF" w:rsidRPr="004F64FF" w:rsidRDefault="006754BF" w:rsidP="005B60E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4BF" w:rsidRPr="004F64FF" w:rsidRDefault="006754BF" w:rsidP="005B60E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Premii</w:t>
            </w:r>
          </w:p>
        </w:tc>
      </w:tr>
      <w:tr w:rsidR="006754BF" w:rsidRPr="00FA7EDD" w:rsidTr="005B60E2">
        <w:trPr>
          <w:trHeight w:val="2218"/>
        </w:trPr>
        <w:tc>
          <w:tcPr>
            <w:tcW w:w="4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754BF" w:rsidRPr="004F64FF" w:rsidRDefault="006754BF" w:rsidP="005B60E2">
            <w:pPr>
              <w:spacing w:after="0" w:line="240" w:lineRule="auto"/>
              <w:ind w:left="-90" w:right="-126" w:hanging="9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870" w:type="dxa"/>
            <w:tcBorders>
              <w:top w:val="single" w:sz="12" w:space="0" w:color="auto"/>
              <w:bottom w:val="single" w:sz="12" w:space="0" w:color="auto"/>
            </w:tcBorders>
          </w:tcPr>
          <w:p w:rsidR="006754BF" w:rsidRPr="004F64FF" w:rsidRDefault="006754BF" w:rsidP="005B60E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b/>
                <w:sz w:val="24"/>
                <w:szCs w:val="24"/>
              </w:rPr>
              <w:t>“Frumuseţile şi bogăţiile locului”</w:t>
            </w:r>
          </w:p>
          <w:p w:rsidR="006754BF" w:rsidRPr="004F64FF" w:rsidRDefault="006754BF" w:rsidP="005B60E2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4F64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876" w:type="dxa"/>
            <w:tcBorders>
              <w:top w:val="single" w:sz="12" w:space="0" w:color="auto"/>
              <w:bottom w:val="single" w:sz="12" w:space="0" w:color="auto"/>
            </w:tcBorders>
          </w:tcPr>
          <w:p w:rsidR="006754BF" w:rsidRPr="004F64FF" w:rsidRDefault="006754BF" w:rsidP="005B60E2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-V</w:t>
            </w:r>
            <w:r w:rsidRPr="004F64FF">
              <w:rPr>
                <w:rFonts w:ascii="Times New Roman" w:hAnsi="Times New Roman" w:cs="Times New Roman"/>
                <w:bCs/>
                <w:sz w:val="24"/>
                <w:szCs w:val="24"/>
              </w:rPr>
              <w:t>izită</w:t>
            </w:r>
            <w:proofErr w:type="spellEnd"/>
            <w:r w:rsidRPr="004F64F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la Muzeul Aurului Brad</w:t>
            </w:r>
          </w:p>
          <w:p w:rsidR="006754BF" w:rsidRPr="004F64FF" w:rsidRDefault="006754BF" w:rsidP="005B60E2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bCs/>
                <w:sz w:val="24"/>
                <w:szCs w:val="24"/>
              </w:rPr>
              <w:t>- Staţia  de  Pompieri  Brad</w:t>
            </w:r>
          </w:p>
          <w:p w:rsidR="006754BF" w:rsidRPr="004F64FF" w:rsidRDefault="006754BF" w:rsidP="005B60E2">
            <w:pPr>
              <w:tabs>
                <w:tab w:val="left" w:pos="293"/>
                <w:tab w:val="left" w:pos="8280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3724" w:type="dxa"/>
            <w:tcBorders>
              <w:top w:val="single" w:sz="12" w:space="0" w:color="auto"/>
              <w:bottom w:val="single" w:sz="12" w:space="0" w:color="auto"/>
            </w:tcBorders>
          </w:tcPr>
          <w:p w:rsidR="006754BF" w:rsidRPr="004F64FF" w:rsidRDefault="006754BF" w:rsidP="005B60E2">
            <w:pPr>
              <w:tabs>
                <w:tab w:val="left" w:pos="45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-  să dobândească cunoştinţe noi;</w:t>
            </w:r>
          </w:p>
          <w:p w:rsidR="006754BF" w:rsidRDefault="006754BF" w:rsidP="005B60E2">
            <w:pPr>
              <w:tabs>
                <w:tab w:val="left" w:pos="45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- să acumuleze abilităţi de orientare pe hartă;</w:t>
            </w:r>
          </w:p>
          <w:p w:rsidR="006754BF" w:rsidRPr="004F64FF" w:rsidRDefault="006754BF" w:rsidP="005B60E2">
            <w:pPr>
              <w:tabs>
                <w:tab w:val="left" w:pos="45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- să-şi formeze deprinderi de căuta informaţiile de care au nevoie atât în cărţi, cât şi pe internet;</w:t>
            </w:r>
          </w:p>
          <w:p w:rsidR="006754BF" w:rsidRPr="004F64FF" w:rsidRDefault="006754BF" w:rsidP="005B60E2">
            <w:pPr>
              <w:spacing w:after="0" w:line="240" w:lineRule="auto"/>
              <w:ind w:right="-2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 xml:space="preserve">- stimularea </w:t>
            </w:r>
            <w:proofErr w:type="spellStart"/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curioziăţii</w:t>
            </w:r>
            <w:proofErr w:type="spellEnd"/>
            <w:r w:rsidRPr="004F64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copiilor</w:t>
            </w:r>
            <w:r w:rsidRPr="004F64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prin investigarea</w:t>
            </w:r>
            <w:r w:rsidRPr="004F64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realităţii</w:t>
            </w:r>
            <w:r w:rsidRPr="004F64FF">
              <w:rPr>
                <w:rFonts w:ascii="Times New Roman" w:hAnsi="Times New Roman" w:cs="Times New Roman"/>
                <w:b/>
                <w:sz w:val="24"/>
                <w:szCs w:val="24"/>
              </w:rPr>
              <w:t>;</w:t>
            </w:r>
          </w:p>
          <w:p w:rsidR="006754BF" w:rsidRPr="004F64FF" w:rsidRDefault="006754BF" w:rsidP="005B60E2">
            <w:pPr>
              <w:tabs>
                <w:tab w:val="left" w:pos="8280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-formarea</w:t>
            </w:r>
            <w:proofErr w:type="spellEnd"/>
            <w:r w:rsidRPr="004F64FF">
              <w:rPr>
                <w:rFonts w:ascii="Times New Roman" w:hAnsi="Times New Roman" w:cs="Times New Roman"/>
                <w:sz w:val="24"/>
                <w:szCs w:val="24"/>
              </w:rPr>
              <w:t xml:space="preserve"> unei atitudini ecologice responsabile prin exersarea unor deprinderi de îngrijire şi ocrotire a mediului, aplicând cunoştinţele însuşite;</w:t>
            </w:r>
          </w:p>
        </w:tc>
        <w:tc>
          <w:tcPr>
            <w:tcW w:w="1460" w:type="dxa"/>
            <w:tcBorders>
              <w:top w:val="single" w:sz="12" w:space="0" w:color="auto"/>
              <w:bottom w:val="single" w:sz="12" w:space="0" w:color="auto"/>
            </w:tcBorders>
          </w:tcPr>
          <w:p w:rsidR="006754BF" w:rsidRPr="00FA7EDD" w:rsidRDefault="006754BF" w:rsidP="005B60E2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A7ED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Vizită </w:t>
            </w:r>
          </w:p>
        </w:tc>
        <w:tc>
          <w:tcPr>
            <w:tcW w:w="1710" w:type="dxa"/>
            <w:tcBorders>
              <w:top w:val="single" w:sz="12" w:space="0" w:color="auto"/>
              <w:bottom w:val="single" w:sz="12" w:space="0" w:color="auto"/>
            </w:tcBorders>
          </w:tcPr>
          <w:p w:rsidR="006754BF" w:rsidRPr="004F64FF" w:rsidRDefault="006754BF" w:rsidP="005B60E2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Prof.înv</w:t>
            </w:r>
            <w:proofErr w:type="spellEnd"/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754BF" w:rsidRPr="004F64FF" w:rsidRDefault="006754BF" w:rsidP="005B60E2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primar  Ştefan Mărioara</w:t>
            </w:r>
          </w:p>
          <w:p w:rsidR="006754BF" w:rsidRDefault="006754BF" w:rsidP="005B60E2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Prof. înv. primar</w:t>
            </w:r>
          </w:p>
          <w:p w:rsidR="006754BF" w:rsidRPr="004F64FF" w:rsidRDefault="006754BF" w:rsidP="005B60E2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Diac Loredana</w:t>
            </w:r>
          </w:p>
          <w:p w:rsidR="006754BF" w:rsidRPr="004F64FF" w:rsidRDefault="006754BF" w:rsidP="005B60E2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Prof. înv. primar</w:t>
            </w:r>
          </w:p>
          <w:p w:rsidR="006754BF" w:rsidRPr="004F64FF" w:rsidRDefault="006754BF" w:rsidP="005B60E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Birău Dănuț</w:t>
            </w:r>
          </w:p>
        </w:tc>
        <w:tc>
          <w:tcPr>
            <w:tcW w:w="1080" w:type="dxa"/>
            <w:tcBorders>
              <w:top w:val="single" w:sz="12" w:space="0" w:color="auto"/>
              <w:bottom w:val="single" w:sz="12" w:space="0" w:color="auto"/>
            </w:tcBorders>
          </w:tcPr>
          <w:p w:rsidR="006754BF" w:rsidRPr="004F64FF" w:rsidRDefault="006754BF" w:rsidP="005B60E2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Elevii clasei</w:t>
            </w:r>
          </w:p>
          <w:p w:rsidR="006754BF" w:rsidRPr="004F64FF" w:rsidRDefault="006754BF" w:rsidP="005B60E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</w:p>
          <w:p w:rsidR="006754BF" w:rsidRPr="004F64FF" w:rsidRDefault="006754BF" w:rsidP="005B60E2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 xml:space="preserve">Elevii clasei CP, </w:t>
            </w:r>
            <w:proofErr w:type="spellStart"/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a-</w:t>
            </w:r>
            <w:proofErr w:type="spellEnd"/>
            <w:r w:rsidRPr="004F64FF">
              <w:rPr>
                <w:rFonts w:ascii="Times New Roman" w:hAnsi="Times New Roman" w:cs="Times New Roman"/>
                <w:sz w:val="24"/>
                <w:szCs w:val="24"/>
              </w:rPr>
              <w:t xml:space="preserve"> II-a, </w:t>
            </w:r>
          </w:p>
          <w:p w:rsidR="006754BF" w:rsidRPr="004F64FF" w:rsidRDefault="006754BF" w:rsidP="005B60E2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a-III-a</w:t>
            </w:r>
            <w:proofErr w:type="spellEnd"/>
            <w:r w:rsidRPr="004F64F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6754BF" w:rsidRPr="004F64FF" w:rsidRDefault="006754BF" w:rsidP="005B60E2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a–IV-a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</w:tcPr>
          <w:p w:rsidR="006754BF" w:rsidRDefault="00612697" w:rsidP="005B60E2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Joi</w:t>
            </w:r>
            <w:r w:rsidR="006754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754BF" w:rsidRPr="004F64FF" w:rsidRDefault="006754BF" w:rsidP="005B60E2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30. 03. 2017</w:t>
            </w:r>
          </w:p>
        </w:tc>
        <w:tc>
          <w:tcPr>
            <w:tcW w:w="135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754BF" w:rsidRPr="00FA7EDD" w:rsidRDefault="006754BF" w:rsidP="005B60E2">
            <w:pPr>
              <w:spacing w:line="240" w:lineRule="auto"/>
            </w:pPr>
            <w:r w:rsidRPr="00FA7EDD">
              <w:t>Dezbateri,</w:t>
            </w:r>
          </w:p>
          <w:p w:rsidR="006754BF" w:rsidRPr="00FA7EDD" w:rsidRDefault="006754BF" w:rsidP="005B60E2">
            <w:pPr>
              <w:spacing w:line="240" w:lineRule="auto"/>
            </w:pPr>
            <w:r w:rsidRPr="00FA7EDD">
              <w:t>impresii</w:t>
            </w:r>
          </w:p>
          <w:p w:rsidR="006754BF" w:rsidRPr="00FA7EDD" w:rsidRDefault="006754BF" w:rsidP="005B60E2">
            <w:pPr>
              <w:spacing w:line="240" w:lineRule="auto"/>
            </w:pPr>
            <w:r w:rsidRPr="00FA7EDD">
              <w:t>Fotografii</w:t>
            </w:r>
          </w:p>
          <w:p w:rsidR="006754BF" w:rsidRPr="00FA7EDD" w:rsidRDefault="006754BF" w:rsidP="005B60E2">
            <w:pPr>
              <w:pStyle w:val="Frspaiere"/>
              <w:rPr>
                <w:rFonts w:ascii="Times New Roman" w:hAnsi="Times New Roman"/>
              </w:rPr>
            </w:pPr>
            <w:r w:rsidRPr="00FA7EDD">
              <w:rPr>
                <w:rFonts w:ascii="Times New Roman" w:hAnsi="Times New Roman"/>
              </w:rPr>
              <w:t>album foto</w:t>
            </w:r>
          </w:p>
          <w:p w:rsidR="006754BF" w:rsidRPr="00FA7EDD" w:rsidRDefault="006754BF" w:rsidP="005B60E2">
            <w:pPr>
              <w:pStyle w:val="Frspaiere"/>
              <w:rPr>
                <w:rFonts w:ascii="Times New Roman" w:hAnsi="Times New Roman"/>
              </w:rPr>
            </w:pPr>
            <w:proofErr w:type="spellStart"/>
            <w:r w:rsidRPr="00FA7EDD">
              <w:rPr>
                <w:rFonts w:ascii="Times New Roman" w:hAnsi="Times New Roman"/>
              </w:rPr>
              <w:t>-fișe</w:t>
            </w:r>
            <w:proofErr w:type="spellEnd"/>
            <w:r w:rsidRPr="00FA7EDD">
              <w:rPr>
                <w:rFonts w:ascii="Times New Roman" w:hAnsi="Times New Roman"/>
              </w:rPr>
              <w:t xml:space="preserve"> de observare a mediului înconjurător</w:t>
            </w:r>
          </w:p>
          <w:p w:rsidR="006754BF" w:rsidRPr="00FA7EDD" w:rsidRDefault="006754BF" w:rsidP="005B60E2">
            <w:pPr>
              <w:pStyle w:val="Frspaiere"/>
              <w:rPr>
                <w:rFonts w:ascii="Times New Roman" w:hAnsi="Times New Roman"/>
              </w:rPr>
            </w:pPr>
            <w:proofErr w:type="spellStart"/>
            <w:r w:rsidRPr="00FA7EDD">
              <w:rPr>
                <w:rFonts w:ascii="Times New Roman" w:hAnsi="Times New Roman"/>
              </w:rPr>
              <w:t>-concursuri</w:t>
            </w:r>
            <w:proofErr w:type="spellEnd"/>
            <w:r w:rsidRPr="00FA7EDD">
              <w:rPr>
                <w:rFonts w:ascii="Times New Roman" w:hAnsi="Times New Roman"/>
              </w:rPr>
              <w:t xml:space="preserve"> în aer liber</w:t>
            </w:r>
          </w:p>
          <w:p w:rsidR="006754BF" w:rsidRPr="00FA7EDD" w:rsidRDefault="006754BF" w:rsidP="005B60E2">
            <w:pPr>
              <w:pStyle w:val="Frspaiere"/>
              <w:rPr>
                <w:rFonts w:ascii="Times New Roman" w:hAnsi="Times New Roman"/>
              </w:rPr>
            </w:pPr>
            <w:proofErr w:type="spellStart"/>
            <w:r w:rsidRPr="00FA7EDD">
              <w:rPr>
                <w:rFonts w:ascii="Times New Roman" w:hAnsi="Times New Roman"/>
              </w:rPr>
              <w:t>-diplome</w:t>
            </w:r>
            <w:proofErr w:type="spellEnd"/>
          </w:p>
          <w:p w:rsidR="006754BF" w:rsidRDefault="006754BF" w:rsidP="005B60E2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</w:p>
          <w:p w:rsidR="00612697" w:rsidRPr="00FA7EDD" w:rsidRDefault="00612697" w:rsidP="005B60E2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</w:p>
        </w:tc>
      </w:tr>
      <w:tr w:rsidR="006754BF" w:rsidRPr="004F64FF" w:rsidTr="005B60E2">
        <w:tc>
          <w:tcPr>
            <w:tcW w:w="4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754BF" w:rsidRPr="004F64FF" w:rsidRDefault="006754BF" w:rsidP="005B60E2">
            <w:pPr>
              <w:spacing w:after="0" w:line="240" w:lineRule="auto"/>
              <w:ind w:left="-90" w:right="-126" w:hanging="90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lastRenderedPageBreak/>
              <w:t>5.</w:t>
            </w:r>
          </w:p>
        </w:tc>
        <w:tc>
          <w:tcPr>
            <w:tcW w:w="1870" w:type="dxa"/>
            <w:tcBorders>
              <w:top w:val="single" w:sz="12" w:space="0" w:color="auto"/>
              <w:bottom w:val="single" w:sz="12" w:space="0" w:color="auto"/>
            </w:tcBorders>
          </w:tcPr>
          <w:p w:rsidR="006754BF" w:rsidRPr="0062407E" w:rsidRDefault="006754BF" w:rsidP="005B60E2">
            <w:pPr>
              <w:tabs>
                <w:tab w:val="left" w:pos="1170"/>
                <w:tab w:val="left" w:pos="8280"/>
              </w:tabs>
              <w:spacing w:after="0" w:line="240" w:lineRule="auto"/>
              <w:ind w:left="-90"/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it-IT"/>
              </w:rPr>
            </w:pPr>
            <w:r w:rsidRPr="0062407E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it-IT"/>
              </w:rPr>
              <w:t>,,Dăruind, devii mai bun!”</w:t>
            </w:r>
          </w:p>
          <w:p w:rsidR="006754BF" w:rsidRPr="0062407E" w:rsidRDefault="006754BF" w:rsidP="005B60E2">
            <w:pPr>
              <w:tabs>
                <w:tab w:val="left" w:pos="1170"/>
                <w:tab w:val="left" w:pos="8280"/>
              </w:tabs>
              <w:spacing w:after="0" w:line="240" w:lineRule="auto"/>
              <w:ind w:left="-90"/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it-IT"/>
              </w:rPr>
            </w:pPr>
          </w:p>
          <w:p w:rsidR="006754BF" w:rsidRPr="0062407E" w:rsidRDefault="006754BF" w:rsidP="005B60E2">
            <w:pPr>
              <w:tabs>
                <w:tab w:val="left" w:pos="1170"/>
                <w:tab w:val="left" w:pos="8280"/>
              </w:tabs>
              <w:spacing w:after="0" w:line="240" w:lineRule="auto"/>
              <w:ind w:left="-90"/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it-IT"/>
              </w:rPr>
            </w:pPr>
          </w:p>
          <w:p w:rsidR="006754BF" w:rsidRPr="0062407E" w:rsidRDefault="006754BF" w:rsidP="005B60E2">
            <w:pPr>
              <w:tabs>
                <w:tab w:val="left" w:pos="1170"/>
                <w:tab w:val="left" w:pos="8280"/>
              </w:tabs>
              <w:spacing w:after="0" w:line="240" w:lineRule="auto"/>
              <w:ind w:left="-9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t-IT"/>
              </w:rPr>
            </w:pPr>
          </w:p>
        </w:tc>
        <w:tc>
          <w:tcPr>
            <w:tcW w:w="2876" w:type="dxa"/>
            <w:tcBorders>
              <w:top w:val="single" w:sz="12" w:space="0" w:color="auto"/>
              <w:bottom w:val="single" w:sz="12" w:space="0" w:color="auto"/>
            </w:tcBorders>
          </w:tcPr>
          <w:p w:rsidR="006754BF" w:rsidRPr="004F64FF" w:rsidRDefault="006754BF" w:rsidP="005B60E2">
            <w:pPr>
              <w:tabs>
                <w:tab w:val="left" w:pos="252"/>
                <w:tab w:val="left" w:pos="293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6754BF" w:rsidRPr="004F64FF" w:rsidRDefault="006754BF" w:rsidP="005B60E2">
            <w:pPr>
              <w:pStyle w:val="Listparagraf"/>
              <w:tabs>
                <w:tab w:val="left" w:pos="293"/>
              </w:tabs>
              <w:spacing w:after="0" w:line="240" w:lineRule="auto"/>
              <w:ind w:left="0" w:right="-108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6754BF" w:rsidRPr="004F64FF" w:rsidRDefault="006754BF" w:rsidP="005B60E2">
            <w:pPr>
              <w:tabs>
                <w:tab w:val="left" w:pos="252"/>
                <w:tab w:val="left" w:pos="293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Fii voluntar în comunitatea ta!</w:t>
            </w:r>
          </w:p>
          <w:p w:rsidR="006754BF" w:rsidRPr="004F64FF" w:rsidRDefault="006754BF" w:rsidP="005B60E2">
            <w:pPr>
              <w:tabs>
                <w:tab w:val="left" w:pos="252"/>
                <w:tab w:val="left" w:pos="293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Ajută și tu!</w:t>
            </w:r>
          </w:p>
          <w:p w:rsidR="006754BF" w:rsidRPr="004F64FF" w:rsidRDefault="006754BF" w:rsidP="005B60E2">
            <w:pPr>
              <w:tabs>
                <w:tab w:val="left" w:pos="252"/>
                <w:tab w:val="left" w:pos="293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Implică-te și tu! ~,,O  școală  mai  curată!”</w:t>
            </w:r>
          </w:p>
          <w:p w:rsidR="006754BF" w:rsidRPr="004F64FF" w:rsidRDefault="006754BF" w:rsidP="005B60E2">
            <w:pPr>
              <w:tabs>
                <w:tab w:val="left" w:pos="252"/>
                <w:tab w:val="left" w:pos="293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Dăruiește  un  zâmbet!</w:t>
            </w:r>
          </w:p>
          <w:p w:rsidR="006754BF" w:rsidRPr="004F64FF" w:rsidRDefault="006754BF" w:rsidP="005B60E2">
            <w:pPr>
              <w:tabs>
                <w:tab w:val="left" w:pos="252"/>
                <w:tab w:val="left" w:pos="293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Un dar  pentru  fiecare- donaţii</w:t>
            </w:r>
          </w:p>
        </w:tc>
        <w:tc>
          <w:tcPr>
            <w:tcW w:w="3724" w:type="dxa"/>
            <w:tcBorders>
              <w:top w:val="single" w:sz="12" w:space="0" w:color="auto"/>
              <w:bottom w:val="single" w:sz="12" w:space="0" w:color="auto"/>
            </w:tcBorders>
          </w:tcPr>
          <w:p w:rsidR="006754BF" w:rsidRPr="0062407E" w:rsidRDefault="006754BF" w:rsidP="005B60E2">
            <w:pPr>
              <w:tabs>
                <w:tab w:val="left" w:pos="8280"/>
              </w:tabs>
              <w:spacing w:after="0" w:line="240" w:lineRule="auto"/>
              <w:ind w:right="-108" w:hanging="108"/>
              <w:rPr>
                <w:rFonts w:ascii="Times New Roman" w:hAnsi="Times New Roman" w:cs="Times New Roman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 </w:t>
            </w:r>
            <w:r w:rsidRPr="0062407E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62407E">
              <w:rPr>
                <w:rFonts w:ascii="Times New Roman" w:hAnsi="Times New Roman" w:cs="Times New Roman"/>
              </w:rPr>
              <w:t>sã</w:t>
            </w:r>
            <w:proofErr w:type="spellEnd"/>
            <w:r w:rsidRPr="0062407E">
              <w:rPr>
                <w:rFonts w:ascii="Times New Roman" w:hAnsi="Times New Roman" w:cs="Times New Roman"/>
              </w:rPr>
              <w:t xml:space="preserve"> faci ceva pentru </w:t>
            </w:r>
            <w:proofErr w:type="spellStart"/>
            <w:r w:rsidRPr="0062407E">
              <w:rPr>
                <w:rFonts w:ascii="Times New Roman" w:hAnsi="Times New Roman" w:cs="Times New Roman"/>
              </w:rPr>
              <w:t>celãlalt</w:t>
            </w:r>
            <w:proofErr w:type="spellEnd"/>
            <w:r w:rsidRPr="0062407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407E">
              <w:rPr>
                <w:rFonts w:ascii="Times New Roman" w:hAnsi="Times New Roman" w:cs="Times New Roman"/>
              </w:rPr>
              <w:t>fãrã</w:t>
            </w:r>
            <w:proofErr w:type="spellEnd"/>
            <w:r w:rsidRPr="0062407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407E">
              <w:rPr>
                <w:rFonts w:ascii="Times New Roman" w:hAnsi="Times New Roman" w:cs="Times New Roman"/>
              </w:rPr>
              <w:t>sã</w:t>
            </w:r>
            <w:proofErr w:type="spellEnd"/>
            <w:r w:rsidRPr="0062407E">
              <w:rPr>
                <w:rFonts w:ascii="Times New Roman" w:hAnsi="Times New Roman" w:cs="Times New Roman"/>
              </w:rPr>
              <w:t xml:space="preserve"> aştepţi în schimb o </w:t>
            </w:r>
            <w:proofErr w:type="spellStart"/>
            <w:r w:rsidRPr="0062407E">
              <w:rPr>
                <w:rFonts w:ascii="Times New Roman" w:hAnsi="Times New Roman" w:cs="Times New Roman"/>
              </w:rPr>
              <w:t>platã</w:t>
            </w:r>
            <w:proofErr w:type="spellEnd"/>
            <w:r w:rsidRPr="0062407E">
              <w:rPr>
                <w:rFonts w:ascii="Times New Roman" w:hAnsi="Times New Roman" w:cs="Times New Roman"/>
              </w:rPr>
              <w:t>;</w:t>
            </w:r>
          </w:p>
          <w:p w:rsidR="006754BF" w:rsidRPr="0062407E" w:rsidRDefault="006754BF" w:rsidP="005B60E2">
            <w:pPr>
              <w:tabs>
                <w:tab w:val="left" w:pos="8280"/>
              </w:tabs>
              <w:spacing w:after="0" w:line="240" w:lineRule="auto"/>
              <w:ind w:right="-108" w:hanging="108"/>
              <w:rPr>
                <w:rFonts w:ascii="Times New Roman" w:hAnsi="Times New Roman" w:cs="Times New Roman"/>
              </w:rPr>
            </w:pPr>
            <w:r w:rsidRPr="0062407E">
              <w:rPr>
                <w:rFonts w:ascii="Times New Roman" w:hAnsi="Times New Roman" w:cs="Times New Roman"/>
              </w:rPr>
              <w:t xml:space="preserve"> - formarea unor atitudini </w:t>
            </w:r>
            <w:proofErr w:type="spellStart"/>
            <w:r w:rsidRPr="0062407E">
              <w:rPr>
                <w:rFonts w:ascii="Times New Roman" w:hAnsi="Times New Roman" w:cs="Times New Roman"/>
              </w:rPr>
              <w:t>moral-</w:t>
            </w:r>
            <w:proofErr w:type="spellEnd"/>
            <w:r w:rsidRPr="0062407E">
              <w:rPr>
                <w:rFonts w:ascii="Times New Roman" w:hAnsi="Times New Roman" w:cs="Times New Roman"/>
              </w:rPr>
              <w:t xml:space="preserve"> civice pozitive față de persoanele aflate în nevoi;</w:t>
            </w:r>
          </w:p>
          <w:p w:rsidR="006754BF" w:rsidRPr="00B907AB" w:rsidRDefault="006754BF" w:rsidP="005B60E2">
            <w:pPr>
              <w:spacing w:after="0" w:line="240" w:lineRule="auto"/>
              <w:ind w:right="-108" w:hanging="108"/>
              <w:rPr>
                <w:rFonts w:ascii="Times New Roman" w:hAnsi="Times New Roman" w:cs="Times New Roman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 xml:space="preserve">  - </w:t>
            </w:r>
            <w:r w:rsidRPr="00B907AB">
              <w:rPr>
                <w:rFonts w:ascii="Times New Roman" w:hAnsi="Times New Roman" w:cs="Times New Roman"/>
              </w:rPr>
              <w:t>educarea unor virtuţi creştine şi cultivarea comportamentului moral - religios (să-ţi iubeşti aproapele, să faci fapte bune, să fii cinstit, modest, generos, să nu urăşti, să-i ajuţi pe sărmani, să-L iubeşti pe Dumnezeu);</w:t>
            </w:r>
          </w:p>
          <w:p w:rsidR="006754BF" w:rsidRPr="00B907AB" w:rsidRDefault="006754BF" w:rsidP="005B60E2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B907AB">
              <w:rPr>
                <w:rFonts w:ascii="Times New Roman" w:hAnsi="Times New Roman" w:cs="Times New Roman"/>
                <w:lang w:val="it-IT"/>
              </w:rPr>
              <w:t>-activitate practică:ecologizarea unor zone din localitate (curtea şcolii, parc</w:t>
            </w:r>
            <w:r>
              <w:rPr>
                <w:rFonts w:ascii="Times New Roman" w:hAnsi="Times New Roman" w:cs="Times New Roman"/>
                <w:lang w:val="it-IT"/>
              </w:rPr>
              <w:t>).</w:t>
            </w:r>
          </w:p>
        </w:tc>
        <w:tc>
          <w:tcPr>
            <w:tcW w:w="1460" w:type="dxa"/>
            <w:tcBorders>
              <w:top w:val="single" w:sz="12" w:space="0" w:color="auto"/>
              <w:bottom w:val="single" w:sz="12" w:space="0" w:color="auto"/>
            </w:tcBorders>
          </w:tcPr>
          <w:p w:rsidR="006754BF" w:rsidRPr="004F64FF" w:rsidRDefault="006754BF" w:rsidP="005B60E2">
            <w:pPr>
              <w:tabs>
                <w:tab w:val="left" w:pos="8280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Activitate de voluntariat</w:t>
            </w:r>
          </w:p>
          <w:p w:rsidR="006754BF" w:rsidRPr="004F64FF" w:rsidRDefault="006754BF" w:rsidP="005B60E2">
            <w:pPr>
              <w:tabs>
                <w:tab w:val="left" w:pos="8280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 xml:space="preserve">Educaţie moral-civică </w:t>
            </w:r>
          </w:p>
          <w:p w:rsidR="006754BF" w:rsidRPr="004F64FF" w:rsidRDefault="006754BF" w:rsidP="005B60E2">
            <w:pPr>
              <w:tabs>
                <w:tab w:val="left" w:pos="8280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Activitate în echipă</w:t>
            </w:r>
          </w:p>
          <w:p w:rsidR="006754BF" w:rsidRPr="004F64FF" w:rsidRDefault="006754BF" w:rsidP="005B60E2">
            <w:pPr>
              <w:tabs>
                <w:tab w:val="left" w:pos="8280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10" w:type="dxa"/>
            <w:tcBorders>
              <w:top w:val="single" w:sz="12" w:space="0" w:color="auto"/>
              <w:bottom w:val="single" w:sz="12" w:space="0" w:color="auto"/>
            </w:tcBorders>
          </w:tcPr>
          <w:p w:rsidR="006754BF" w:rsidRPr="004F64FF" w:rsidRDefault="006754BF" w:rsidP="005B60E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Prof.înv</w:t>
            </w:r>
            <w:proofErr w:type="spellEnd"/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754BF" w:rsidRDefault="006754BF" w:rsidP="005B60E2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 xml:space="preserve">primar  Ştefan Mărioara </w:t>
            </w:r>
          </w:p>
          <w:p w:rsidR="006754BF" w:rsidRPr="004F64FF" w:rsidRDefault="006754BF" w:rsidP="005B60E2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Prof. înv. primar</w:t>
            </w:r>
          </w:p>
          <w:p w:rsidR="006754BF" w:rsidRPr="004F64FF" w:rsidRDefault="006754BF" w:rsidP="005B60E2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Diac Loredana</w:t>
            </w:r>
          </w:p>
          <w:p w:rsidR="006754BF" w:rsidRPr="004F64FF" w:rsidRDefault="006754BF" w:rsidP="005B60E2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Prof. înv. primar</w:t>
            </w:r>
          </w:p>
          <w:p w:rsidR="006754BF" w:rsidRPr="004F64FF" w:rsidRDefault="006754BF" w:rsidP="005B60E2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Birău Dănuț</w:t>
            </w:r>
          </w:p>
          <w:p w:rsidR="006754BF" w:rsidRPr="004F64FF" w:rsidRDefault="006754BF" w:rsidP="005B60E2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4BF" w:rsidRPr="004F64FF" w:rsidRDefault="006754BF" w:rsidP="005B60E2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12" w:space="0" w:color="auto"/>
              <w:bottom w:val="single" w:sz="12" w:space="0" w:color="auto"/>
            </w:tcBorders>
          </w:tcPr>
          <w:p w:rsidR="006754BF" w:rsidRPr="004F64FF" w:rsidRDefault="006754BF" w:rsidP="005B60E2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 xml:space="preserve">Elevii clasei I  Elevii clasei CP, </w:t>
            </w:r>
            <w:proofErr w:type="spellStart"/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a-</w:t>
            </w:r>
            <w:proofErr w:type="spellEnd"/>
            <w:r w:rsidRPr="004F64FF">
              <w:rPr>
                <w:rFonts w:ascii="Times New Roman" w:hAnsi="Times New Roman" w:cs="Times New Roman"/>
                <w:sz w:val="24"/>
                <w:szCs w:val="24"/>
              </w:rPr>
              <w:t xml:space="preserve"> II-a, </w:t>
            </w:r>
          </w:p>
          <w:p w:rsidR="006754BF" w:rsidRPr="004F64FF" w:rsidRDefault="006754BF" w:rsidP="005B60E2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a-III-a</w:t>
            </w:r>
            <w:proofErr w:type="spellEnd"/>
            <w:r w:rsidRPr="004F64F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6754BF" w:rsidRPr="004F64FF" w:rsidRDefault="006754BF" w:rsidP="005B60E2">
            <w:pPr>
              <w:tabs>
                <w:tab w:val="left" w:pos="792"/>
                <w:tab w:val="left" w:pos="8280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a–IV-a</w:t>
            </w:r>
          </w:p>
          <w:p w:rsidR="006754BF" w:rsidRPr="004F64FF" w:rsidRDefault="006754BF" w:rsidP="005B60E2">
            <w:pPr>
              <w:tabs>
                <w:tab w:val="left" w:pos="792"/>
                <w:tab w:val="left" w:pos="8280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</w:tcPr>
          <w:p w:rsidR="006754BF" w:rsidRPr="004F64FF" w:rsidRDefault="006754BF" w:rsidP="005B60E2">
            <w:pPr>
              <w:tabs>
                <w:tab w:val="left" w:pos="612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Vineri</w:t>
            </w:r>
          </w:p>
          <w:p w:rsidR="006754BF" w:rsidRPr="004F64FF" w:rsidRDefault="006754BF" w:rsidP="005B60E2">
            <w:pPr>
              <w:tabs>
                <w:tab w:val="left" w:pos="612"/>
                <w:tab w:val="left" w:pos="82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31.03</w:t>
            </w: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754BF" w:rsidRPr="004F64FF" w:rsidRDefault="006754BF" w:rsidP="005B60E2">
            <w:pPr>
              <w:tabs>
                <w:tab w:val="left" w:pos="612"/>
                <w:tab w:val="left" w:pos="82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  <w:p w:rsidR="006754BF" w:rsidRPr="004F64FF" w:rsidRDefault="006754BF" w:rsidP="005B60E2">
            <w:pPr>
              <w:tabs>
                <w:tab w:val="left" w:pos="612"/>
                <w:tab w:val="left" w:pos="8280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754BF" w:rsidRPr="004F64FF" w:rsidRDefault="006754BF" w:rsidP="005B60E2">
            <w:pPr>
              <w:tabs>
                <w:tab w:val="left" w:pos="82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 xml:space="preserve">Donarea </w:t>
            </w:r>
          </w:p>
          <w:p w:rsidR="006754BF" w:rsidRPr="004F64FF" w:rsidRDefault="006754BF" w:rsidP="005B60E2">
            <w:pPr>
              <w:tabs>
                <w:tab w:val="left" w:pos="82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unor obiecte</w:t>
            </w:r>
          </w:p>
          <w:p w:rsidR="006754BF" w:rsidRPr="004F64FF" w:rsidRDefault="006754BF" w:rsidP="005B60E2">
            <w:pPr>
              <w:tabs>
                <w:tab w:val="left" w:pos="82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F64FF">
              <w:rPr>
                <w:rFonts w:ascii="Times New Roman" w:hAnsi="Times New Roman" w:cs="Times New Roman"/>
                <w:sz w:val="24"/>
                <w:szCs w:val="24"/>
              </w:rPr>
              <w:t xml:space="preserve">Observarea </w:t>
            </w:r>
            <w:proofErr w:type="spellStart"/>
            <w:r w:rsidRPr="004F64FF">
              <w:rPr>
                <w:rFonts w:ascii="Times New Roman" w:hAnsi="Times New Roman" w:cs="Times New Roman"/>
                <w:sz w:val="24"/>
                <w:szCs w:val="24"/>
              </w:rPr>
              <w:t>comporta-mentului</w:t>
            </w:r>
            <w:proofErr w:type="spellEnd"/>
            <w:r w:rsidRPr="004F64FF">
              <w:rPr>
                <w:rFonts w:ascii="Times New Roman" w:hAnsi="Times New Roman" w:cs="Times New Roman"/>
                <w:sz w:val="24"/>
                <w:szCs w:val="24"/>
              </w:rPr>
              <w:t xml:space="preserve"> elevilor</w:t>
            </w:r>
          </w:p>
          <w:p w:rsidR="006754BF" w:rsidRPr="004F64FF" w:rsidRDefault="006754BF" w:rsidP="005B60E2">
            <w:pPr>
              <w:tabs>
                <w:tab w:val="left" w:pos="8280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6194D" w:rsidRPr="00305D98" w:rsidRDefault="0036194D">
      <w:pPr>
        <w:rPr>
          <w:rFonts w:ascii="Times New Roman" w:hAnsi="Times New Roman" w:cs="Times New Roman"/>
        </w:rPr>
      </w:pPr>
    </w:p>
    <w:sectPr w:rsidR="0036194D" w:rsidRPr="00305D98" w:rsidSect="00966C7B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6C7B" w:rsidRDefault="00966C7B" w:rsidP="00305D98">
      <w:pPr>
        <w:spacing w:after="0" w:line="240" w:lineRule="auto"/>
      </w:pPr>
      <w:r>
        <w:separator/>
      </w:r>
    </w:p>
  </w:endnote>
  <w:endnote w:type="continuationSeparator" w:id="0">
    <w:p w:rsidR="00966C7B" w:rsidRDefault="00966C7B" w:rsidP="00305D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Rounded MT Bold">
    <w:altName w:val="Nyala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Bold"/>
    <w:charset w:val="80"/>
    <w:family w:val="auto"/>
    <w:pitch w:val="default"/>
    <w:sig w:usb0="00000000" w:usb1="00000000" w:usb2="00000000" w:usb3="00000000" w:csb0="00000000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9836419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66C7B" w:rsidRDefault="00DB7FA2">
        <w:pPr>
          <w:pStyle w:val="Subsol"/>
          <w:jc w:val="center"/>
        </w:pPr>
        <w:r>
          <w:fldChar w:fldCharType="begin"/>
        </w:r>
        <w:r w:rsidR="00966C7B">
          <w:instrText xml:space="preserve"> PAGE   \* MERGEFORMAT </w:instrText>
        </w:r>
        <w:r>
          <w:fldChar w:fldCharType="separate"/>
        </w:r>
        <w:r w:rsidR="00612697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966C7B" w:rsidRDefault="00966C7B">
    <w:pPr>
      <w:pStyle w:val="Subsol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6C7B" w:rsidRDefault="00966C7B" w:rsidP="00966C7B">
    <w:pPr>
      <w:pStyle w:val="Subsol"/>
      <w:tabs>
        <w:tab w:val="clear" w:pos="4536"/>
        <w:tab w:val="clear" w:pos="9072"/>
        <w:tab w:val="right" w:pos="14004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6C7B" w:rsidRDefault="00966C7B" w:rsidP="00305D98">
      <w:pPr>
        <w:spacing w:after="0" w:line="240" w:lineRule="auto"/>
      </w:pPr>
      <w:r>
        <w:separator/>
      </w:r>
    </w:p>
  </w:footnote>
  <w:footnote w:type="continuationSeparator" w:id="0">
    <w:p w:rsidR="00966C7B" w:rsidRDefault="00966C7B" w:rsidP="00305D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AAC1578"/>
    <w:multiLevelType w:val="hybridMultilevel"/>
    <w:tmpl w:val="DED2D1B4"/>
    <w:lvl w:ilvl="0" w:tplc="8D34AF0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45E77"/>
    <w:rsid w:val="00055842"/>
    <w:rsid w:val="0007370A"/>
    <w:rsid w:val="00104702"/>
    <w:rsid w:val="0012316D"/>
    <w:rsid w:val="001D7EB3"/>
    <w:rsid w:val="001E0D89"/>
    <w:rsid w:val="00263BF1"/>
    <w:rsid w:val="002A3482"/>
    <w:rsid w:val="002D6603"/>
    <w:rsid w:val="00305B0C"/>
    <w:rsid w:val="00305D98"/>
    <w:rsid w:val="00345E77"/>
    <w:rsid w:val="0036194D"/>
    <w:rsid w:val="003E3561"/>
    <w:rsid w:val="0040606B"/>
    <w:rsid w:val="00492F43"/>
    <w:rsid w:val="004C7E76"/>
    <w:rsid w:val="005876F3"/>
    <w:rsid w:val="00593163"/>
    <w:rsid w:val="005B2577"/>
    <w:rsid w:val="005B7BC6"/>
    <w:rsid w:val="00605099"/>
    <w:rsid w:val="00612697"/>
    <w:rsid w:val="006241B6"/>
    <w:rsid w:val="0066551C"/>
    <w:rsid w:val="006754BF"/>
    <w:rsid w:val="00681AC8"/>
    <w:rsid w:val="006C3B55"/>
    <w:rsid w:val="007160CA"/>
    <w:rsid w:val="00793399"/>
    <w:rsid w:val="007C72E1"/>
    <w:rsid w:val="007D2037"/>
    <w:rsid w:val="00801A81"/>
    <w:rsid w:val="00877B34"/>
    <w:rsid w:val="008815FC"/>
    <w:rsid w:val="008B6975"/>
    <w:rsid w:val="008D6A59"/>
    <w:rsid w:val="00953C36"/>
    <w:rsid w:val="00966C7B"/>
    <w:rsid w:val="00A55F11"/>
    <w:rsid w:val="00A83F0E"/>
    <w:rsid w:val="00AD5891"/>
    <w:rsid w:val="00B246D0"/>
    <w:rsid w:val="00B359AA"/>
    <w:rsid w:val="00B423F3"/>
    <w:rsid w:val="00B54050"/>
    <w:rsid w:val="00B7553C"/>
    <w:rsid w:val="00BB33D3"/>
    <w:rsid w:val="00BC7803"/>
    <w:rsid w:val="00C05297"/>
    <w:rsid w:val="00C832A5"/>
    <w:rsid w:val="00C84F4B"/>
    <w:rsid w:val="00CF64FC"/>
    <w:rsid w:val="00D06A41"/>
    <w:rsid w:val="00D241F8"/>
    <w:rsid w:val="00D76E11"/>
    <w:rsid w:val="00DB3EC4"/>
    <w:rsid w:val="00DB7FA2"/>
    <w:rsid w:val="00DC6DE8"/>
    <w:rsid w:val="00E10008"/>
    <w:rsid w:val="00E32A17"/>
    <w:rsid w:val="00E4749C"/>
    <w:rsid w:val="00E63896"/>
    <w:rsid w:val="00EB3BE1"/>
    <w:rsid w:val="00F150D4"/>
    <w:rsid w:val="00F67951"/>
    <w:rsid w:val="00F97DB4"/>
    <w:rsid w:val="00FB20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2069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345E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et">
    <w:name w:val="header"/>
    <w:basedOn w:val="Normal"/>
    <w:link w:val="AntetCaracter"/>
    <w:uiPriority w:val="99"/>
    <w:unhideWhenUsed/>
    <w:rsid w:val="00305D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305D98"/>
  </w:style>
  <w:style w:type="paragraph" w:styleId="Subsol">
    <w:name w:val="footer"/>
    <w:basedOn w:val="Normal"/>
    <w:link w:val="SubsolCaracter"/>
    <w:uiPriority w:val="99"/>
    <w:unhideWhenUsed/>
    <w:rsid w:val="00305D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305D98"/>
  </w:style>
  <w:style w:type="paragraph" w:styleId="Listparagraf">
    <w:name w:val="List Paragraph"/>
    <w:basedOn w:val="Normal"/>
    <w:uiPriority w:val="99"/>
    <w:qFormat/>
    <w:rsid w:val="00877B34"/>
    <w:pPr>
      <w:ind w:left="720"/>
      <w:contextualSpacing/>
    </w:pPr>
  </w:style>
  <w:style w:type="paragraph" w:styleId="Frspaiere">
    <w:name w:val="No Spacing"/>
    <w:uiPriority w:val="1"/>
    <w:qFormat/>
    <w:rsid w:val="006754BF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60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5E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05D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D98"/>
  </w:style>
  <w:style w:type="paragraph" w:styleId="Footer">
    <w:name w:val="footer"/>
    <w:basedOn w:val="Normal"/>
    <w:link w:val="FooterChar"/>
    <w:uiPriority w:val="99"/>
    <w:unhideWhenUsed/>
    <w:rsid w:val="00305D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5D9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41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0D0304-B19E-4781-89A2-CC9819760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737</TotalTime>
  <Pages>23</Pages>
  <Words>3633</Words>
  <Characters>21072</Characters>
  <Application>Microsoft Office Word</Application>
  <DocSecurity>0</DocSecurity>
  <Lines>175</Lines>
  <Paragraphs>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</dc:creator>
  <cp:lastModifiedBy>user</cp:lastModifiedBy>
  <cp:revision>14</cp:revision>
  <cp:lastPrinted>2016-02-22T06:39:00Z</cp:lastPrinted>
  <dcterms:created xsi:type="dcterms:W3CDTF">2016-02-17T16:57:00Z</dcterms:created>
  <dcterms:modified xsi:type="dcterms:W3CDTF">2017-03-13T11:52:00Z</dcterms:modified>
</cp:coreProperties>
</file>