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6" w:type="dxa"/>
        <w:tblInd w:w="-483" w:type="dxa"/>
        <w:tblBorders>
          <w:bottom w:val="single" w:sz="4" w:space="0" w:color="auto"/>
        </w:tblBorders>
        <w:tblCellMar>
          <w:left w:w="57" w:type="dxa"/>
          <w:right w:w="0" w:type="dxa"/>
        </w:tblCellMar>
        <w:tblLook w:val="04A0" w:firstRow="1" w:lastRow="0" w:firstColumn="1" w:lastColumn="0" w:noHBand="0" w:noVBand="1"/>
      </w:tblPr>
      <w:tblGrid>
        <w:gridCol w:w="1530"/>
        <w:gridCol w:w="4035"/>
        <w:gridCol w:w="1107"/>
        <w:gridCol w:w="3784"/>
      </w:tblGrid>
      <w:tr w:rsidR="00D60110" w:rsidRPr="000E320E" w:rsidTr="003C5F8F">
        <w:trPr>
          <w:trHeight w:val="669"/>
        </w:trPr>
        <w:tc>
          <w:tcPr>
            <w:tcW w:w="1530" w:type="dxa"/>
            <w:shd w:val="clear" w:color="auto" w:fill="auto"/>
          </w:tcPr>
          <w:p w:rsidR="00FC5BDC" w:rsidRPr="000E320E" w:rsidRDefault="00FC5BDC" w:rsidP="003C5F8F">
            <w:pPr>
              <w:contextualSpacing/>
              <w:rPr>
                <w:rFonts w:ascii="Times New Roman" w:hAnsi="Times New Roman"/>
                <w:noProof/>
                <w:lang w:val="ro-RO"/>
              </w:rPr>
            </w:pPr>
            <w:r w:rsidRPr="000E320E">
              <w:rPr>
                <w:rFonts w:ascii="Times New Roman" w:hAnsi="Times New Roman"/>
                <w:noProof/>
                <w:lang w:val="ro-RO"/>
              </w:rPr>
              <w:drawing>
                <wp:inline distT="0" distB="0" distL="0" distR="0" wp14:anchorId="5850441F" wp14:editId="1A5239EC">
                  <wp:extent cx="819150" cy="628650"/>
                  <wp:effectExtent l="0" t="0" r="0" b="0"/>
                  <wp:docPr id="2" name="I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ct 1"/>
                          <pic:cNvPicPr>
                            <a:picLocks noChangeArrowheads="1"/>
                          </pic:cNvPicPr>
                        </pic:nvPicPr>
                        <pic:blipFill>
                          <a:blip r:embed="rId6" cstate="print">
                            <a:extLst>
                              <a:ext uri="{28A0092B-C50C-407E-A947-70E740481C1C}">
                                <a14:useLocalDpi xmlns:a14="http://schemas.microsoft.com/office/drawing/2010/main" val="0"/>
                              </a:ext>
                            </a:extLst>
                          </a:blip>
                          <a:srcRect b="-941"/>
                          <a:stretch>
                            <a:fillRect/>
                          </a:stretch>
                        </pic:blipFill>
                        <pic:spPr bwMode="auto">
                          <a:xfrm>
                            <a:off x="0" y="0"/>
                            <a:ext cx="819150" cy="628650"/>
                          </a:xfrm>
                          <a:prstGeom prst="rect">
                            <a:avLst/>
                          </a:prstGeom>
                          <a:noFill/>
                          <a:ln>
                            <a:noFill/>
                          </a:ln>
                        </pic:spPr>
                      </pic:pic>
                    </a:graphicData>
                  </a:graphic>
                </wp:inline>
              </w:drawing>
            </w:r>
          </w:p>
        </w:tc>
        <w:tc>
          <w:tcPr>
            <w:tcW w:w="4038" w:type="dxa"/>
            <w:shd w:val="clear" w:color="auto" w:fill="auto"/>
            <w:vAlign w:val="center"/>
          </w:tcPr>
          <w:p w:rsidR="00FC5BDC" w:rsidRPr="000E320E" w:rsidRDefault="00FC5BDC" w:rsidP="003C5F8F">
            <w:pPr>
              <w:contextualSpacing/>
              <w:rPr>
                <w:rFonts w:ascii="Times New Roman" w:hAnsi="Times New Roman"/>
                <w:noProof/>
                <w:lang w:val="ro-RO"/>
              </w:rPr>
            </w:pPr>
            <w:r w:rsidRPr="000E320E">
              <w:rPr>
                <w:rFonts w:ascii="Times New Roman" w:hAnsi="Times New Roman"/>
                <w:noProof/>
                <w:lang w:val="ro-RO"/>
              </w:rPr>
              <w:t xml:space="preserve">  COLEGIUL TEHNIC</w:t>
            </w:r>
          </w:p>
          <w:p w:rsidR="00FC5BDC" w:rsidRPr="000E320E" w:rsidRDefault="00FC5BDC" w:rsidP="003C5F8F">
            <w:pPr>
              <w:contextualSpacing/>
              <w:rPr>
                <w:rFonts w:ascii="Times New Roman" w:hAnsi="Times New Roman"/>
                <w:noProof/>
                <w:lang w:val="ro-RO"/>
              </w:rPr>
            </w:pPr>
            <w:r w:rsidRPr="000E320E">
              <w:rPr>
                <w:rFonts w:ascii="Times New Roman" w:hAnsi="Times New Roman"/>
                <w:noProof/>
                <w:lang w:val="ro-RO"/>
              </w:rPr>
              <w:t xml:space="preserve">,,DIMITRIE LEONIDA”  </w:t>
            </w:r>
          </w:p>
          <w:p w:rsidR="00FC5BDC" w:rsidRPr="000E320E" w:rsidRDefault="00FC5BDC" w:rsidP="003C5F8F">
            <w:pPr>
              <w:contextualSpacing/>
              <w:rPr>
                <w:rFonts w:ascii="Times New Roman" w:hAnsi="Times New Roman"/>
                <w:noProof/>
                <w:lang w:val="ro-RO"/>
              </w:rPr>
            </w:pPr>
            <w:r w:rsidRPr="000E320E">
              <w:rPr>
                <w:rFonts w:ascii="Times New Roman" w:hAnsi="Times New Roman"/>
                <w:noProof/>
                <w:lang w:val="ro-RO"/>
              </w:rPr>
              <w:t xml:space="preserve">  PETROŞANI</w:t>
            </w:r>
          </w:p>
        </w:tc>
        <w:tc>
          <w:tcPr>
            <w:tcW w:w="1102" w:type="dxa"/>
          </w:tcPr>
          <w:p w:rsidR="00FC5BDC" w:rsidRPr="000E320E" w:rsidRDefault="00FC5BDC" w:rsidP="003C5F8F">
            <w:pPr>
              <w:contextualSpacing/>
              <w:jc w:val="both"/>
              <w:rPr>
                <w:rFonts w:ascii="Times New Roman" w:hAnsi="Times New Roman"/>
                <w:noProof/>
                <w:spacing w:val="24"/>
                <w:lang w:val="ro-RO"/>
              </w:rPr>
            </w:pPr>
            <w:r w:rsidRPr="000E320E">
              <w:rPr>
                <w:rFonts w:ascii="Times New Roman" w:hAnsi="Times New Roman"/>
                <w:noProof/>
                <w:lang w:val="ro-RO"/>
              </w:rPr>
              <w:drawing>
                <wp:inline distT="0" distB="0" distL="0" distR="0" wp14:anchorId="5F84D259" wp14:editId="05868258">
                  <wp:extent cx="666750" cy="66675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3786" w:type="dxa"/>
          </w:tcPr>
          <w:p w:rsidR="00FC5BDC" w:rsidRPr="000E320E" w:rsidRDefault="00FC5BDC" w:rsidP="003C5F8F">
            <w:pPr>
              <w:jc w:val="center"/>
              <w:rPr>
                <w:rFonts w:ascii="Times New Roman" w:hAnsi="Times New Roman"/>
                <w:noProof/>
                <w:lang w:val="ro-RO"/>
              </w:rPr>
            </w:pPr>
            <w:r w:rsidRPr="000E320E">
              <w:rPr>
                <w:rFonts w:ascii="Times New Roman" w:hAnsi="Times New Roman"/>
                <w:noProof/>
                <w:lang w:val="ro-RO"/>
              </w:rPr>
              <w:t>MINISTERUL EDUCAŢIEI NAŢIONALE</w:t>
            </w:r>
          </w:p>
          <w:p w:rsidR="00FC5BDC" w:rsidRPr="000E320E" w:rsidRDefault="00FC5BDC" w:rsidP="003C5F8F">
            <w:pPr>
              <w:jc w:val="center"/>
              <w:rPr>
                <w:rFonts w:ascii="Times New Roman" w:hAnsi="Times New Roman"/>
                <w:noProof/>
                <w:lang w:val="ro-RO"/>
              </w:rPr>
            </w:pPr>
          </w:p>
        </w:tc>
      </w:tr>
    </w:tbl>
    <w:p w:rsidR="00A341CB" w:rsidRPr="000E320E" w:rsidRDefault="00A341CB" w:rsidP="00A341CB">
      <w:pPr>
        <w:rPr>
          <w:rFonts w:ascii="Times New Roman" w:hAnsi="Times New Roman"/>
          <w:b/>
          <w:noProof/>
          <w:sz w:val="28"/>
          <w:szCs w:val="28"/>
          <w:lang w:val="ro-RO"/>
        </w:rPr>
      </w:pPr>
      <w:r w:rsidRPr="000E320E">
        <w:rPr>
          <w:rFonts w:ascii="Times New Roman" w:hAnsi="Times New Roman"/>
          <w:b/>
          <w:noProof/>
          <w:sz w:val="28"/>
          <w:szCs w:val="28"/>
          <w:lang w:val="ro-RO"/>
        </w:rPr>
        <w:t>Nr.</w:t>
      </w:r>
      <w:r w:rsidR="00FC5BDC" w:rsidRPr="000E320E">
        <w:rPr>
          <w:rFonts w:ascii="Times New Roman" w:hAnsi="Times New Roman"/>
          <w:b/>
          <w:noProof/>
          <w:sz w:val="28"/>
          <w:szCs w:val="28"/>
          <w:lang w:val="ro-RO"/>
        </w:rPr>
        <w:t xml:space="preserve">   </w:t>
      </w:r>
      <w:r w:rsidR="00CE4349" w:rsidRPr="000E320E">
        <w:rPr>
          <w:rFonts w:ascii="Times New Roman" w:hAnsi="Times New Roman"/>
          <w:b/>
          <w:noProof/>
          <w:sz w:val="28"/>
          <w:szCs w:val="28"/>
          <w:lang w:val="ro-RO"/>
        </w:rPr>
        <w:t>1655</w:t>
      </w:r>
      <w:r w:rsidRPr="000E320E">
        <w:rPr>
          <w:rFonts w:ascii="Times New Roman" w:hAnsi="Times New Roman"/>
          <w:b/>
          <w:noProof/>
          <w:sz w:val="28"/>
          <w:szCs w:val="28"/>
          <w:lang w:val="ro-RO"/>
        </w:rPr>
        <w:t xml:space="preserve"> /</w:t>
      </w:r>
      <w:r w:rsidR="00FC5BDC" w:rsidRPr="000E320E">
        <w:rPr>
          <w:rFonts w:ascii="Times New Roman" w:hAnsi="Times New Roman"/>
          <w:b/>
          <w:noProof/>
          <w:sz w:val="28"/>
          <w:szCs w:val="28"/>
          <w:lang w:val="ro-RO"/>
        </w:rPr>
        <w:t xml:space="preserve">  </w:t>
      </w:r>
      <w:r w:rsidR="00CE4349" w:rsidRPr="000E320E">
        <w:rPr>
          <w:rFonts w:ascii="Times New Roman" w:hAnsi="Times New Roman"/>
          <w:b/>
          <w:noProof/>
          <w:sz w:val="28"/>
          <w:szCs w:val="28"/>
          <w:lang w:val="ro-RO"/>
        </w:rPr>
        <w:t>22</w:t>
      </w:r>
      <w:r w:rsidR="00FC5BDC" w:rsidRPr="000E320E">
        <w:rPr>
          <w:rFonts w:ascii="Times New Roman" w:hAnsi="Times New Roman"/>
          <w:b/>
          <w:noProof/>
          <w:sz w:val="28"/>
          <w:szCs w:val="28"/>
          <w:lang w:val="ro-RO"/>
        </w:rPr>
        <w:t xml:space="preserve"> </w:t>
      </w:r>
      <w:r w:rsidRPr="000E320E">
        <w:rPr>
          <w:rFonts w:ascii="Times New Roman" w:hAnsi="Times New Roman"/>
          <w:b/>
          <w:noProof/>
          <w:sz w:val="28"/>
          <w:szCs w:val="28"/>
          <w:lang w:val="ro-RO"/>
        </w:rPr>
        <w:t>.</w:t>
      </w:r>
      <w:r w:rsidR="00CE4349" w:rsidRPr="000E320E">
        <w:rPr>
          <w:rFonts w:ascii="Times New Roman" w:hAnsi="Times New Roman"/>
          <w:b/>
          <w:noProof/>
          <w:sz w:val="28"/>
          <w:szCs w:val="28"/>
          <w:lang w:val="ro-RO"/>
        </w:rPr>
        <w:t xml:space="preserve"> </w:t>
      </w:r>
      <w:r w:rsidRPr="000E320E">
        <w:rPr>
          <w:rFonts w:ascii="Times New Roman" w:hAnsi="Times New Roman"/>
          <w:b/>
          <w:noProof/>
          <w:sz w:val="28"/>
          <w:szCs w:val="28"/>
          <w:lang w:val="ro-RO"/>
        </w:rPr>
        <w:t>0</w:t>
      </w:r>
      <w:r w:rsidR="00FC5BDC" w:rsidRPr="000E320E">
        <w:rPr>
          <w:rFonts w:ascii="Times New Roman" w:hAnsi="Times New Roman"/>
          <w:b/>
          <w:noProof/>
          <w:sz w:val="28"/>
          <w:szCs w:val="28"/>
          <w:lang w:val="ro-RO"/>
        </w:rPr>
        <w:t>5</w:t>
      </w:r>
      <w:r w:rsidRPr="000E320E">
        <w:rPr>
          <w:rFonts w:ascii="Times New Roman" w:hAnsi="Times New Roman"/>
          <w:b/>
          <w:noProof/>
          <w:sz w:val="28"/>
          <w:szCs w:val="28"/>
          <w:lang w:val="ro-RO"/>
        </w:rPr>
        <w:t>.2017</w:t>
      </w:r>
    </w:p>
    <w:p w:rsidR="00A341CB" w:rsidRPr="000E320E" w:rsidRDefault="00A341CB" w:rsidP="00A341CB">
      <w:pPr>
        <w:ind w:left="720" w:firstLine="720"/>
        <w:rPr>
          <w:rFonts w:ascii="Times New Roman" w:hAnsi="Times New Roman"/>
          <w:b/>
          <w:noProof/>
          <w:sz w:val="28"/>
          <w:szCs w:val="28"/>
          <w:lang w:val="ro-RO"/>
        </w:rPr>
      </w:pPr>
    </w:p>
    <w:p w:rsidR="00D60110" w:rsidRPr="000E320E" w:rsidRDefault="00D60110" w:rsidP="00A341CB">
      <w:pPr>
        <w:ind w:left="720" w:firstLine="720"/>
        <w:rPr>
          <w:rFonts w:ascii="Times New Roman" w:hAnsi="Times New Roman"/>
          <w:b/>
          <w:noProof/>
          <w:sz w:val="28"/>
          <w:szCs w:val="28"/>
          <w:lang w:val="ro-RO"/>
        </w:rPr>
      </w:pPr>
    </w:p>
    <w:p w:rsidR="005D6D27" w:rsidRPr="000E320E" w:rsidRDefault="005D6D27" w:rsidP="005D6D27">
      <w:pPr>
        <w:jc w:val="center"/>
        <w:rPr>
          <w:rFonts w:ascii="Times New Roman" w:hAnsi="Times New Roman"/>
          <w:b/>
          <w:i/>
          <w:noProof/>
          <w:sz w:val="32"/>
          <w:szCs w:val="32"/>
          <w:lang w:val="ro-RO"/>
        </w:rPr>
      </w:pPr>
      <w:r w:rsidRPr="000E320E">
        <w:rPr>
          <w:rFonts w:ascii="Times New Roman" w:hAnsi="Times New Roman"/>
          <w:b/>
          <w:i/>
          <w:noProof/>
          <w:sz w:val="32"/>
          <w:szCs w:val="32"/>
          <w:lang w:val="ro-RO"/>
        </w:rPr>
        <w:t>ANUNŢ</w:t>
      </w:r>
    </w:p>
    <w:p w:rsidR="005D6D27" w:rsidRPr="000E320E" w:rsidRDefault="005D6D27" w:rsidP="005D6D27">
      <w:pPr>
        <w:jc w:val="center"/>
        <w:rPr>
          <w:rFonts w:ascii="Times New Roman" w:hAnsi="Times New Roman"/>
          <w:b/>
          <w:noProof/>
          <w:lang w:val="ro-RO"/>
        </w:rPr>
      </w:pPr>
      <w:r w:rsidRPr="000E320E">
        <w:rPr>
          <w:rFonts w:ascii="Times New Roman" w:hAnsi="Times New Roman"/>
          <w:b/>
          <w:noProof/>
          <w:lang w:val="ro-RO"/>
        </w:rPr>
        <w:t>CONCURS PENTRU OCUPAREA  POSTURILOR VACANTE DE</w:t>
      </w:r>
    </w:p>
    <w:p w:rsidR="005D6D27" w:rsidRPr="000E320E" w:rsidRDefault="005D6D27" w:rsidP="005D6D27">
      <w:pPr>
        <w:jc w:val="center"/>
        <w:rPr>
          <w:rFonts w:ascii="Times New Roman" w:hAnsi="Times New Roman"/>
          <w:b/>
          <w:i/>
          <w:noProof/>
          <w:u w:val="single"/>
          <w:lang w:val="ro-RO"/>
        </w:rPr>
      </w:pPr>
      <w:r w:rsidRPr="000E320E">
        <w:rPr>
          <w:rFonts w:ascii="Times New Roman" w:hAnsi="Times New Roman"/>
          <w:b/>
          <w:i/>
          <w:noProof/>
          <w:u w:val="single"/>
          <w:lang w:val="ro-RO"/>
        </w:rPr>
        <w:t>ÎNGRIJITOR CURĂŢENIE</w:t>
      </w:r>
    </w:p>
    <w:p w:rsidR="005D6D27" w:rsidRPr="000E320E" w:rsidRDefault="005D6D27" w:rsidP="005D6D27">
      <w:pPr>
        <w:jc w:val="center"/>
        <w:rPr>
          <w:rFonts w:ascii="Times New Roman" w:hAnsi="Times New Roman"/>
          <w:b/>
          <w:noProof/>
          <w:lang w:val="ro-RO"/>
        </w:rPr>
      </w:pPr>
      <w:r w:rsidRPr="000E320E">
        <w:rPr>
          <w:rFonts w:ascii="Times New Roman" w:hAnsi="Times New Roman"/>
          <w:b/>
          <w:noProof/>
          <w:lang w:val="ro-RO"/>
        </w:rPr>
        <w:t>PERSONAL NEDIDACTIC</w:t>
      </w:r>
    </w:p>
    <w:p w:rsidR="005D6D27" w:rsidRPr="000E320E" w:rsidRDefault="005D6D27" w:rsidP="005D6D27">
      <w:pPr>
        <w:jc w:val="center"/>
        <w:rPr>
          <w:rFonts w:ascii="Times New Roman" w:hAnsi="Times New Roman"/>
          <w:noProof/>
          <w:lang w:val="ro-RO"/>
        </w:rPr>
      </w:pPr>
    </w:p>
    <w:p w:rsidR="005D6D27" w:rsidRPr="000E320E" w:rsidRDefault="005D6D27" w:rsidP="005D6D27">
      <w:pPr>
        <w:jc w:val="both"/>
        <w:rPr>
          <w:rFonts w:ascii="Times New Roman" w:hAnsi="Times New Roman"/>
          <w:b/>
          <w:noProof/>
          <w:lang w:val="ro-RO"/>
        </w:rPr>
      </w:pPr>
    </w:p>
    <w:p w:rsidR="005D6D27" w:rsidRPr="000E320E" w:rsidRDefault="005D6D27" w:rsidP="005D6D27">
      <w:pPr>
        <w:autoSpaceDE w:val="0"/>
        <w:autoSpaceDN w:val="0"/>
        <w:adjustRightInd w:val="0"/>
        <w:ind w:firstLine="708"/>
        <w:jc w:val="both"/>
        <w:rPr>
          <w:rFonts w:ascii="Times New Roman" w:hAnsi="Times New Roman"/>
          <w:noProof/>
          <w:lang w:val="ro-RO"/>
        </w:rPr>
      </w:pPr>
      <w:r w:rsidRPr="000E320E">
        <w:rPr>
          <w:rFonts w:ascii="Times New Roman" w:hAnsi="Times New Roman"/>
          <w:noProof/>
          <w:shd w:val="clear" w:color="auto" w:fill="EFEFEF"/>
          <w:lang w:val="ro-RO"/>
        </w:rPr>
        <w:t xml:space="preserve">În conformitate cu prevederile </w:t>
      </w:r>
      <w:r w:rsidRPr="000E320E">
        <w:rPr>
          <w:rFonts w:ascii="Times New Roman" w:hAnsi="Times New Roman"/>
          <w:bCs/>
          <w:noProof/>
          <w:lang w:val="ro-RO"/>
        </w:rPr>
        <w:t>HOTĂRÂRII nr. 286 din 23 martie 2011 (*actualizat*)</w:t>
      </w:r>
      <w:r w:rsidRPr="000E320E">
        <w:rPr>
          <w:rFonts w:ascii="Times New Roman" w:hAnsi="Times New Roman"/>
          <w:noProof/>
          <w:lang w:val="ro-RO"/>
        </w:rPr>
        <w:t xml:space="preserve">pentru aprobarea Regulamentului-cadru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w:t>
      </w:r>
      <w:r w:rsidRPr="000E320E">
        <w:rPr>
          <w:rFonts w:ascii="Times New Roman" w:hAnsi="Times New Roman"/>
          <w:bCs/>
          <w:noProof/>
          <w:lang w:val="ro-RO"/>
        </w:rPr>
        <w:t xml:space="preserve">EMITENT: </w:t>
      </w:r>
      <w:r w:rsidRPr="000E320E">
        <w:rPr>
          <w:rFonts w:ascii="Times New Roman" w:hAnsi="Times New Roman"/>
          <w:noProof/>
          <w:lang w:val="ro-RO"/>
        </w:rPr>
        <w:t xml:space="preserve">GUVERNUL , </w:t>
      </w:r>
      <w:r w:rsidRPr="000E320E">
        <w:rPr>
          <w:rFonts w:ascii="Times New Roman" w:hAnsi="Times New Roman"/>
          <w:bCs/>
          <w:noProof/>
          <w:lang w:val="ro-RO"/>
        </w:rPr>
        <w:t xml:space="preserve">PUBLICATA ÎN: </w:t>
      </w:r>
      <w:r w:rsidRPr="000E320E">
        <w:rPr>
          <w:rFonts w:ascii="Times New Roman" w:hAnsi="Times New Roman"/>
          <w:noProof/>
          <w:lang w:val="ro-RO"/>
        </w:rPr>
        <w:t xml:space="preserve">MONITORUL OFICIAL nr. 221 din 31 martie 2011, </w:t>
      </w:r>
      <w:r w:rsidRPr="000E320E">
        <w:rPr>
          <w:rFonts w:ascii="Times New Roman" w:hAnsi="Times New Roman"/>
          <w:bCs/>
          <w:noProof/>
          <w:lang w:val="ro-RO"/>
        </w:rPr>
        <w:t>Data intrarii in vigoare : 31 martie 2011,</w:t>
      </w:r>
    </w:p>
    <w:p w:rsidR="00A341CB" w:rsidRPr="000E320E" w:rsidRDefault="00A341CB" w:rsidP="00A341CB">
      <w:pPr>
        <w:ind w:firstLine="720"/>
        <w:jc w:val="both"/>
        <w:rPr>
          <w:rFonts w:ascii="Times New Roman" w:hAnsi="Times New Roman"/>
          <w:noProof/>
          <w:sz w:val="28"/>
          <w:szCs w:val="28"/>
          <w:lang w:val="ro-RO"/>
        </w:rPr>
      </w:pPr>
    </w:p>
    <w:p w:rsidR="00A341CB" w:rsidRPr="000E320E" w:rsidRDefault="00A341CB" w:rsidP="00A341CB">
      <w:pPr>
        <w:ind w:firstLine="720"/>
        <w:jc w:val="both"/>
        <w:rPr>
          <w:rFonts w:ascii="Times New Roman" w:hAnsi="Times New Roman"/>
          <w:noProof/>
          <w:sz w:val="24"/>
          <w:szCs w:val="24"/>
          <w:lang w:val="ro-RO"/>
        </w:rPr>
      </w:pPr>
      <w:r w:rsidRPr="000E320E">
        <w:rPr>
          <w:rFonts w:ascii="Times New Roman" w:hAnsi="Times New Roman"/>
          <w:b/>
          <w:noProof/>
          <w:sz w:val="24"/>
          <w:szCs w:val="24"/>
          <w:lang w:val="ro-RO"/>
        </w:rPr>
        <w:t xml:space="preserve">Colegiul </w:t>
      </w:r>
      <w:r w:rsidR="00FC5BDC" w:rsidRPr="000E320E">
        <w:rPr>
          <w:rFonts w:ascii="Times New Roman" w:hAnsi="Times New Roman"/>
          <w:b/>
          <w:noProof/>
          <w:sz w:val="24"/>
          <w:szCs w:val="24"/>
          <w:lang w:val="ro-RO"/>
        </w:rPr>
        <w:t>Tehnic</w:t>
      </w:r>
      <w:r w:rsidRPr="000E320E">
        <w:rPr>
          <w:rFonts w:ascii="Times New Roman" w:hAnsi="Times New Roman"/>
          <w:b/>
          <w:noProof/>
          <w:sz w:val="24"/>
          <w:szCs w:val="24"/>
          <w:lang w:val="ro-RO"/>
        </w:rPr>
        <w:t xml:space="preserve"> ”</w:t>
      </w:r>
      <w:r w:rsidR="00FC5BDC" w:rsidRPr="000E320E">
        <w:rPr>
          <w:rFonts w:ascii="Times New Roman" w:hAnsi="Times New Roman"/>
          <w:b/>
          <w:noProof/>
          <w:sz w:val="24"/>
          <w:szCs w:val="24"/>
          <w:lang w:val="ro-RO"/>
        </w:rPr>
        <w:t>Dimitrie Leonida</w:t>
      </w:r>
      <w:r w:rsidRPr="000E320E">
        <w:rPr>
          <w:rFonts w:ascii="Times New Roman" w:hAnsi="Times New Roman"/>
          <w:b/>
          <w:noProof/>
          <w:sz w:val="24"/>
          <w:szCs w:val="24"/>
          <w:lang w:val="ro-RO"/>
        </w:rPr>
        <w:t>”</w:t>
      </w:r>
      <w:r w:rsidRPr="000E320E">
        <w:rPr>
          <w:rFonts w:ascii="Times New Roman" w:hAnsi="Times New Roman"/>
          <w:noProof/>
          <w:sz w:val="24"/>
          <w:szCs w:val="24"/>
          <w:lang w:val="ro-RO"/>
        </w:rPr>
        <w:t xml:space="preserve"> cu sediul în: loc. </w:t>
      </w:r>
      <w:r w:rsidR="00FC5BDC" w:rsidRPr="000E320E">
        <w:rPr>
          <w:rFonts w:ascii="Times New Roman" w:hAnsi="Times New Roman"/>
          <w:noProof/>
          <w:sz w:val="24"/>
          <w:szCs w:val="24"/>
          <w:lang w:val="ro-RO"/>
        </w:rPr>
        <w:t>Petroșani</w:t>
      </w:r>
      <w:r w:rsidRPr="000E320E">
        <w:rPr>
          <w:rFonts w:ascii="Times New Roman" w:hAnsi="Times New Roman"/>
          <w:noProof/>
          <w:sz w:val="24"/>
          <w:szCs w:val="24"/>
          <w:lang w:val="ro-RO"/>
        </w:rPr>
        <w:t xml:space="preserve">  str. </w:t>
      </w:r>
      <w:r w:rsidR="00FC5BDC" w:rsidRPr="000E320E">
        <w:rPr>
          <w:rFonts w:ascii="Times New Roman" w:hAnsi="Times New Roman"/>
          <w:noProof/>
          <w:sz w:val="24"/>
          <w:szCs w:val="24"/>
          <w:lang w:val="ro-RO"/>
        </w:rPr>
        <w:t xml:space="preserve">22 Decembrie </w:t>
      </w:r>
      <w:r w:rsidRPr="000E320E">
        <w:rPr>
          <w:rFonts w:ascii="Times New Roman" w:hAnsi="Times New Roman"/>
          <w:noProof/>
          <w:sz w:val="24"/>
          <w:szCs w:val="24"/>
          <w:lang w:val="ro-RO"/>
        </w:rPr>
        <w:t xml:space="preserve">, nr. </w:t>
      </w:r>
      <w:r w:rsidR="00FC5BDC" w:rsidRPr="000E320E">
        <w:rPr>
          <w:rFonts w:ascii="Times New Roman" w:hAnsi="Times New Roman"/>
          <w:noProof/>
          <w:sz w:val="24"/>
          <w:szCs w:val="24"/>
          <w:lang w:val="ro-RO"/>
        </w:rPr>
        <w:t>6</w:t>
      </w:r>
      <w:r w:rsidRPr="000E320E">
        <w:rPr>
          <w:rFonts w:ascii="Times New Roman" w:hAnsi="Times New Roman"/>
          <w:noProof/>
          <w:sz w:val="24"/>
          <w:szCs w:val="24"/>
          <w:lang w:val="ro-RO"/>
        </w:rPr>
        <w:t xml:space="preserve">, jud. Hunedoara organizează concurs pentru ocuparea </w:t>
      </w:r>
      <w:r w:rsidR="00FC5BDC" w:rsidRPr="000E320E">
        <w:rPr>
          <w:rFonts w:ascii="Times New Roman" w:hAnsi="Times New Roman"/>
          <w:noProof/>
          <w:sz w:val="24"/>
          <w:szCs w:val="24"/>
          <w:lang w:val="ro-RO"/>
        </w:rPr>
        <w:t>unui</w:t>
      </w:r>
      <w:r w:rsidRPr="000E320E">
        <w:rPr>
          <w:rFonts w:ascii="Times New Roman" w:hAnsi="Times New Roman"/>
          <w:noProof/>
          <w:sz w:val="24"/>
          <w:szCs w:val="24"/>
          <w:lang w:val="ro-RO"/>
        </w:rPr>
        <w:t xml:space="preserve"> post contractual aprobat prin H.G. nr. 286/2011, modificat</w:t>
      </w:r>
      <w:r w:rsidR="00FC5BDC" w:rsidRPr="000E320E">
        <w:rPr>
          <w:rFonts w:ascii="Times New Roman" w:hAnsi="Times New Roman"/>
          <w:noProof/>
          <w:sz w:val="24"/>
          <w:szCs w:val="24"/>
          <w:lang w:val="ro-RO"/>
        </w:rPr>
        <w:t>ă</w:t>
      </w:r>
      <w:r w:rsidRPr="000E320E">
        <w:rPr>
          <w:rFonts w:ascii="Times New Roman" w:hAnsi="Times New Roman"/>
          <w:noProof/>
          <w:sz w:val="24"/>
          <w:szCs w:val="24"/>
          <w:lang w:val="ro-RO"/>
        </w:rPr>
        <w:t xml:space="preserve"> şi completat</w:t>
      </w:r>
      <w:r w:rsidR="00FC5BDC" w:rsidRPr="000E320E">
        <w:rPr>
          <w:rFonts w:ascii="Times New Roman" w:hAnsi="Times New Roman"/>
          <w:noProof/>
          <w:sz w:val="24"/>
          <w:szCs w:val="24"/>
          <w:lang w:val="ro-RO"/>
        </w:rPr>
        <w:t>ă</w:t>
      </w:r>
      <w:r w:rsidRPr="000E320E">
        <w:rPr>
          <w:rFonts w:ascii="Times New Roman" w:hAnsi="Times New Roman"/>
          <w:noProof/>
          <w:sz w:val="24"/>
          <w:szCs w:val="24"/>
          <w:lang w:val="ro-RO"/>
        </w:rPr>
        <w:t xml:space="preserve"> de H.G. nr. 1027/2014, în cadrul instituţiei.</w:t>
      </w:r>
    </w:p>
    <w:p w:rsidR="00A341CB" w:rsidRPr="000E320E" w:rsidRDefault="00A341CB" w:rsidP="00A341CB">
      <w:pPr>
        <w:jc w:val="both"/>
        <w:rPr>
          <w:rFonts w:ascii="Times New Roman" w:hAnsi="Times New Roman"/>
          <w:noProof/>
          <w:sz w:val="24"/>
          <w:szCs w:val="24"/>
          <w:lang w:val="ro-RO"/>
        </w:rPr>
      </w:pPr>
      <w:r w:rsidRPr="000E320E">
        <w:rPr>
          <w:rFonts w:ascii="Times New Roman" w:hAnsi="Times New Roman"/>
          <w:noProof/>
          <w:sz w:val="24"/>
          <w:szCs w:val="24"/>
          <w:u w:val="single"/>
          <w:lang w:val="ro-RO"/>
        </w:rPr>
        <w:t>Denumirea postu</w:t>
      </w:r>
      <w:r w:rsidR="00FC5BDC" w:rsidRPr="000E320E">
        <w:rPr>
          <w:rFonts w:ascii="Times New Roman" w:hAnsi="Times New Roman"/>
          <w:noProof/>
          <w:sz w:val="24"/>
          <w:szCs w:val="24"/>
          <w:u w:val="single"/>
          <w:lang w:val="ro-RO"/>
        </w:rPr>
        <w:t>lui</w:t>
      </w:r>
      <w:r w:rsidRPr="000E320E">
        <w:rPr>
          <w:rFonts w:ascii="Times New Roman" w:hAnsi="Times New Roman"/>
          <w:noProof/>
          <w:sz w:val="24"/>
          <w:szCs w:val="24"/>
          <w:lang w:val="ro-RO"/>
        </w:rPr>
        <w:t>: post vacant contractual pe perioadă determinată</w:t>
      </w:r>
    </w:p>
    <w:p w:rsidR="00FC5BDC" w:rsidRPr="000E320E" w:rsidRDefault="00845201" w:rsidP="00FC5BDC">
      <w:pPr>
        <w:ind w:firstLine="720"/>
        <w:jc w:val="both"/>
        <w:rPr>
          <w:rFonts w:ascii="Times New Roman" w:hAnsi="Times New Roman"/>
          <w:b/>
          <w:noProof/>
          <w:sz w:val="24"/>
          <w:szCs w:val="24"/>
          <w:lang w:val="ro-RO"/>
        </w:rPr>
      </w:pPr>
      <w:r w:rsidRPr="000E320E">
        <w:rPr>
          <w:rFonts w:ascii="Times New Roman" w:hAnsi="Times New Roman"/>
          <w:b/>
          <w:noProof/>
          <w:sz w:val="24"/>
          <w:szCs w:val="24"/>
          <w:lang w:val="ro-RO"/>
        </w:rPr>
        <w:t>1</w:t>
      </w:r>
      <w:r w:rsidR="00FC5BDC" w:rsidRPr="000E320E">
        <w:rPr>
          <w:rFonts w:ascii="Times New Roman" w:hAnsi="Times New Roman"/>
          <w:b/>
          <w:noProof/>
          <w:sz w:val="24"/>
          <w:szCs w:val="24"/>
          <w:lang w:val="ro-RO"/>
        </w:rPr>
        <w:t xml:space="preserve">    post de îngrijitor </w:t>
      </w:r>
    </w:p>
    <w:p w:rsidR="00FC5BDC" w:rsidRPr="000E320E" w:rsidRDefault="00FC5BDC" w:rsidP="00FC5BDC">
      <w:pPr>
        <w:jc w:val="both"/>
        <w:rPr>
          <w:rFonts w:ascii="Times New Roman" w:hAnsi="Times New Roman"/>
          <w:noProof/>
          <w:sz w:val="24"/>
          <w:szCs w:val="24"/>
          <w:lang w:val="ro-RO"/>
        </w:rPr>
      </w:pPr>
      <w:r w:rsidRPr="000E320E">
        <w:rPr>
          <w:rFonts w:ascii="Times New Roman" w:hAnsi="Times New Roman"/>
          <w:noProof/>
          <w:sz w:val="24"/>
          <w:szCs w:val="24"/>
          <w:lang w:val="ro-RO"/>
        </w:rPr>
        <w:t>Condiţii specifice de participare la concurs:</w:t>
      </w:r>
    </w:p>
    <w:p w:rsidR="00FC5BDC" w:rsidRPr="000E320E" w:rsidRDefault="00FC5BDC" w:rsidP="00FC5BDC">
      <w:pPr>
        <w:ind w:firstLine="720"/>
        <w:jc w:val="both"/>
        <w:rPr>
          <w:rFonts w:ascii="Times New Roman" w:hAnsi="Times New Roman"/>
          <w:noProof/>
          <w:sz w:val="24"/>
          <w:szCs w:val="24"/>
          <w:lang w:val="ro-RO"/>
        </w:rPr>
      </w:pPr>
      <w:r w:rsidRPr="000E320E">
        <w:rPr>
          <w:rFonts w:ascii="Times New Roman" w:hAnsi="Times New Roman"/>
          <w:noProof/>
          <w:sz w:val="24"/>
          <w:szCs w:val="24"/>
          <w:lang w:val="ro-RO"/>
        </w:rPr>
        <w:t xml:space="preserve">-nivelul studiilor: </w:t>
      </w:r>
      <w:r w:rsidR="00724FCC" w:rsidRPr="000E320E">
        <w:rPr>
          <w:rFonts w:ascii="Times New Roman" w:hAnsi="Times New Roman"/>
          <w:noProof/>
          <w:lang w:val="ro-RO"/>
        </w:rPr>
        <w:t>minim 10 clase sau școala profesională</w:t>
      </w:r>
    </w:p>
    <w:p w:rsidR="00FC5BDC" w:rsidRPr="000E320E" w:rsidRDefault="00FC5BDC" w:rsidP="00FC5BDC">
      <w:pPr>
        <w:ind w:firstLine="720"/>
        <w:jc w:val="both"/>
        <w:rPr>
          <w:rFonts w:ascii="Times New Roman" w:hAnsi="Times New Roman"/>
          <w:noProof/>
          <w:sz w:val="24"/>
          <w:szCs w:val="24"/>
          <w:lang w:val="ro-RO"/>
        </w:rPr>
      </w:pPr>
      <w:r w:rsidRPr="000E320E">
        <w:rPr>
          <w:rFonts w:ascii="Times New Roman" w:hAnsi="Times New Roman"/>
          <w:noProof/>
          <w:sz w:val="24"/>
          <w:szCs w:val="24"/>
          <w:lang w:val="ro-RO"/>
        </w:rPr>
        <w:t xml:space="preserve">-vechime în specialitatea studiilor necesare ocupării postului: </w:t>
      </w:r>
      <w:r w:rsidR="005D6D27" w:rsidRPr="000E320E">
        <w:rPr>
          <w:rFonts w:ascii="Times New Roman" w:hAnsi="Times New Roman"/>
          <w:noProof/>
          <w:sz w:val="24"/>
          <w:szCs w:val="24"/>
          <w:lang w:val="ro-RO"/>
        </w:rPr>
        <w:t>minim 3 ani</w:t>
      </w:r>
    </w:p>
    <w:p w:rsidR="00FC5BDC" w:rsidRPr="000E320E" w:rsidRDefault="00FC5BDC" w:rsidP="00FC5BDC">
      <w:pPr>
        <w:ind w:firstLine="720"/>
        <w:jc w:val="both"/>
        <w:rPr>
          <w:rFonts w:ascii="Times New Roman" w:hAnsi="Times New Roman"/>
          <w:noProof/>
          <w:sz w:val="24"/>
          <w:szCs w:val="24"/>
          <w:lang w:val="ro-RO"/>
        </w:rPr>
      </w:pPr>
      <w:r w:rsidRPr="000E320E">
        <w:rPr>
          <w:rFonts w:ascii="Times New Roman" w:hAnsi="Times New Roman"/>
          <w:b/>
          <w:noProof/>
          <w:sz w:val="24"/>
          <w:szCs w:val="24"/>
          <w:lang w:val="ro-RO"/>
        </w:rPr>
        <w:t>Data, ora şi locul de desfăşurare a concursului</w:t>
      </w:r>
      <w:r w:rsidRPr="000E320E">
        <w:rPr>
          <w:rFonts w:ascii="Times New Roman" w:hAnsi="Times New Roman"/>
          <w:noProof/>
          <w:sz w:val="24"/>
          <w:szCs w:val="24"/>
          <w:lang w:val="ro-RO"/>
        </w:rPr>
        <w:t>:</w:t>
      </w:r>
    </w:p>
    <w:p w:rsidR="00FC5BDC" w:rsidRPr="000E320E" w:rsidRDefault="00FC5BDC" w:rsidP="00FC5BDC">
      <w:pPr>
        <w:jc w:val="both"/>
        <w:rPr>
          <w:rFonts w:ascii="Times New Roman" w:hAnsi="Times New Roman"/>
          <w:noProof/>
          <w:sz w:val="24"/>
          <w:szCs w:val="24"/>
          <w:lang w:val="ro-RO"/>
        </w:rPr>
      </w:pPr>
      <w:r w:rsidRPr="000E320E">
        <w:rPr>
          <w:rFonts w:ascii="Times New Roman" w:hAnsi="Times New Roman"/>
          <w:b/>
          <w:noProof/>
          <w:sz w:val="24"/>
          <w:szCs w:val="24"/>
          <w:lang w:val="ro-RO"/>
        </w:rPr>
        <w:t xml:space="preserve">Proba </w:t>
      </w:r>
      <w:r w:rsidR="005D6D27" w:rsidRPr="000E320E">
        <w:rPr>
          <w:rFonts w:ascii="Times New Roman" w:hAnsi="Times New Roman"/>
          <w:b/>
          <w:noProof/>
          <w:sz w:val="24"/>
          <w:szCs w:val="24"/>
          <w:lang w:val="ro-RO"/>
        </w:rPr>
        <w:t>scrisă</w:t>
      </w:r>
      <w:r w:rsidRPr="000E320E">
        <w:rPr>
          <w:rFonts w:ascii="Times New Roman" w:hAnsi="Times New Roman"/>
          <w:noProof/>
          <w:sz w:val="24"/>
          <w:szCs w:val="24"/>
          <w:lang w:val="ro-RO"/>
        </w:rPr>
        <w:t xml:space="preserve">:- data de </w:t>
      </w:r>
      <w:r w:rsidR="00CE4349" w:rsidRPr="000E320E">
        <w:rPr>
          <w:rFonts w:ascii="Times New Roman" w:hAnsi="Times New Roman"/>
          <w:noProof/>
          <w:sz w:val="24"/>
          <w:szCs w:val="24"/>
          <w:lang w:val="ro-RO"/>
        </w:rPr>
        <w:t xml:space="preserve"> </w:t>
      </w:r>
      <w:r w:rsidR="004252C3" w:rsidRPr="000E320E">
        <w:rPr>
          <w:rFonts w:ascii="Times New Roman" w:hAnsi="Times New Roman"/>
          <w:b/>
          <w:noProof/>
          <w:sz w:val="24"/>
          <w:szCs w:val="24"/>
          <w:lang w:val="ro-RO"/>
        </w:rPr>
        <w:t>14</w:t>
      </w:r>
      <w:r w:rsidRPr="000E320E">
        <w:rPr>
          <w:rFonts w:ascii="Times New Roman" w:hAnsi="Times New Roman"/>
          <w:b/>
          <w:noProof/>
          <w:sz w:val="24"/>
          <w:szCs w:val="24"/>
          <w:lang w:val="ro-RO"/>
        </w:rPr>
        <w:t>.0</w:t>
      </w:r>
      <w:r w:rsidR="00CE4349" w:rsidRPr="000E320E">
        <w:rPr>
          <w:rFonts w:ascii="Times New Roman" w:hAnsi="Times New Roman"/>
          <w:b/>
          <w:noProof/>
          <w:sz w:val="24"/>
          <w:szCs w:val="24"/>
          <w:lang w:val="ro-RO"/>
        </w:rPr>
        <w:t>6</w:t>
      </w:r>
      <w:r w:rsidRPr="000E320E">
        <w:rPr>
          <w:rFonts w:ascii="Times New Roman" w:hAnsi="Times New Roman"/>
          <w:b/>
          <w:noProof/>
          <w:sz w:val="24"/>
          <w:szCs w:val="24"/>
          <w:lang w:val="ro-RO"/>
        </w:rPr>
        <w:t xml:space="preserve">.2017 </w:t>
      </w:r>
      <w:r w:rsidRPr="000E320E">
        <w:rPr>
          <w:rFonts w:ascii="Times New Roman" w:hAnsi="Times New Roman"/>
          <w:noProof/>
          <w:sz w:val="24"/>
          <w:szCs w:val="24"/>
          <w:lang w:val="ro-RO"/>
        </w:rPr>
        <w:t>ora 1</w:t>
      </w:r>
      <w:r w:rsidR="00CE4349" w:rsidRPr="000E320E">
        <w:rPr>
          <w:rFonts w:ascii="Times New Roman" w:hAnsi="Times New Roman"/>
          <w:noProof/>
          <w:sz w:val="24"/>
          <w:szCs w:val="24"/>
          <w:lang w:val="ro-RO"/>
        </w:rPr>
        <w:t>2</w:t>
      </w:r>
      <w:r w:rsidRPr="000E320E">
        <w:rPr>
          <w:rFonts w:ascii="Times New Roman" w:hAnsi="Times New Roman"/>
          <w:noProof/>
          <w:sz w:val="24"/>
          <w:szCs w:val="24"/>
          <w:lang w:val="ro-RO"/>
        </w:rPr>
        <w:t xml:space="preserve">,00  la sediul </w:t>
      </w:r>
      <w:r w:rsidR="00845201" w:rsidRPr="000E320E">
        <w:rPr>
          <w:rFonts w:ascii="Times New Roman" w:hAnsi="Times New Roman"/>
          <w:noProof/>
          <w:sz w:val="24"/>
          <w:szCs w:val="24"/>
          <w:lang w:val="ro-RO"/>
        </w:rPr>
        <w:t>Colegiului Tehnic  ”Dimitrie Leonida”Petroșani</w:t>
      </w:r>
      <w:r w:rsidRPr="000E320E">
        <w:rPr>
          <w:rFonts w:ascii="Times New Roman" w:hAnsi="Times New Roman"/>
          <w:noProof/>
          <w:sz w:val="24"/>
          <w:szCs w:val="24"/>
          <w:lang w:val="ro-RO"/>
        </w:rPr>
        <w:t>;</w:t>
      </w:r>
    </w:p>
    <w:p w:rsidR="00FC5BDC" w:rsidRPr="000E320E" w:rsidRDefault="00FC5BDC" w:rsidP="00FC5BDC">
      <w:pPr>
        <w:jc w:val="both"/>
        <w:rPr>
          <w:rFonts w:ascii="Times New Roman" w:hAnsi="Times New Roman"/>
          <w:noProof/>
          <w:sz w:val="24"/>
          <w:szCs w:val="24"/>
          <w:lang w:val="ro-RO"/>
        </w:rPr>
      </w:pPr>
      <w:r w:rsidRPr="000E320E">
        <w:rPr>
          <w:rFonts w:ascii="Times New Roman" w:hAnsi="Times New Roman"/>
          <w:b/>
          <w:noProof/>
          <w:sz w:val="24"/>
          <w:szCs w:val="24"/>
          <w:lang w:val="ro-RO"/>
        </w:rPr>
        <w:t xml:space="preserve">Proba </w:t>
      </w:r>
      <w:r w:rsidR="005D6D27" w:rsidRPr="000E320E">
        <w:rPr>
          <w:rFonts w:ascii="Times New Roman" w:hAnsi="Times New Roman"/>
          <w:b/>
          <w:noProof/>
          <w:sz w:val="24"/>
          <w:szCs w:val="24"/>
          <w:lang w:val="ro-RO"/>
        </w:rPr>
        <w:t>practică</w:t>
      </w:r>
      <w:r w:rsidRPr="000E320E">
        <w:rPr>
          <w:rFonts w:ascii="Times New Roman" w:hAnsi="Times New Roman"/>
          <w:noProof/>
          <w:sz w:val="24"/>
          <w:szCs w:val="24"/>
          <w:lang w:val="ro-RO"/>
        </w:rPr>
        <w:t xml:space="preserve">:- data de </w:t>
      </w:r>
      <w:r w:rsidR="00CE4349" w:rsidRPr="000E320E">
        <w:rPr>
          <w:rFonts w:ascii="Times New Roman" w:hAnsi="Times New Roman"/>
          <w:noProof/>
          <w:sz w:val="24"/>
          <w:szCs w:val="24"/>
          <w:lang w:val="ro-RO"/>
        </w:rPr>
        <w:t xml:space="preserve"> </w:t>
      </w:r>
      <w:r w:rsidR="004252C3" w:rsidRPr="000E320E">
        <w:rPr>
          <w:rFonts w:ascii="Times New Roman" w:hAnsi="Times New Roman"/>
          <w:b/>
          <w:noProof/>
          <w:sz w:val="24"/>
          <w:szCs w:val="24"/>
          <w:lang w:val="ro-RO"/>
        </w:rPr>
        <w:t>15</w:t>
      </w:r>
      <w:r w:rsidRPr="000E320E">
        <w:rPr>
          <w:rFonts w:ascii="Times New Roman" w:hAnsi="Times New Roman"/>
          <w:b/>
          <w:noProof/>
          <w:sz w:val="24"/>
          <w:szCs w:val="24"/>
          <w:lang w:val="ro-RO"/>
        </w:rPr>
        <w:t>.0</w:t>
      </w:r>
      <w:r w:rsidR="00CE4349" w:rsidRPr="000E320E">
        <w:rPr>
          <w:rFonts w:ascii="Times New Roman" w:hAnsi="Times New Roman"/>
          <w:b/>
          <w:noProof/>
          <w:sz w:val="24"/>
          <w:szCs w:val="24"/>
          <w:lang w:val="ro-RO"/>
        </w:rPr>
        <w:t>6</w:t>
      </w:r>
      <w:r w:rsidRPr="000E320E">
        <w:rPr>
          <w:rFonts w:ascii="Times New Roman" w:hAnsi="Times New Roman"/>
          <w:b/>
          <w:noProof/>
          <w:sz w:val="24"/>
          <w:szCs w:val="24"/>
          <w:lang w:val="ro-RO"/>
        </w:rPr>
        <w:t xml:space="preserve">.2017, </w:t>
      </w:r>
      <w:r w:rsidRPr="000E320E">
        <w:rPr>
          <w:rFonts w:ascii="Times New Roman" w:hAnsi="Times New Roman"/>
          <w:noProof/>
          <w:sz w:val="24"/>
          <w:szCs w:val="24"/>
          <w:lang w:val="ro-RO"/>
        </w:rPr>
        <w:t>ora 1</w:t>
      </w:r>
      <w:r w:rsidR="00CE4349" w:rsidRPr="000E320E">
        <w:rPr>
          <w:rFonts w:ascii="Times New Roman" w:hAnsi="Times New Roman"/>
          <w:noProof/>
          <w:sz w:val="24"/>
          <w:szCs w:val="24"/>
          <w:lang w:val="ro-RO"/>
        </w:rPr>
        <w:t>2</w:t>
      </w:r>
      <w:r w:rsidRPr="000E320E">
        <w:rPr>
          <w:rFonts w:ascii="Times New Roman" w:hAnsi="Times New Roman"/>
          <w:noProof/>
          <w:sz w:val="24"/>
          <w:szCs w:val="24"/>
          <w:lang w:val="ro-RO"/>
        </w:rPr>
        <w:t>,00</w:t>
      </w:r>
      <w:r w:rsidRPr="000E320E">
        <w:rPr>
          <w:rFonts w:ascii="Times New Roman" w:hAnsi="Times New Roman"/>
          <w:b/>
          <w:noProof/>
          <w:sz w:val="24"/>
          <w:szCs w:val="24"/>
          <w:lang w:val="ro-RO"/>
        </w:rPr>
        <w:t xml:space="preserve"> </w:t>
      </w:r>
      <w:r w:rsidRPr="000E320E">
        <w:rPr>
          <w:rFonts w:ascii="Times New Roman" w:hAnsi="Times New Roman"/>
          <w:noProof/>
          <w:sz w:val="24"/>
          <w:szCs w:val="24"/>
          <w:lang w:val="ro-RO"/>
        </w:rPr>
        <w:t xml:space="preserve">, la sediul </w:t>
      </w:r>
      <w:r w:rsidR="00845201" w:rsidRPr="000E320E">
        <w:rPr>
          <w:rFonts w:ascii="Times New Roman" w:hAnsi="Times New Roman"/>
          <w:noProof/>
          <w:sz w:val="24"/>
          <w:szCs w:val="24"/>
          <w:lang w:val="ro-RO"/>
        </w:rPr>
        <w:t>Colegiului Tehnic  ”Dimitrie Leonida”Petroșani</w:t>
      </w:r>
      <w:r w:rsidRPr="000E320E">
        <w:rPr>
          <w:rFonts w:ascii="Times New Roman" w:hAnsi="Times New Roman"/>
          <w:noProof/>
          <w:sz w:val="24"/>
          <w:szCs w:val="24"/>
          <w:lang w:val="ro-RO"/>
        </w:rPr>
        <w:t>;</w:t>
      </w:r>
    </w:p>
    <w:p w:rsidR="005D6D27" w:rsidRPr="000E320E" w:rsidRDefault="005D6D27" w:rsidP="00FC5BDC">
      <w:pPr>
        <w:jc w:val="both"/>
        <w:rPr>
          <w:rFonts w:ascii="Times New Roman" w:hAnsi="Times New Roman"/>
          <w:noProof/>
          <w:sz w:val="24"/>
          <w:szCs w:val="24"/>
          <w:lang w:val="ro-RO"/>
        </w:rPr>
      </w:pPr>
      <w:r w:rsidRPr="000E320E">
        <w:rPr>
          <w:rFonts w:ascii="Times New Roman" w:hAnsi="Times New Roman"/>
          <w:b/>
          <w:noProof/>
          <w:sz w:val="24"/>
          <w:szCs w:val="24"/>
          <w:lang w:val="ro-RO"/>
        </w:rPr>
        <w:t>Interviu-</w:t>
      </w:r>
      <w:r w:rsidRPr="000E320E">
        <w:rPr>
          <w:rFonts w:ascii="Times New Roman" w:hAnsi="Times New Roman"/>
          <w:noProof/>
          <w:sz w:val="24"/>
          <w:szCs w:val="24"/>
          <w:lang w:val="ro-RO"/>
        </w:rPr>
        <w:t xml:space="preserve"> </w:t>
      </w:r>
      <w:r w:rsidRPr="000E320E">
        <w:rPr>
          <w:rFonts w:ascii="Times New Roman" w:hAnsi="Times New Roman"/>
          <w:noProof/>
          <w:sz w:val="24"/>
          <w:szCs w:val="24"/>
          <w:lang w:val="ro-RO"/>
        </w:rPr>
        <w:t xml:space="preserve">data de  </w:t>
      </w:r>
      <w:r w:rsidRPr="000E320E">
        <w:rPr>
          <w:rFonts w:ascii="Times New Roman" w:hAnsi="Times New Roman"/>
          <w:b/>
          <w:noProof/>
          <w:sz w:val="24"/>
          <w:szCs w:val="24"/>
          <w:lang w:val="ro-RO"/>
        </w:rPr>
        <w:t>1</w:t>
      </w:r>
      <w:r w:rsidR="00E02890" w:rsidRPr="000E320E">
        <w:rPr>
          <w:rFonts w:ascii="Times New Roman" w:hAnsi="Times New Roman"/>
          <w:b/>
          <w:noProof/>
          <w:sz w:val="24"/>
          <w:szCs w:val="24"/>
          <w:lang w:val="ro-RO"/>
        </w:rPr>
        <w:t>6</w:t>
      </w:r>
      <w:r w:rsidRPr="000E320E">
        <w:rPr>
          <w:rFonts w:ascii="Times New Roman" w:hAnsi="Times New Roman"/>
          <w:b/>
          <w:noProof/>
          <w:sz w:val="24"/>
          <w:szCs w:val="24"/>
          <w:lang w:val="ro-RO"/>
        </w:rPr>
        <w:t xml:space="preserve">.06.2017, </w:t>
      </w:r>
      <w:r w:rsidRPr="000E320E">
        <w:rPr>
          <w:rFonts w:ascii="Times New Roman" w:hAnsi="Times New Roman"/>
          <w:noProof/>
          <w:sz w:val="24"/>
          <w:szCs w:val="24"/>
          <w:lang w:val="ro-RO"/>
        </w:rPr>
        <w:t>ora 1</w:t>
      </w:r>
      <w:r w:rsidRPr="000E320E">
        <w:rPr>
          <w:rFonts w:ascii="Times New Roman" w:hAnsi="Times New Roman"/>
          <w:noProof/>
          <w:sz w:val="24"/>
          <w:szCs w:val="24"/>
          <w:lang w:val="ro-RO"/>
        </w:rPr>
        <w:t>0</w:t>
      </w:r>
      <w:r w:rsidRPr="000E320E">
        <w:rPr>
          <w:rFonts w:ascii="Times New Roman" w:hAnsi="Times New Roman"/>
          <w:noProof/>
          <w:sz w:val="24"/>
          <w:szCs w:val="24"/>
          <w:lang w:val="ro-RO"/>
        </w:rPr>
        <w:t>,00</w:t>
      </w:r>
    </w:p>
    <w:p w:rsidR="00FC5BDC" w:rsidRPr="000E320E" w:rsidRDefault="00FC5BDC" w:rsidP="00FC5BDC">
      <w:pPr>
        <w:jc w:val="both"/>
        <w:rPr>
          <w:rFonts w:ascii="Times New Roman" w:hAnsi="Times New Roman"/>
          <w:noProof/>
          <w:sz w:val="24"/>
          <w:szCs w:val="24"/>
          <w:lang w:val="ro-RO"/>
        </w:rPr>
      </w:pPr>
      <w:r w:rsidRPr="000E320E">
        <w:rPr>
          <w:rFonts w:ascii="Times New Roman" w:hAnsi="Times New Roman"/>
          <w:noProof/>
          <w:sz w:val="24"/>
          <w:szCs w:val="24"/>
          <w:lang w:val="ro-RO"/>
        </w:rPr>
        <w:t xml:space="preserve">Data limită până la care candidaţii vor depune actele pentru dosarul de concurs este de </w:t>
      </w:r>
      <w:r w:rsidRPr="000E320E">
        <w:rPr>
          <w:rFonts w:ascii="Times New Roman" w:hAnsi="Times New Roman"/>
          <w:b/>
          <w:noProof/>
          <w:sz w:val="24"/>
          <w:szCs w:val="24"/>
          <w:lang w:val="ro-RO"/>
        </w:rPr>
        <w:t xml:space="preserve">10 zile lucrătoare de la data publicării – respectiv până la data de </w:t>
      </w:r>
      <w:r w:rsidR="004252C3" w:rsidRPr="000E320E">
        <w:rPr>
          <w:rFonts w:ascii="Times New Roman" w:hAnsi="Times New Roman"/>
          <w:b/>
          <w:noProof/>
          <w:sz w:val="24"/>
          <w:szCs w:val="24"/>
          <w:lang w:val="ro-RO"/>
        </w:rPr>
        <w:t>7</w:t>
      </w:r>
      <w:r w:rsidRPr="000E320E">
        <w:rPr>
          <w:rFonts w:ascii="Times New Roman" w:hAnsi="Times New Roman"/>
          <w:b/>
          <w:noProof/>
          <w:sz w:val="24"/>
          <w:szCs w:val="24"/>
          <w:lang w:val="ro-RO"/>
        </w:rPr>
        <w:t>.</w:t>
      </w:r>
      <w:r w:rsidR="00D60110" w:rsidRPr="000E320E">
        <w:rPr>
          <w:rFonts w:ascii="Times New Roman" w:hAnsi="Times New Roman"/>
          <w:b/>
          <w:noProof/>
          <w:sz w:val="24"/>
          <w:szCs w:val="24"/>
          <w:lang w:val="ro-RO"/>
        </w:rPr>
        <w:t xml:space="preserve"> </w:t>
      </w:r>
      <w:r w:rsidRPr="000E320E">
        <w:rPr>
          <w:rFonts w:ascii="Times New Roman" w:hAnsi="Times New Roman"/>
          <w:b/>
          <w:noProof/>
          <w:sz w:val="24"/>
          <w:szCs w:val="24"/>
          <w:lang w:val="ro-RO"/>
        </w:rPr>
        <w:t>0</w:t>
      </w:r>
      <w:r w:rsidR="00CE4349" w:rsidRPr="000E320E">
        <w:rPr>
          <w:rFonts w:ascii="Times New Roman" w:hAnsi="Times New Roman"/>
          <w:b/>
          <w:noProof/>
          <w:sz w:val="24"/>
          <w:szCs w:val="24"/>
          <w:lang w:val="ro-RO"/>
        </w:rPr>
        <w:t>6</w:t>
      </w:r>
      <w:r w:rsidRPr="000E320E">
        <w:rPr>
          <w:rFonts w:ascii="Times New Roman" w:hAnsi="Times New Roman"/>
          <w:b/>
          <w:noProof/>
          <w:sz w:val="24"/>
          <w:szCs w:val="24"/>
          <w:lang w:val="ro-RO"/>
        </w:rPr>
        <w:t>.</w:t>
      </w:r>
      <w:r w:rsidR="00D60110" w:rsidRPr="000E320E">
        <w:rPr>
          <w:rFonts w:ascii="Times New Roman" w:hAnsi="Times New Roman"/>
          <w:b/>
          <w:noProof/>
          <w:sz w:val="24"/>
          <w:szCs w:val="24"/>
          <w:lang w:val="ro-RO"/>
        </w:rPr>
        <w:t xml:space="preserve"> </w:t>
      </w:r>
      <w:r w:rsidRPr="000E320E">
        <w:rPr>
          <w:rFonts w:ascii="Times New Roman" w:hAnsi="Times New Roman"/>
          <w:b/>
          <w:noProof/>
          <w:sz w:val="24"/>
          <w:szCs w:val="24"/>
          <w:lang w:val="ro-RO"/>
        </w:rPr>
        <w:t>2017</w:t>
      </w:r>
      <w:r w:rsidRPr="000E320E">
        <w:rPr>
          <w:rFonts w:ascii="Times New Roman" w:hAnsi="Times New Roman"/>
          <w:noProof/>
          <w:sz w:val="24"/>
          <w:szCs w:val="24"/>
          <w:lang w:val="ro-RO"/>
        </w:rPr>
        <w:t xml:space="preserve"> , la sediul </w:t>
      </w:r>
      <w:r w:rsidR="00845201" w:rsidRPr="000E320E">
        <w:rPr>
          <w:rFonts w:ascii="Times New Roman" w:hAnsi="Times New Roman"/>
          <w:noProof/>
          <w:sz w:val="24"/>
          <w:szCs w:val="24"/>
          <w:lang w:val="ro-RO"/>
        </w:rPr>
        <w:t>Colegiului Tehnic  ”Dimitrie Leonida”Petroșani</w:t>
      </w:r>
      <w:r w:rsidRPr="000E320E">
        <w:rPr>
          <w:rFonts w:ascii="Times New Roman" w:hAnsi="Times New Roman"/>
          <w:noProof/>
          <w:sz w:val="24"/>
          <w:szCs w:val="24"/>
          <w:lang w:val="ro-RO"/>
        </w:rPr>
        <w:t xml:space="preserve">, Str. </w:t>
      </w:r>
      <w:r w:rsidR="00845201" w:rsidRPr="000E320E">
        <w:rPr>
          <w:rFonts w:ascii="Times New Roman" w:hAnsi="Times New Roman"/>
          <w:noProof/>
          <w:sz w:val="24"/>
          <w:szCs w:val="24"/>
          <w:lang w:val="ro-RO"/>
        </w:rPr>
        <w:t>22 Decembrie</w:t>
      </w:r>
      <w:r w:rsidRPr="000E320E">
        <w:rPr>
          <w:rFonts w:ascii="Times New Roman" w:hAnsi="Times New Roman"/>
          <w:noProof/>
          <w:sz w:val="24"/>
          <w:szCs w:val="24"/>
          <w:lang w:val="ro-RO"/>
        </w:rPr>
        <w:t xml:space="preserve"> nr.</w:t>
      </w:r>
      <w:r w:rsidR="00845201" w:rsidRPr="000E320E">
        <w:rPr>
          <w:rFonts w:ascii="Times New Roman" w:hAnsi="Times New Roman"/>
          <w:noProof/>
          <w:sz w:val="24"/>
          <w:szCs w:val="24"/>
          <w:lang w:val="ro-RO"/>
        </w:rPr>
        <w:t>6</w:t>
      </w:r>
      <w:r w:rsidRPr="000E320E">
        <w:rPr>
          <w:rFonts w:ascii="Times New Roman" w:hAnsi="Times New Roman"/>
          <w:noProof/>
          <w:sz w:val="24"/>
          <w:szCs w:val="24"/>
          <w:lang w:val="ro-RO"/>
        </w:rPr>
        <w:t xml:space="preserve">, Localitatea </w:t>
      </w:r>
      <w:r w:rsidR="00845201" w:rsidRPr="000E320E">
        <w:rPr>
          <w:rFonts w:ascii="Times New Roman" w:hAnsi="Times New Roman"/>
          <w:noProof/>
          <w:sz w:val="24"/>
          <w:szCs w:val="24"/>
          <w:lang w:val="ro-RO"/>
        </w:rPr>
        <w:t>Petroșani,</w:t>
      </w:r>
      <w:r w:rsidRPr="000E320E">
        <w:rPr>
          <w:rFonts w:ascii="Times New Roman" w:hAnsi="Times New Roman"/>
          <w:noProof/>
          <w:sz w:val="24"/>
          <w:szCs w:val="24"/>
          <w:lang w:val="ro-RO"/>
        </w:rPr>
        <w:t xml:space="preserve"> Jud. Hunedoara</w:t>
      </w:r>
    </w:p>
    <w:p w:rsidR="00FC5BDC" w:rsidRPr="000E320E" w:rsidRDefault="00FC5BDC" w:rsidP="00FC5BDC">
      <w:pPr>
        <w:jc w:val="both"/>
        <w:rPr>
          <w:rFonts w:ascii="Times New Roman" w:hAnsi="Times New Roman"/>
          <w:noProof/>
          <w:sz w:val="24"/>
          <w:szCs w:val="24"/>
          <w:lang w:val="ro-RO"/>
        </w:rPr>
      </w:pPr>
      <w:r w:rsidRPr="000E320E">
        <w:rPr>
          <w:rFonts w:ascii="Times New Roman" w:hAnsi="Times New Roman"/>
          <w:noProof/>
          <w:sz w:val="24"/>
          <w:szCs w:val="24"/>
          <w:lang w:val="ro-RO"/>
        </w:rPr>
        <w:t xml:space="preserve">Date contact: secretariat </w:t>
      </w:r>
      <w:r w:rsidR="00845201" w:rsidRPr="000E320E">
        <w:rPr>
          <w:rFonts w:ascii="Times New Roman" w:hAnsi="Times New Roman"/>
          <w:noProof/>
          <w:sz w:val="24"/>
          <w:szCs w:val="24"/>
          <w:lang w:val="ro-RO"/>
        </w:rPr>
        <w:t>Colegiului Tehnic  ”Dimitrie Leonida”Petroșani</w:t>
      </w:r>
      <w:r w:rsidRPr="000E320E">
        <w:rPr>
          <w:rFonts w:ascii="Times New Roman" w:hAnsi="Times New Roman"/>
          <w:noProof/>
          <w:sz w:val="24"/>
          <w:szCs w:val="24"/>
          <w:lang w:val="ro-RO"/>
        </w:rPr>
        <w:t>, tel: 0254</w:t>
      </w:r>
      <w:r w:rsidR="00845201" w:rsidRPr="000E320E">
        <w:rPr>
          <w:rFonts w:ascii="Times New Roman" w:hAnsi="Times New Roman"/>
          <w:noProof/>
          <w:sz w:val="24"/>
          <w:szCs w:val="24"/>
          <w:lang w:val="ro-RO"/>
        </w:rPr>
        <w:t>542482</w:t>
      </w:r>
      <w:r w:rsidRPr="000E320E">
        <w:rPr>
          <w:rFonts w:ascii="Times New Roman" w:hAnsi="Times New Roman"/>
          <w:noProof/>
          <w:sz w:val="24"/>
          <w:szCs w:val="24"/>
          <w:lang w:val="ro-RO"/>
        </w:rPr>
        <w:t>, e-mail</w:t>
      </w:r>
      <w:r w:rsidR="00845201" w:rsidRPr="000E320E">
        <w:rPr>
          <w:rFonts w:ascii="Times New Roman" w:hAnsi="Times New Roman"/>
          <w:noProof/>
          <w:sz w:val="24"/>
          <w:szCs w:val="24"/>
          <w:lang w:val="ro-RO"/>
        </w:rPr>
        <w:t xml:space="preserve"> gsdlpetrosani@yahoo.com,</w:t>
      </w:r>
      <w:r w:rsidRPr="000E320E">
        <w:rPr>
          <w:rFonts w:ascii="Times New Roman" w:hAnsi="Times New Roman"/>
          <w:noProof/>
          <w:sz w:val="24"/>
          <w:szCs w:val="24"/>
          <w:lang w:val="ro-RO"/>
        </w:rPr>
        <w:t xml:space="preserve"> CIF </w:t>
      </w:r>
      <w:r w:rsidR="00CE4349" w:rsidRPr="000E320E">
        <w:rPr>
          <w:rFonts w:ascii="Times New Roman" w:hAnsi="Times New Roman"/>
          <w:noProof/>
          <w:sz w:val="24"/>
          <w:szCs w:val="24"/>
          <w:lang w:val="ro-RO"/>
        </w:rPr>
        <w:t>27329863.</w:t>
      </w:r>
    </w:p>
    <w:p w:rsidR="00FC5BDC" w:rsidRPr="000E320E" w:rsidRDefault="00FC5BDC" w:rsidP="00FC5BDC">
      <w:pPr>
        <w:jc w:val="center"/>
        <w:rPr>
          <w:rFonts w:ascii="Times New Roman" w:hAnsi="Times New Roman"/>
          <w:noProof/>
          <w:sz w:val="28"/>
          <w:szCs w:val="28"/>
          <w:lang w:val="ro-RO"/>
        </w:rPr>
      </w:pPr>
    </w:p>
    <w:p w:rsidR="000E320E" w:rsidRDefault="000E320E" w:rsidP="00FC5BDC">
      <w:pPr>
        <w:jc w:val="center"/>
        <w:rPr>
          <w:rFonts w:ascii="Times New Roman" w:hAnsi="Times New Roman"/>
          <w:b/>
          <w:noProof/>
          <w:lang w:val="ro-RO"/>
        </w:rPr>
      </w:pPr>
    </w:p>
    <w:p w:rsidR="000E320E" w:rsidRDefault="000E320E" w:rsidP="00FC5BDC">
      <w:pPr>
        <w:jc w:val="center"/>
        <w:rPr>
          <w:rFonts w:ascii="Times New Roman" w:hAnsi="Times New Roman"/>
          <w:b/>
          <w:noProof/>
          <w:lang w:val="ro-RO"/>
        </w:rPr>
      </w:pPr>
    </w:p>
    <w:p w:rsidR="000E320E" w:rsidRDefault="000E320E" w:rsidP="00FC5BDC">
      <w:pPr>
        <w:jc w:val="center"/>
        <w:rPr>
          <w:rFonts w:ascii="Times New Roman" w:hAnsi="Times New Roman"/>
          <w:b/>
          <w:noProof/>
          <w:lang w:val="ro-RO"/>
        </w:rPr>
      </w:pPr>
    </w:p>
    <w:p w:rsidR="000E320E" w:rsidRDefault="000E320E" w:rsidP="00FC5BDC">
      <w:pPr>
        <w:jc w:val="center"/>
        <w:rPr>
          <w:rFonts w:ascii="Times New Roman" w:hAnsi="Times New Roman"/>
          <w:b/>
          <w:noProof/>
          <w:lang w:val="ro-RO"/>
        </w:rPr>
      </w:pPr>
    </w:p>
    <w:p w:rsidR="000E320E" w:rsidRDefault="000E320E" w:rsidP="00FC5BDC">
      <w:pPr>
        <w:jc w:val="center"/>
        <w:rPr>
          <w:rFonts w:ascii="Times New Roman" w:hAnsi="Times New Roman"/>
          <w:b/>
          <w:noProof/>
          <w:lang w:val="ro-RO"/>
        </w:rPr>
      </w:pPr>
    </w:p>
    <w:p w:rsidR="000E320E" w:rsidRDefault="000E320E" w:rsidP="00FC5BDC">
      <w:pPr>
        <w:jc w:val="center"/>
        <w:rPr>
          <w:rFonts w:ascii="Times New Roman" w:hAnsi="Times New Roman"/>
          <w:b/>
          <w:noProof/>
          <w:lang w:val="ro-RO"/>
        </w:rPr>
      </w:pPr>
    </w:p>
    <w:p w:rsidR="00FC5BDC" w:rsidRPr="000E320E" w:rsidRDefault="00FC5BDC" w:rsidP="00FC5BDC">
      <w:pPr>
        <w:jc w:val="center"/>
        <w:rPr>
          <w:rFonts w:ascii="Times New Roman" w:hAnsi="Times New Roman"/>
          <w:b/>
          <w:noProof/>
          <w:lang w:val="ro-RO"/>
        </w:rPr>
      </w:pPr>
      <w:bookmarkStart w:id="0" w:name="_GoBack"/>
      <w:bookmarkEnd w:id="0"/>
      <w:r w:rsidRPr="000E320E">
        <w:rPr>
          <w:rFonts w:ascii="Times New Roman" w:hAnsi="Times New Roman"/>
          <w:b/>
          <w:noProof/>
          <w:lang w:val="ro-RO"/>
        </w:rPr>
        <w:lastRenderedPageBreak/>
        <w:t>CALENDAR DE DESFĂȘURARE A  CONCURSULUI</w:t>
      </w:r>
    </w:p>
    <w:p w:rsidR="00FC5BDC" w:rsidRPr="000E320E" w:rsidRDefault="00FC5BDC" w:rsidP="00FC5BDC">
      <w:pPr>
        <w:jc w:val="center"/>
        <w:rPr>
          <w:rFonts w:ascii="Times New Roman" w:hAnsi="Times New Roman"/>
          <w:b/>
          <w:noProof/>
          <w:lang w:val="ro-RO"/>
        </w:rPr>
      </w:pPr>
    </w:p>
    <w:p w:rsidR="00FC5BDC" w:rsidRPr="000E320E" w:rsidRDefault="00FC5BDC" w:rsidP="00FC5BDC">
      <w:pPr>
        <w:numPr>
          <w:ilvl w:val="0"/>
          <w:numId w:val="6"/>
        </w:numPr>
        <w:rPr>
          <w:rFonts w:ascii="Times New Roman" w:hAnsi="Times New Roman"/>
          <w:noProof/>
          <w:lang w:val="ro-RO"/>
        </w:rPr>
      </w:pPr>
      <w:r w:rsidRPr="000E320E">
        <w:rPr>
          <w:rFonts w:ascii="Times New Roman" w:hAnsi="Times New Roman"/>
          <w:noProof/>
          <w:lang w:val="ro-RO"/>
        </w:rPr>
        <w:t xml:space="preserve">Concursul constă în </w:t>
      </w:r>
      <w:r w:rsidR="00724FCC" w:rsidRPr="000E320E">
        <w:rPr>
          <w:rFonts w:ascii="Times New Roman" w:hAnsi="Times New Roman"/>
          <w:noProof/>
          <w:lang w:val="ro-RO"/>
        </w:rPr>
        <w:t>4</w:t>
      </w:r>
      <w:r w:rsidRPr="000E320E">
        <w:rPr>
          <w:rFonts w:ascii="Times New Roman" w:hAnsi="Times New Roman"/>
          <w:noProof/>
          <w:lang w:val="ro-RO"/>
        </w:rPr>
        <w:t xml:space="preserve"> etape succesive, după cum urmează: </w:t>
      </w:r>
      <w:r w:rsidRPr="000E320E">
        <w:rPr>
          <w:rFonts w:ascii="Times New Roman" w:hAnsi="Times New Roman"/>
          <w:b/>
          <w:noProof/>
          <w:lang w:val="ro-RO"/>
        </w:rPr>
        <w:t>selecția dosarelor de înscriere</w:t>
      </w:r>
      <w:r w:rsidRPr="000E320E">
        <w:rPr>
          <w:rFonts w:ascii="Times New Roman" w:hAnsi="Times New Roman"/>
          <w:noProof/>
          <w:lang w:val="ro-RO"/>
        </w:rPr>
        <w:t xml:space="preserve">, </w:t>
      </w:r>
      <w:r w:rsidR="00724FCC" w:rsidRPr="000E320E">
        <w:rPr>
          <w:rFonts w:ascii="Times New Roman" w:hAnsi="Times New Roman"/>
          <w:b/>
          <w:noProof/>
          <w:lang w:val="ro-RO"/>
        </w:rPr>
        <w:t>proba scrisă</w:t>
      </w:r>
      <w:r w:rsidR="00724FCC" w:rsidRPr="000E320E">
        <w:rPr>
          <w:rFonts w:ascii="Times New Roman" w:hAnsi="Times New Roman"/>
          <w:noProof/>
          <w:lang w:val="ro-RO"/>
        </w:rPr>
        <w:t>,</w:t>
      </w:r>
      <w:r w:rsidRPr="000E320E">
        <w:rPr>
          <w:rFonts w:ascii="Times New Roman" w:hAnsi="Times New Roman"/>
          <w:noProof/>
          <w:lang w:val="ro-RO"/>
        </w:rPr>
        <w:t xml:space="preserve"> </w:t>
      </w:r>
      <w:r w:rsidRPr="000E320E">
        <w:rPr>
          <w:rFonts w:ascii="Times New Roman" w:hAnsi="Times New Roman"/>
          <w:b/>
          <w:noProof/>
          <w:lang w:val="ro-RO"/>
        </w:rPr>
        <w:t>proba practică și interviu</w:t>
      </w:r>
      <w:r w:rsidRPr="000E320E">
        <w:rPr>
          <w:rFonts w:ascii="Times New Roman" w:hAnsi="Times New Roman"/>
          <w:noProof/>
          <w:lang w:val="ro-RO"/>
        </w:rPr>
        <w:t xml:space="preserve"> ;</w:t>
      </w:r>
    </w:p>
    <w:p w:rsidR="00FC5BDC" w:rsidRPr="000E320E" w:rsidRDefault="00FC5BDC" w:rsidP="00FC5BDC">
      <w:pPr>
        <w:numPr>
          <w:ilvl w:val="0"/>
          <w:numId w:val="6"/>
        </w:numPr>
        <w:rPr>
          <w:rFonts w:ascii="Times New Roman" w:hAnsi="Times New Roman"/>
          <w:noProof/>
          <w:lang w:val="ro-RO"/>
        </w:rPr>
      </w:pPr>
      <w:r w:rsidRPr="000E320E">
        <w:rPr>
          <w:rFonts w:ascii="Times New Roman" w:hAnsi="Times New Roman"/>
          <w:noProof/>
          <w:lang w:val="ro-RO"/>
        </w:rPr>
        <w:t xml:space="preserve">Organizarea și defășurarea concursului are loc la sediul  </w:t>
      </w:r>
      <w:r w:rsidRPr="000E320E">
        <w:rPr>
          <w:rFonts w:ascii="Times New Roman" w:hAnsi="Times New Roman"/>
          <w:noProof/>
          <w:sz w:val="24"/>
          <w:szCs w:val="24"/>
          <w:lang w:val="ro-RO"/>
        </w:rPr>
        <w:t>Colegiului Tehnic  ”Dimitrie Leonida”Petroșani</w:t>
      </w:r>
      <w:r w:rsidRPr="000E320E">
        <w:rPr>
          <w:rFonts w:ascii="Times New Roman" w:hAnsi="Times New Roman"/>
          <w:noProof/>
          <w:lang w:val="ro-RO"/>
        </w:rPr>
        <w:t xml:space="preserve"> </w:t>
      </w:r>
    </w:p>
    <w:tbl>
      <w:tblPr>
        <w:tblpPr w:leftFromText="180" w:rightFromText="180" w:vertAnchor="text" w:tblpY="1"/>
        <w:tblOverlap w:val="never"/>
        <w:tblW w:w="919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5490"/>
        <w:gridCol w:w="2883"/>
      </w:tblGrid>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Nr. crt.</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Etape concurs</w:t>
            </w:r>
          </w:p>
        </w:tc>
        <w:tc>
          <w:tcPr>
            <w:tcW w:w="2883" w:type="dxa"/>
            <w:shd w:val="clear" w:color="auto" w:fill="auto"/>
          </w:tcPr>
          <w:p w:rsidR="00FC5BDC" w:rsidRPr="000E320E" w:rsidRDefault="00FC5BDC" w:rsidP="003C5F8F">
            <w:pPr>
              <w:jc w:val="center"/>
              <w:rPr>
                <w:rFonts w:ascii="Times New Roman" w:hAnsi="Times New Roman"/>
                <w:noProof/>
                <w:lang w:val="ro-RO"/>
              </w:rPr>
            </w:pPr>
            <w:r w:rsidRPr="000E320E">
              <w:rPr>
                <w:rFonts w:ascii="Times New Roman" w:hAnsi="Times New Roman"/>
                <w:noProof/>
                <w:lang w:val="ro-RO"/>
              </w:rPr>
              <w:t>Data / perioada</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1</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Depunerea dosarelor</w:t>
            </w:r>
          </w:p>
        </w:tc>
        <w:tc>
          <w:tcPr>
            <w:tcW w:w="2883" w:type="dxa"/>
            <w:shd w:val="clear" w:color="auto" w:fill="auto"/>
          </w:tcPr>
          <w:p w:rsidR="00077644" w:rsidRPr="000E320E" w:rsidRDefault="00077644" w:rsidP="00724FCC">
            <w:pPr>
              <w:rPr>
                <w:rFonts w:ascii="Times New Roman" w:hAnsi="Times New Roman"/>
                <w:noProof/>
                <w:lang w:val="ro-RO"/>
              </w:rPr>
            </w:pPr>
            <w:r w:rsidRPr="000E320E">
              <w:rPr>
                <w:rFonts w:ascii="Times New Roman" w:hAnsi="Times New Roman"/>
                <w:noProof/>
                <w:lang w:val="ro-RO"/>
              </w:rPr>
              <w:t>29.05.201</w:t>
            </w:r>
            <w:r w:rsidR="004252C3" w:rsidRPr="000E320E">
              <w:rPr>
                <w:rFonts w:ascii="Times New Roman" w:hAnsi="Times New Roman"/>
                <w:noProof/>
                <w:lang w:val="ro-RO"/>
              </w:rPr>
              <w:t>7</w:t>
            </w:r>
            <w:r w:rsidRPr="000E320E">
              <w:rPr>
                <w:rFonts w:ascii="Times New Roman" w:hAnsi="Times New Roman"/>
                <w:noProof/>
                <w:lang w:val="ro-RO"/>
              </w:rPr>
              <w:t>-07.</w:t>
            </w:r>
            <w:r w:rsidR="00FC5BDC" w:rsidRPr="000E320E">
              <w:rPr>
                <w:rFonts w:ascii="Times New Roman" w:hAnsi="Times New Roman"/>
                <w:noProof/>
                <w:lang w:val="ro-RO"/>
              </w:rPr>
              <w:t>0</w:t>
            </w:r>
            <w:r w:rsidR="00CE4349" w:rsidRPr="000E320E">
              <w:rPr>
                <w:rFonts w:ascii="Times New Roman" w:hAnsi="Times New Roman"/>
                <w:noProof/>
                <w:lang w:val="ro-RO"/>
              </w:rPr>
              <w:t>6</w:t>
            </w:r>
            <w:r w:rsidR="00FC5BDC" w:rsidRPr="000E320E">
              <w:rPr>
                <w:rFonts w:ascii="Times New Roman" w:hAnsi="Times New Roman"/>
                <w:noProof/>
                <w:lang w:val="ro-RO"/>
              </w:rPr>
              <w:t xml:space="preserve">.2017,  </w:t>
            </w:r>
          </w:p>
          <w:p w:rsidR="00FC5BDC" w:rsidRPr="000E320E" w:rsidRDefault="00FC5BDC" w:rsidP="00077644">
            <w:pPr>
              <w:jc w:val="center"/>
              <w:rPr>
                <w:rFonts w:ascii="Times New Roman" w:hAnsi="Times New Roman"/>
                <w:noProof/>
                <w:lang w:val="ro-RO"/>
              </w:rPr>
            </w:pPr>
            <w:r w:rsidRPr="000E320E">
              <w:rPr>
                <w:rFonts w:ascii="Times New Roman" w:hAnsi="Times New Roman"/>
                <w:noProof/>
                <w:lang w:val="ro-RO"/>
              </w:rPr>
              <w:t>ora 12,00</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2</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Selecția dosarelor</w:t>
            </w:r>
          </w:p>
        </w:tc>
        <w:tc>
          <w:tcPr>
            <w:tcW w:w="2883" w:type="dxa"/>
            <w:shd w:val="clear" w:color="auto" w:fill="auto"/>
          </w:tcPr>
          <w:p w:rsidR="00FC5BDC" w:rsidRPr="000E320E" w:rsidRDefault="004252C3" w:rsidP="00077644">
            <w:pPr>
              <w:rPr>
                <w:rFonts w:ascii="Times New Roman" w:hAnsi="Times New Roman"/>
                <w:noProof/>
                <w:lang w:val="ro-RO"/>
              </w:rPr>
            </w:pPr>
            <w:r w:rsidRPr="000E320E">
              <w:rPr>
                <w:rFonts w:ascii="Times New Roman" w:hAnsi="Times New Roman"/>
                <w:noProof/>
                <w:lang w:val="ro-RO"/>
              </w:rPr>
              <w:t>8</w:t>
            </w:r>
            <w:r w:rsidR="00FC5BDC" w:rsidRPr="000E320E">
              <w:rPr>
                <w:rFonts w:ascii="Times New Roman" w:hAnsi="Times New Roman"/>
                <w:noProof/>
                <w:lang w:val="ro-RO"/>
              </w:rPr>
              <w:t>.0</w:t>
            </w:r>
            <w:r w:rsidR="00CE4349" w:rsidRPr="000E320E">
              <w:rPr>
                <w:rFonts w:ascii="Times New Roman" w:hAnsi="Times New Roman"/>
                <w:noProof/>
                <w:lang w:val="ro-RO"/>
              </w:rPr>
              <w:t>6</w:t>
            </w:r>
            <w:r w:rsidR="00FC5BDC" w:rsidRPr="000E320E">
              <w:rPr>
                <w:rFonts w:ascii="Times New Roman" w:hAnsi="Times New Roman"/>
                <w:noProof/>
                <w:lang w:val="ro-RO"/>
              </w:rPr>
              <w:t xml:space="preserve">.2017 </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3</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Rezultatul selecției dosarelor</w:t>
            </w:r>
          </w:p>
        </w:tc>
        <w:tc>
          <w:tcPr>
            <w:tcW w:w="2883" w:type="dxa"/>
            <w:shd w:val="clear" w:color="auto" w:fill="auto"/>
          </w:tcPr>
          <w:p w:rsidR="00FC5BDC" w:rsidRPr="000E320E" w:rsidRDefault="004252C3" w:rsidP="00077644">
            <w:pPr>
              <w:rPr>
                <w:rFonts w:ascii="Times New Roman" w:hAnsi="Times New Roman"/>
                <w:noProof/>
                <w:lang w:val="ro-RO"/>
              </w:rPr>
            </w:pPr>
            <w:r w:rsidRPr="000E320E">
              <w:rPr>
                <w:rFonts w:ascii="Times New Roman" w:hAnsi="Times New Roman"/>
                <w:noProof/>
                <w:lang w:val="ro-RO"/>
              </w:rPr>
              <w:t>9</w:t>
            </w:r>
            <w:r w:rsidR="00FC5BDC" w:rsidRPr="000E320E">
              <w:rPr>
                <w:rFonts w:ascii="Times New Roman" w:hAnsi="Times New Roman"/>
                <w:noProof/>
                <w:lang w:val="ro-RO"/>
              </w:rPr>
              <w:t>.0</w:t>
            </w:r>
            <w:r w:rsidR="00CE4349" w:rsidRPr="000E320E">
              <w:rPr>
                <w:rFonts w:ascii="Times New Roman" w:hAnsi="Times New Roman"/>
                <w:noProof/>
                <w:lang w:val="ro-RO"/>
              </w:rPr>
              <w:t>6</w:t>
            </w:r>
            <w:r w:rsidR="00FC5BDC" w:rsidRPr="000E320E">
              <w:rPr>
                <w:rFonts w:ascii="Times New Roman" w:hAnsi="Times New Roman"/>
                <w:noProof/>
                <w:lang w:val="ro-RO"/>
              </w:rPr>
              <w:t>. 2017,  ora 1</w:t>
            </w:r>
            <w:r w:rsidR="00CE4349" w:rsidRPr="000E320E">
              <w:rPr>
                <w:rFonts w:ascii="Times New Roman" w:hAnsi="Times New Roman"/>
                <w:noProof/>
                <w:lang w:val="ro-RO"/>
              </w:rPr>
              <w:t>2</w:t>
            </w:r>
            <w:r w:rsidR="00FC5BDC" w:rsidRPr="000E320E">
              <w:rPr>
                <w:rFonts w:ascii="Times New Roman" w:hAnsi="Times New Roman"/>
                <w:noProof/>
                <w:lang w:val="ro-RO"/>
              </w:rPr>
              <w:t>,00</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4</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Depunerea contestațiilor privind selecția dosarelor</w:t>
            </w:r>
          </w:p>
        </w:tc>
        <w:tc>
          <w:tcPr>
            <w:tcW w:w="2883" w:type="dxa"/>
            <w:shd w:val="clear" w:color="auto" w:fill="auto"/>
          </w:tcPr>
          <w:p w:rsidR="00FC5BDC" w:rsidRPr="000E320E" w:rsidRDefault="004252C3" w:rsidP="00077644">
            <w:pPr>
              <w:rPr>
                <w:rFonts w:ascii="Times New Roman" w:hAnsi="Times New Roman"/>
                <w:noProof/>
                <w:lang w:val="ro-RO"/>
              </w:rPr>
            </w:pPr>
            <w:r w:rsidRPr="000E320E">
              <w:rPr>
                <w:rFonts w:ascii="Times New Roman" w:hAnsi="Times New Roman"/>
                <w:noProof/>
                <w:lang w:val="ro-RO"/>
              </w:rPr>
              <w:t>12</w:t>
            </w:r>
            <w:r w:rsidR="00CE4349" w:rsidRPr="000E320E">
              <w:rPr>
                <w:rFonts w:ascii="Times New Roman" w:hAnsi="Times New Roman"/>
                <w:noProof/>
                <w:lang w:val="ro-RO"/>
              </w:rPr>
              <w:t>.</w:t>
            </w:r>
            <w:r w:rsidR="00FC5BDC" w:rsidRPr="000E320E">
              <w:rPr>
                <w:rFonts w:ascii="Times New Roman" w:hAnsi="Times New Roman"/>
                <w:noProof/>
                <w:lang w:val="ro-RO"/>
              </w:rPr>
              <w:t>0</w:t>
            </w:r>
            <w:r w:rsidR="00CE4349" w:rsidRPr="000E320E">
              <w:rPr>
                <w:rFonts w:ascii="Times New Roman" w:hAnsi="Times New Roman"/>
                <w:noProof/>
                <w:lang w:val="ro-RO"/>
              </w:rPr>
              <w:t>6</w:t>
            </w:r>
            <w:r w:rsidR="00FC5BDC" w:rsidRPr="000E320E">
              <w:rPr>
                <w:rFonts w:ascii="Times New Roman" w:hAnsi="Times New Roman"/>
                <w:noProof/>
                <w:lang w:val="ro-RO"/>
              </w:rPr>
              <w:t>.2017,  ora 1</w:t>
            </w:r>
            <w:r w:rsidR="00CE4349" w:rsidRPr="000E320E">
              <w:rPr>
                <w:rFonts w:ascii="Times New Roman" w:hAnsi="Times New Roman"/>
                <w:noProof/>
                <w:lang w:val="ro-RO"/>
              </w:rPr>
              <w:t>4</w:t>
            </w:r>
            <w:r w:rsidR="00FC5BDC" w:rsidRPr="000E320E">
              <w:rPr>
                <w:rFonts w:ascii="Times New Roman" w:hAnsi="Times New Roman"/>
                <w:noProof/>
                <w:lang w:val="ro-RO"/>
              </w:rPr>
              <w:t>,00</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5</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Afișarea rezultatelor după contestații</w:t>
            </w:r>
          </w:p>
        </w:tc>
        <w:tc>
          <w:tcPr>
            <w:tcW w:w="2883" w:type="dxa"/>
            <w:shd w:val="clear" w:color="auto" w:fill="auto"/>
          </w:tcPr>
          <w:p w:rsidR="00FC5BDC" w:rsidRPr="000E320E" w:rsidRDefault="004252C3" w:rsidP="00077644">
            <w:pPr>
              <w:rPr>
                <w:rFonts w:ascii="Times New Roman" w:hAnsi="Times New Roman"/>
                <w:noProof/>
                <w:lang w:val="ro-RO"/>
              </w:rPr>
            </w:pPr>
            <w:r w:rsidRPr="000E320E">
              <w:rPr>
                <w:rFonts w:ascii="Times New Roman" w:hAnsi="Times New Roman"/>
                <w:noProof/>
                <w:lang w:val="ro-RO"/>
              </w:rPr>
              <w:t>12</w:t>
            </w:r>
            <w:r w:rsidR="00FC5BDC" w:rsidRPr="000E320E">
              <w:rPr>
                <w:rFonts w:ascii="Times New Roman" w:hAnsi="Times New Roman"/>
                <w:noProof/>
                <w:lang w:val="ro-RO"/>
              </w:rPr>
              <w:t>.0</w:t>
            </w:r>
            <w:r w:rsidR="00CE4349" w:rsidRPr="000E320E">
              <w:rPr>
                <w:rFonts w:ascii="Times New Roman" w:hAnsi="Times New Roman"/>
                <w:noProof/>
                <w:lang w:val="ro-RO"/>
              </w:rPr>
              <w:t>6</w:t>
            </w:r>
            <w:r w:rsidR="00FC5BDC" w:rsidRPr="000E320E">
              <w:rPr>
                <w:rFonts w:ascii="Times New Roman" w:hAnsi="Times New Roman"/>
                <w:noProof/>
                <w:lang w:val="ro-RO"/>
              </w:rPr>
              <w:t>.2017,  ora 1</w:t>
            </w:r>
            <w:r w:rsidR="00CE4349" w:rsidRPr="000E320E">
              <w:rPr>
                <w:rFonts w:ascii="Times New Roman" w:hAnsi="Times New Roman"/>
                <w:noProof/>
                <w:lang w:val="ro-RO"/>
              </w:rPr>
              <w:t>6</w:t>
            </w:r>
            <w:r w:rsidR="00FC5BDC" w:rsidRPr="000E320E">
              <w:rPr>
                <w:rFonts w:ascii="Times New Roman" w:hAnsi="Times New Roman"/>
                <w:noProof/>
                <w:lang w:val="ro-RO"/>
              </w:rPr>
              <w:t>,00</w:t>
            </w:r>
          </w:p>
        </w:tc>
      </w:tr>
      <w:tr w:rsidR="00E02890" w:rsidRPr="000E320E" w:rsidTr="00DB40B8">
        <w:tc>
          <w:tcPr>
            <w:tcW w:w="821" w:type="dxa"/>
            <w:shd w:val="clear" w:color="auto" w:fill="auto"/>
          </w:tcPr>
          <w:p w:rsidR="00E02890" w:rsidRPr="000E320E" w:rsidRDefault="00E02890" w:rsidP="00E02890">
            <w:pPr>
              <w:rPr>
                <w:rFonts w:ascii="Times New Roman" w:hAnsi="Times New Roman"/>
                <w:noProof/>
                <w:lang w:val="ro-RO"/>
              </w:rPr>
            </w:pPr>
          </w:p>
        </w:tc>
        <w:tc>
          <w:tcPr>
            <w:tcW w:w="5490" w:type="dxa"/>
            <w:shd w:val="clear" w:color="auto" w:fill="auto"/>
          </w:tcPr>
          <w:p w:rsidR="00E02890" w:rsidRPr="000E320E" w:rsidRDefault="00E02890" w:rsidP="00E02890">
            <w:pPr>
              <w:rPr>
                <w:rFonts w:ascii="Times New Roman" w:hAnsi="Times New Roman"/>
                <w:noProof/>
                <w:lang w:val="ro-RO"/>
              </w:rPr>
            </w:pPr>
            <w:r w:rsidRPr="000E320E">
              <w:rPr>
                <w:rFonts w:ascii="Times New Roman" w:hAnsi="Times New Roman"/>
                <w:b/>
                <w:noProof/>
                <w:lang w:val="ro-RO"/>
              </w:rPr>
              <w:t>PROBA</w:t>
            </w:r>
            <w:r w:rsidRPr="000E320E">
              <w:rPr>
                <w:rFonts w:ascii="Times New Roman" w:hAnsi="Times New Roman"/>
                <w:b/>
                <w:noProof/>
                <w:lang w:val="ro-RO"/>
              </w:rPr>
              <w:t xml:space="preserve"> SCRISĂ</w:t>
            </w:r>
          </w:p>
        </w:tc>
        <w:tc>
          <w:tcPr>
            <w:tcW w:w="2883" w:type="dxa"/>
            <w:shd w:val="clear" w:color="auto" w:fill="auto"/>
          </w:tcPr>
          <w:p w:rsidR="00E02890" w:rsidRPr="000E320E" w:rsidRDefault="00E02890" w:rsidP="00E02890">
            <w:pPr>
              <w:rPr>
                <w:rFonts w:ascii="Times New Roman" w:hAnsi="Times New Roman"/>
                <w:noProof/>
                <w:lang w:val="ro-RO"/>
              </w:rPr>
            </w:pPr>
            <w:r w:rsidRPr="000E320E">
              <w:rPr>
                <w:rFonts w:ascii="Times New Roman" w:hAnsi="Times New Roman"/>
                <w:noProof/>
                <w:lang w:val="ro-RO"/>
              </w:rPr>
              <w:t>14.06.2017, ora 12,00</w:t>
            </w:r>
          </w:p>
        </w:tc>
      </w:tr>
      <w:tr w:rsidR="00E02890" w:rsidRPr="000E320E" w:rsidTr="00DB40B8">
        <w:tc>
          <w:tcPr>
            <w:tcW w:w="821" w:type="dxa"/>
            <w:shd w:val="clear" w:color="auto" w:fill="auto"/>
          </w:tcPr>
          <w:p w:rsidR="00E02890" w:rsidRPr="000E320E" w:rsidRDefault="00E02890" w:rsidP="00E02890">
            <w:pPr>
              <w:rPr>
                <w:rFonts w:ascii="Times New Roman" w:hAnsi="Times New Roman"/>
                <w:noProof/>
                <w:lang w:val="ro-RO"/>
              </w:rPr>
            </w:pPr>
          </w:p>
        </w:tc>
        <w:tc>
          <w:tcPr>
            <w:tcW w:w="5490" w:type="dxa"/>
            <w:shd w:val="clear" w:color="auto" w:fill="auto"/>
          </w:tcPr>
          <w:p w:rsidR="00E02890" w:rsidRPr="000E320E" w:rsidRDefault="00E02890" w:rsidP="00E02890">
            <w:pPr>
              <w:rPr>
                <w:rFonts w:ascii="Times New Roman" w:hAnsi="Times New Roman"/>
                <w:noProof/>
                <w:lang w:val="ro-RO"/>
              </w:rPr>
            </w:pPr>
            <w:r w:rsidRPr="000E320E">
              <w:rPr>
                <w:rFonts w:ascii="Times New Roman" w:hAnsi="Times New Roman"/>
                <w:noProof/>
                <w:lang w:val="ro-RO"/>
              </w:rPr>
              <w:t xml:space="preserve">Rezultate proba  </w:t>
            </w:r>
            <w:r w:rsidRPr="000E320E">
              <w:rPr>
                <w:rFonts w:ascii="Times New Roman" w:hAnsi="Times New Roman"/>
                <w:noProof/>
                <w:lang w:val="ro-RO"/>
              </w:rPr>
              <w:t>scrisă</w:t>
            </w:r>
          </w:p>
        </w:tc>
        <w:tc>
          <w:tcPr>
            <w:tcW w:w="2883" w:type="dxa"/>
            <w:shd w:val="clear" w:color="auto" w:fill="auto"/>
          </w:tcPr>
          <w:p w:rsidR="00E02890" w:rsidRPr="000E320E" w:rsidRDefault="00E02890" w:rsidP="00E02890">
            <w:pPr>
              <w:rPr>
                <w:rFonts w:ascii="Times New Roman" w:hAnsi="Times New Roman"/>
                <w:noProof/>
                <w:lang w:val="ro-RO"/>
              </w:rPr>
            </w:pPr>
            <w:r w:rsidRPr="000E320E">
              <w:rPr>
                <w:rFonts w:ascii="Times New Roman" w:hAnsi="Times New Roman"/>
                <w:noProof/>
                <w:lang w:val="ro-RO"/>
              </w:rPr>
              <w:t>14.06.2017, ora 15,00</w:t>
            </w:r>
          </w:p>
        </w:tc>
      </w:tr>
      <w:tr w:rsidR="00E02890" w:rsidRPr="000E320E" w:rsidTr="00DB40B8">
        <w:tc>
          <w:tcPr>
            <w:tcW w:w="821" w:type="dxa"/>
            <w:shd w:val="clear" w:color="auto" w:fill="auto"/>
          </w:tcPr>
          <w:p w:rsidR="00E02890" w:rsidRPr="000E320E" w:rsidRDefault="00E02890" w:rsidP="00E02890">
            <w:pPr>
              <w:rPr>
                <w:rFonts w:ascii="Times New Roman" w:hAnsi="Times New Roman"/>
                <w:noProof/>
                <w:lang w:val="ro-RO"/>
              </w:rPr>
            </w:pPr>
          </w:p>
        </w:tc>
        <w:tc>
          <w:tcPr>
            <w:tcW w:w="5490" w:type="dxa"/>
            <w:shd w:val="clear" w:color="auto" w:fill="auto"/>
          </w:tcPr>
          <w:p w:rsidR="00E02890" w:rsidRPr="000E320E" w:rsidRDefault="00E02890" w:rsidP="00E02890">
            <w:pPr>
              <w:rPr>
                <w:rFonts w:ascii="Times New Roman" w:hAnsi="Times New Roman"/>
                <w:noProof/>
                <w:lang w:val="ro-RO"/>
              </w:rPr>
            </w:pPr>
            <w:r w:rsidRPr="000E320E">
              <w:rPr>
                <w:rFonts w:ascii="Times New Roman" w:hAnsi="Times New Roman"/>
                <w:noProof/>
                <w:lang w:val="ro-RO"/>
              </w:rPr>
              <w:t xml:space="preserve">Depunerea contestațiilor – rezultate probă </w:t>
            </w:r>
            <w:r w:rsidRPr="000E320E">
              <w:rPr>
                <w:rFonts w:ascii="Times New Roman" w:hAnsi="Times New Roman"/>
                <w:noProof/>
                <w:lang w:val="ro-RO"/>
              </w:rPr>
              <w:t>scris</w:t>
            </w:r>
            <w:r w:rsidRPr="000E320E">
              <w:rPr>
                <w:rFonts w:ascii="Times New Roman" w:hAnsi="Times New Roman"/>
                <w:noProof/>
                <w:lang w:val="ro-RO"/>
              </w:rPr>
              <w:t xml:space="preserve">ă </w:t>
            </w:r>
          </w:p>
        </w:tc>
        <w:tc>
          <w:tcPr>
            <w:tcW w:w="2883" w:type="dxa"/>
            <w:shd w:val="clear" w:color="auto" w:fill="auto"/>
          </w:tcPr>
          <w:p w:rsidR="00E02890" w:rsidRPr="000E320E" w:rsidRDefault="00E02890" w:rsidP="00E02890">
            <w:pPr>
              <w:rPr>
                <w:rFonts w:ascii="Times New Roman" w:hAnsi="Times New Roman"/>
                <w:noProof/>
                <w:lang w:val="ro-RO"/>
              </w:rPr>
            </w:pPr>
            <w:r w:rsidRPr="000E320E">
              <w:rPr>
                <w:rFonts w:ascii="Times New Roman" w:hAnsi="Times New Roman"/>
                <w:noProof/>
                <w:lang w:val="ro-RO"/>
              </w:rPr>
              <w:t xml:space="preserve">14.06.2017, ora 16,00 </w:t>
            </w:r>
          </w:p>
        </w:tc>
      </w:tr>
      <w:tr w:rsidR="00E02890" w:rsidRPr="000E320E" w:rsidTr="00DB40B8">
        <w:tc>
          <w:tcPr>
            <w:tcW w:w="821" w:type="dxa"/>
            <w:shd w:val="clear" w:color="auto" w:fill="auto"/>
          </w:tcPr>
          <w:p w:rsidR="00E02890" w:rsidRPr="000E320E" w:rsidRDefault="00E02890" w:rsidP="00E02890">
            <w:pPr>
              <w:rPr>
                <w:rFonts w:ascii="Times New Roman" w:hAnsi="Times New Roman"/>
                <w:noProof/>
                <w:lang w:val="ro-RO"/>
              </w:rPr>
            </w:pPr>
          </w:p>
        </w:tc>
        <w:tc>
          <w:tcPr>
            <w:tcW w:w="5490" w:type="dxa"/>
            <w:shd w:val="clear" w:color="auto" w:fill="auto"/>
          </w:tcPr>
          <w:p w:rsidR="00E02890" w:rsidRPr="000E320E" w:rsidRDefault="00E02890" w:rsidP="00E02890">
            <w:pPr>
              <w:rPr>
                <w:rFonts w:ascii="Times New Roman" w:hAnsi="Times New Roman"/>
                <w:noProof/>
                <w:lang w:val="ro-RO"/>
              </w:rPr>
            </w:pPr>
            <w:r w:rsidRPr="000E320E">
              <w:rPr>
                <w:rFonts w:ascii="Times New Roman" w:hAnsi="Times New Roman"/>
                <w:noProof/>
                <w:lang w:val="ro-RO"/>
              </w:rPr>
              <w:t>Afișarea rezultatelor după contestații</w:t>
            </w:r>
          </w:p>
        </w:tc>
        <w:tc>
          <w:tcPr>
            <w:tcW w:w="2883" w:type="dxa"/>
            <w:shd w:val="clear" w:color="auto" w:fill="auto"/>
          </w:tcPr>
          <w:p w:rsidR="00E02890" w:rsidRPr="000E320E" w:rsidRDefault="00E02890" w:rsidP="00E02890">
            <w:pPr>
              <w:rPr>
                <w:rFonts w:ascii="Times New Roman" w:hAnsi="Times New Roman"/>
                <w:noProof/>
                <w:lang w:val="ro-RO"/>
              </w:rPr>
            </w:pPr>
            <w:r w:rsidRPr="000E320E">
              <w:rPr>
                <w:rFonts w:ascii="Times New Roman" w:hAnsi="Times New Roman"/>
                <w:noProof/>
                <w:lang w:val="ro-RO"/>
              </w:rPr>
              <w:t>14.06.2017, ora 18,00</w:t>
            </w:r>
          </w:p>
        </w:tc>
      </w:tr>
      <w:tr w:rsidR="00E02890" w:rsidRPr="000E320E" w:rsidTr="00DB40B8">
        <w:tc>
          <w:tcPr>
            <w:tcW w:w="821" w:type="dxa"/>
            <w:shd w:val="clear" w:color="auto" w:fill="auto"/>
          </w:tcPr>
          <w:p w:rsidR="00E02890" w:rsidRPr="000E320E" w:rsidRDefault="00E02890" w:rsidP="00E02890">
            <w:pPr>
              <w:rPr>
                <w:rFonts w:ascii="Times New Roman" w:hAnsi="Times New Roman"/>
                <w:noProof/>
                <w:lang w:val="ro-RO"/>
              </w:rPr>
            </w:pPr>
          </w:p>
        </w:tc>
        <w:tc>
          <w:tcPr>
            <w:tcW w:w="5490" w:type="dxa"/>
            <w:shd w:val="clear" w:color="auto" w:fill="auto"/>
          </w:tcPr>
          <w:p w:rsidR="00E02890" w:rsidRPr="000E320E" w:rsidRDefault="00E02890" w:rsidP="00E02890">
            <w:pPr>
              <w:rPr>
                <w:rFonts w:ascii="Times New Roman" w:hAnsi="Times New Roman"/>
                <w:noProof/>
                <w:lang w:val="ro-RO"/>
              </w:rPr>
            </w:pPr>
            <w:r w:rsidRPr="000E320E">
              <w:rPr>
                <w:rFonts w:ascii="Times New Roman" w:hAnsi="Times New Roman"/>
                <w:noProof/>
                <w:lang w:val="ro-RO"/>
              </w:rPr>
              <w:t xml:space="preserve">Rezultate proba  </w:t>
            </w:r>
            <w:r w:rsidRPr="000E320E">
              <w:rPr>
                <w:rFonts w:ascii="Times New Roman" w:hAnsi="Times New Roman"/>
                <w:noProof/>
                <w:lang w:val="ro-RO"/>
              </w:rPr>
              <w:t>scrisă</w:t>
            </w:r>
          </w:p>
        </w:tc>
        <w:tc>
          <w:tcPr>
            <w:tcW w:w="2883" w:type="dxa"/>
            <w:shd w:val="clear" w:color="auto" w:fill="auto"/>
          </w:tcPr>
          <w:p w:rsidR="00E02890" w:rsidRPr="000E320E" w:rsidRDefault="00E02890" w:rsidP="00E02890">
            <w:pPr>
              <w:rPr>
                <w:rFonts w:ascii="Times New Roman" w:hAnsi="Times New Roman"/>
                <w:noProof/>
                <w:lang w:val="ro-RO"/>
              </w:rPr>
            </w:pPr>
            <w:r w:rsidRPr="000E320E">
              <w:rPr>
                <w:rFonts w:ascii="Times New Roman" w:hAnsi="Times New Roman"/>
                <w:noProof/>
                <w:lang w:val="ro-RO"/>
              </w:rPr>
              <w:t>14.06.2017, ora 12,00</w:t>
            </w:r>
          </w:p>
        </w:tc>
      </w:tr>
      <w:tr w:rsidR="00D60110" w:rsidRPr="000E320E" w:rsidTr="00DB40B8">
        <w:trPr>
          <w:trHeight w:val="297"/>
        </w:trPr>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6</w:t>
            </w:r>
          </w:p>
        </w:tc>
        <w:tc>
          <w:tcPr>
            <w:tcW w:w="5490" w:type="dxa"/>
            <w:shd w:val="clear" w:color="auto" w:fill="auto"/>
          </w:tcPr>
          <w:p w:rsidR="00FC5BDC" w:rsidRPr="000E320E" w:rsidRDefault="00FC5BDC" w:rsidP="00DB40B8">
            <w:pPr>
              <w:rPr>
                <w:rFonts w:ascii="Times New Roman" w:hAnsi="Times New Roman"/>
                <w:b/>
                <w:noProof/>
                <w:lang w:val="ro-RO"/>
              </w:rPr>
            </w:pPr>
            <w:r w:rsidRPr="000E320E">
              <w:rPr>
                <w:rFonts w:ascii="Times New Roman" w:hAnsi="Times New Roman"/>
                <w:b/>
                <w:noProof/>
                <w:lang w:val="ro-RO"/>
              </w:rPr>
              <w:t xml:space="preserve">PROBA PRACTICĂ </w:t>
            </w:r>
          </w:p>
        </w:tc>
        <w:tc>
          <w:tcPr>
            <w:tcW w:w="2883" w:type="dxa"/>
            <w:shd w:val="clear" w:color="auto" w:fill="auto"/>
          </w:tcPr>
          <w:p w:rsidR="00FC5BDC" w:rsidRPr="000E320E" w:rsidRDefault="004252C3" w:rsidP="00E02890">
            <w:pPr>
              <w:rPr>
                <w:rFonts w:ascii="Times New Roman" w:hAnsi="Times New Roman"/>
                <w:noProof/>
                <w:lang w:val="ro-RO"/>
              </w:rPr>
            </w:pPr>
            <w:r w:rsidRPr="000E320E">
              <w:rPr>
                <w:rFonts w:ascii="Times New Roman" w:hAnsi="Times New Roman"/>
                <w:noProof/>
                <w:lang w:val="ro-RO"/>
              </w:rPr>
              <w:t>1</w:t>
            </w:r>
            <w:r w:rsidR="00E02890" w:rsidRPr="000E320E">
              <w:rPr>
                <w:rFonts w:ascii="Times New Roman" w:hAnsi="Times New Roman"/>
                <w:noProof/>
                <w:lang w:val="ro-RO"/>
              </w:rPr>
              <w:t>5</w:t>
            </w:r>
            <w:r w:rsidR="00FC5BDC" w:rsidRPr="000E320E">
              <w:rPr>
                <w:rFonts w:ascii="Times New Roman" w:hAnsi="Times New Roman"/>
                <w:noProof/>
                <w:lang w:val="ro-RO"/>
              </w:rPr>
              <w:t>.0</w:t>
            </w:r>
            <w:r w:rsidR="00CE4349" w:rsidRPr="000E320E">
              <w:rPr>
                <w:rFonts w:ascii="Times New Roman" w:hAnsi="Times New Roman"/>
                <w:noProof/>
                <w:lang w:val="ro-RO"/>
              </w:rPr>
              <w:t>6</w:t>
            </w:r>
            <w:r w:rsidR="00FC5BDC" w:rsidRPr="000E320E">
              <w:rPr>
                <w:rFonts w:ascii="Times New Roman" w:hAnsi="Times New Roman"/>
                <w:noProof/>
                <w:lang w:val="ro-RO"/>
              </w:rPr>
              <w:t>.2017, ora 1</w:t>
            </w:r>
            <w:r w:rsidR="00CE4349" w:rsidRPr="000E320E">
              <w:rPr>
                <w:rFonts w:ascii="Times New Roman" w:hAnsi="Times New Roman"/>
                <w:noProof/>
                <w:lang w:val="ro-RO"/>
              </w:rPr>
              <w:t>2</w:t>
            </w:r>
            <w:r w:rsidR="00FC5BDC" w:rsidRPr="000E320E">
              <w:rPr>
                <w:rFonts w:ascii="Times New Roman" w:hAnsi="Times New Roman"/>
                <w:noProof/>
                <w:lang w:val="ro-RO"/>
              </w:rPr>
              <w:t>,00</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7</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Rezultate proba  practică</w:t>
            </w:r>
          </w:p>
        </w:tc>
        <w:tc>
          <w:tcPr>
            <w:tcW w:w="2883" w:type="dxa"/>
            <w:shd w:val="clear" w:color="auto" w:fill="auto"/>
          </w:tcPr>
          <w:p w:rsidR="00FC5BDC" w:rsidRPr="000E320E" w:rsidRDefault="00077644" w:rsidP="00E02890">
            <w:pPr>
              <w:rPr>
                <w:rFonts w:ascii="Times New Roman" w:hAnsi="Times New Roman"/>
                <w:noProof/>
                <w:lang w:val="ro-RO"/>
              </w:rPr>
            </w:pPr>
            <w:r w:rsidRPr="000E320E">
              <w:rPr>
                <w:rFonts w:ascii="Times New Roman" w:hAnsi="Times New Roman"/>
                <w:noProof/>
                <w:lang w:val="ro-RO"/>
              </w:rPr>
              <w:t>1</w:t>
            </w:r>
            <w:r w:rsidR="00E02890" w:rsidRPr="000E320E">
              <w:rPr>
                <w:rFonts w:ascii="Times New Roman" w:hAnsi="Times New Roman"/>
                <w:noProof/>
                <w:lang w:val="ro-RO"/>
              </w:rPr>
              <w:t>5</w:t>
            </w:r>
            <w:r w:rsidR="00CE4349" w:rsidRPr="000E320E">
              <w:rPr>
                <w:rFonts w:ascii="Times New Roman" w:hAnsi="Times New Roman"/>
                <w:noProof/>
                <w:lang w:val="ro-RO"/>
              </w:rPr>
              <w:t>.0</w:t>
            </w:r>
            <w:r w:rsidR="00CE4349" w:rsidRPr="000E320E">
              <w:rPr>
                <w:rFonts w:ascii="Times New Roman" w:hAnsi="Times New Roman"/>
                <w:noProof/>
                <w:lang w:val="ro-RO"/>
              </w:rPr>
              <w:t>6</w:t>
            </w:r>
            <w:r w:rsidR="00CE4349" w:rsidRPr="000E320E">
              <w:rPr>
                <w:rFonts w:ascii="Times New Roman" w:hAnsi="Times New Roman"/>
                <w:noProof/>
                <w:lang w:val="ro-RO"/>
              </w:rPr>
              <w:t>.2017, ora 1</w:t>
            </w:r>
            <w:r w:rsidR="00CE4349" w:rsidRPr="000E320E">
              <w:rPr>
                <w:rFonts w:ascii="Times New Roman" w:hAnsi="Times New Roman"/>
                <w:noProof/>
                <w:lang w:val="ro-RO"/>
              </w:rPr>
              <w:t>5</w:t>
            </w:r>
            <w:r w:rsidR="00CE4349" w:rsidRPr="000E320E">
              <w:rPr>
                <w:rFonts w:ascii="Times New Roman" w:hAnsi="Times New Roman"/>
                <w:noProof/>
                <w:lang w:val="ro-RO"/>
              </w:rPr>
              <w:t>,00</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8</w:t>
            </w:r>
          </w:p>
        </w:tc>
        <w:tc>
          <w:tcPr>
            <w:tcW w:w="5490" w:type="dxa"/>
            <w:shd w:val="clear" w:color="auto" w:fill="auto"/>
          </w:tcPr>
          <w:p w:rsidR="00FC5BDC" w:rsidRPr="000E320E" w:rsidRDefault="00FC5BDC" w:rsidP="00DB40B8">
            <w:pPr>
              <w:rPr>
                <w:rFonts w:ascii="Times New Roman" w:hAnsi="Times New Roman"/>
                <w:noProof/>
                <w:lang w:val="ro-RO"/>
              </w:rPr>
            </w:pPr>
            <w:r w:rsidRPr="000E320E">
              <w:rPr>
                <w:rFonts w:ascii="Times New Roman" w:hAnsi="Times New Roman"/>
                <w:noProof/>
                <w:lang w:val="ro-RO"/>
              </w:rPr>
              <w:t xml:space="preserve">Depunerea contestațiilor – rezultate probă practică </w:t>
            </w:r>
          </w:p>
        </w:tc>
        <w:tc>
          <w:tcPr>
            <w:tcW w:w="2883" w:type="dxa"/>
            <w:shd w:val="clear" w:color="auto" w:fill="auto"/>
          </w:tcPr>
          <w:p w:rsidR="00FC5BDC" w:rsidRPr="000E320E" w:rsidRDefault="00077644" w:rsidP="00E02890">
            <w:pPr>
              <w:rPr>
                <w:rFonts w:ascii="Times New Roman" w:hAnsi="Times New Roman"/>
                <w:noProof/>
                <w:lang w:val="ro-RO"/>
              </w:rPr>
            </w:pPr>
            <w:r w:rsidRPr="000E320E">
              <w:rPr>
                <w:rFonts w:ascii="Times New Roman" w:hAnsi="Times New Roman"/>
                <w:noProof/>
                <w:lang w:val="ro-RO"/>
              </w:rPr>
              <w:t>1</w:t>
            </w:r>
            <w:r w:rsidR="00E02890" w:rsidRPr="000E320E">
              <w:rPr>
                <w:rFonts w:ascii="Times New Roman" w:hAnsi="Times New Roman"/>
                <w:noProof/>
                <w:lang w:val="ro-RO"/>
              </w:rPr>
              <w:t>5</w:t>
            </w:r>
            <w:r w:rsidR="00CE4349" w:rsidRPr="000E320E">
              <w:rPr>
                <w:rFonts w:ascii="Times New Roman" w:hAnsi="Times New Roman"/>
                <w:noProof/>
                <w:lang w:val="ro-RO"/>
              </w:rPr>
              <w:t>.0</w:t>
            </w:r>
            <w:r w:rsidR="00CE4349" w:rsidRPr="000E320E">
              <w:rPr>
                <w:rFonts w:ascii="Times New Roman" w:hAnsi="Times New Roman"/>
                <w:noProof/>
                <w:lang w:val="ro-RO"/>
              </w:rPr>
              <w:t>6</w:t>
            </w:r>
            <w:r w:rsidR="00CE4349" w:rsidRPr="000E320E">
              <w:rPr>
                <w:rFonts w:ascii="Times New Roman" w:hAnsi="Times New Roman"/>
                <w:noProof/>
                <w:lang w:val="ro-RO"/>
              </w:rPr>
              <w:t>.2017, ora 1</w:t>
            </w:r>
            <w:r w:rsidR="00CE4349" w:rsidRPr="000E320E">
              <w:rPr>
                <w:rFonts w:ascii="Times New Roman" w:hAnsi="Times New Roman"/>
                <w:noProof/>
                <w:lang w:val="ro-RO"/>
              </w:rPr>
              <w:t>6</w:t>
            </w:r>
            <w:r w:rsidR="00CE4349" w:rsidRPr="000E320E">
              <w:rPr>
                <w:rFonts w:ascii="Times New Roman" w:hAnsi="Times New Roman"/>
                <w:noProof/>
                <w:lang w:val="ro-RO"/>
              </w:rPr>
              <w:t>,00</w:t>
            </w:r>
            <w:r w:rsidR="00FC5BDC" w:rsidRPr="000E320E">
              <w:rPr>
                <w:rFonts w:ascii="Times New Roman" w:hAnsi="Times New Roman"/>
                <w:noProof/>
                <w:lang w:val="ro-RO"/>
              </w:rPr>
              <w:t xml:space="preserve"> </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9</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Afișarea rezultatelor după contestații</w:t>
            </w:r>
          </w:p>
        </w:tc>
        <w:tc>
          <w:tcPr>
            <w:tcW w:w="2883" w:type="dxa"/>
            <w:shd w:val="clear" w:color="auto" w:fill="auto"/>
          </w:tcPr>
          <w:p w:rsidR="00FC5BDC" w:rsidRPr="000E320E" w:rsidRDefault="00077644" w:rsidP="00E02890">
            <w:pPr>
              <w:rPr>
                <w:rFonts w:ascii="Times New Roman" w:hAnsi="Times New Roman"/>
                <w:noProof/>
                <w:lang w:val="ro-RO"/>
              </w:rPr>
            </w:pPr>
            <w:r w:rsidRPr="000E320E">
              <w:rPr>
                <w:rFonts w:ascii="Times New Roman" w:hAnsi="Times New Roman"/>
                <w:noProof/>
                <w:lang w:val="ro-RO"/>
              </w:rPr>
              <w:t>1</w:t>
            </w:r>
            <w:r w:rsidR="00E02890" w:rsidRPr="000E320E">
              <w:rPr>
                <w:rFonts w:ascii="Times New Roman" w:hAnsi="Times New Roman"/>
                <w:noProof/>
                <w:lang w:val="ro-RO"/>
              </w:rPr>
              <w:t>5</w:t>
            </w:r>
            <w:r w:rsidR="00CE4349" w:rsidRPr="000E320E">
              <w:rPr>
                <w:rFonts w:ascii="Times New Roman" w:hAnsi="Times New Roman"/>
                <w:noProof/>
                <w:lang w:val="ro-RO"/>
              </w:rPr>
              <w:t>.0</w:t>
            </w:r>
            <w:r w:rsidR="00CE4349" w:rsidRPr="000E320E">
              <w:rPr>
                <w:rFonts w:ascii="Times New Roman" w:hAnsi="Times New Roman"/>
                <w:noProof/>
                <w:lang w:val="ro-RO"/>
              </w:rPr>
              <w:t>6</w:t>
            </w:r>
            <w:r w:rsidR="00CE4349" w:rsidRPr="000E320E">
              <w:rPr>
                <w:rFonts w:ascii="Times New Roman" w:hAnsi="Times New Roman"/>
                <w:noProof/>
                <w:lang w:val="ro-RO"/>
              </w:rPr>
              <w:t>.2017, ora 1</w:t>
            </w:r>
            <w:r w:rsidR="00CE4349" w:rsidRPr="000E320E">
              <w:rPr>
                <w:rFonts w:ascii="Times New Roman" w:hAnsi="Times New Roman"/>
                <w:noProof/>
                <w:lang w:val="ro-RO"/>
              </w:rPr>
              <w:t>8</w:t>
            </w:r>
            <w:r w:rsidR="00CE4349" w:rsidRPr="000E320E">
              <w:rPr>
                <w:rFonts w:ascii="Times New Roman" w:hAnsi="Times New Roman"/>
                <w:noProof/>
                <w:lang w:val="ro-RO"/>
              </w:rPr>
              <w:t>,00</w:t>
            </w:r>
          </w:p>
        </w:tc>
      </w:tr>
      <w:tr w:rsidR="00D60110" w:rsidRPr="000E320E" w:rsidTr="00DB40B8">
        <w:trPr>
          <w:trHeight w:val="343"/>
        </w:trPr>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10</w:t>
            </w:r>
          </w:p>
        </w:tc>
        <w:tc>
          <w:tcPr>
            <w:tcW w:w="5490" w:type="dxa"/>
            <w:shd w:val="clear" w:color="auto" w:fill="auto"/>
          </w:tcPr>
          <w:p w:rsidR="00FC5BDC" w:rsidRPr="000E320E" w:rsidRDefault="00FC5BDC" w:rsidP="00DB40B8">
            <w:pPr>
              <w:rPr>
                <w:rFonts w:ascii="Times New Roman" w:hAnsi="Times New Roman"/>
                <w:b/>
                <w:noProof/>
                <w:lang w:val="ro-RO"/>
              </w:rPr>
            </w:pPr>
            <w:r w:rsidRPr="000E320E">
              <w:rPr>
                <w:rFonts w:ascii="Times New Roman" w:hAnsi="Times New Roman"/>
                <w:b/>
                <w:noProof/>
                <w:lang w:val="ro-RO"/>
              </w:rPr>
              <w:t xml:space="preserve">INTERVIU </w:t>
            </w:r>
          </w:p>
        </w:tc>
        <w:tc>
          <w:tcPr>
            <w:tcW w:w="2883" w:type="dxa"/>
            <w:shd w:val="clear" w:color="auto" w:fill="auto"/>
          </w:tcPr>
          <w:p w:rsidR="00FC5BDC" w:rsidRPr="000E320E" w:rsidRDefault="00077644" w:rsidP="00E02890">
            <w:pPr>
              <w:rPr>
                <w:rFonts w:ascii="Times New Roman" w:hAnsi="Times New Roman"/>
                <w:noProof/>
                <w:lang w:val="ro-RO"/>
              </w:rPr>
            </w:pPr>
            <w:r w:rsidRPr="000E320E">
              <w:rPr>
                <w:rFonts w:ascii="Times New Roman" w:hAnsi="Times New Roman"/>
                <w:noProof/>
                <w:lang w:val="ro-RO"/>
              </w:rPr>
              <w:t>1</w:t>
            </w:r>
            <w:r w:rsidR="00E02890" w:rsidRPr="000E320E">
              <w:rPr>
                <w:rFonts w:ascii="Times New Roman" w:hAnsi="Times New Roman"/>
                <w:noProof/>
                <w:lang w:val="ro-RO"/>
              </w:rPr>
              <w:t>6</w:t>
            </w:r>
            <w:r w:rsidR="00CE4349" w:rsidRPr="000E320E">
              <w:rPr>
                <w:rFonts w:ascii="Times New Roman" w:hAnsi="Times New Roman"/>
                <w:noProof/>
                <w:lang w:val="ro-RO"/>
              </w:rPr>
              <w:t>.0</w:t>
            </w:r>
            <w:r w:rsidR="00CE4349" w:rsidRPr="000E320E">
              <w:rPr>
                <w:rFonts w:ascii="Times New Roman" w:hAnsi="Times New Roman"/>
                <w:noProof/>
                <w:lang w:val="ro-RO"/>
              </w:rPr>
              <w:t>6</w:t>
            </w:r>
            <w:r w:rsidR="00CE4349" w:rsidRPr="000E320E">
              <w:rPr>
                <w:rFonts w:ascii="Times New Roman" w:hAnsi="Times New Roman"/>
                <w:noProof/>
                <w:lang w:val="ro-RO"/>
              </w:rPr>
              <w:t xml:space="preserve">.2017, ora </w:t>
            </w:r>
            <w:r w:rsidR="00E02890" w:rsidRPr="000E320E">
              <w:rPr>
                <w:rFonts w:ascii="Times New Roman" w:hAnsi="Times New Roman"/>
                <w:noProof/>
                <w:lang w:val="ro-RO"/>
              </w:rPr>
              <w:t>10</w:t>
            </w:r>
            <w:r w:rsidR="00CE4349" w:rsidRPr="000E320E">
              <w:rPr>
                <w:rFonts w:ascii="Times New Roman" w:hAnsi="Times New Roman"/>
                <w:noProof/>
                <w:lang w:val="ro-RO"/>
              </w:rPr>
              <w:t>,00</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11</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Rezultat probă interviu</w:t>
            </w:r>
          </w:p>
        </w:tc>
        <w:tc>
          <w:tcPr>
            <w:tcW w:w="2883" w:type="dxa"/>
            <w:shd w:val="clear" w:color="auto" w:fill="auto"/>
          </w:tcPr>
          <w:p w:rsidR="00FC5BDC" w:rsidRPr="000E320E" w:rsidRDefault="00077644" w:rsidP="00E02890">
            <w:pPr>
              <w:rPr>
                <w:rFonts w:ascii="Times New Roman" w:hAnsi="Times New Roman"/>
                <w:noProof/>
                <w:lang w:val="ro-RO"/>
              </w:rPr>
            </w:pPr>
            <w:r w:rsidRPr="000E320E">
              <w:rPr>
                <w:rFonts w:ascii="Times New Roman" w:hAnsi="Times New Roman"/>
                <w:noProof/>
                <w:lang w:val="ro-RO"/>
              </w:rPr>
              <w:t>1</w:t>
            </w:r>
            <w:r w:rsidR="00E02890" w:rsidRPr="000E320E">
              <w:rPr>
                <w:rFonts w:ascii="Times New Roman" w:hAnsi="Times New Roman"/>
                <w:noProof/>
                <w:lang w:val="ro-RO"/>
              </w:rPr>
              <w:t>6</w:t>
            </w:r>
            <w:r w:rsidR="00D60110" w:rsidRPr="000E320E">
              <w:rPr>
                <w:rFonts w:ascii="Times New Roman" w:hAnsi="Times New Roman"/>
                <w:noProof/>
                <w:lang w:val="ro-RO"/>
              </w:rPr>
              <w:t xml:space="preserve">.06.2017, ora </w:t>
            </w:r>
            <w:r w:rsidR="00D60110" w:rsidRPr="000E320E">
              <w:rPr>
                <w:rFonts w:ascii="Times New Roman" w:hAnsi="Times New Roman"/>
                <w:noProof/>
                <w:lang w:val="ro-RO"/>
              </w:rPr>
              <w:t>12</w:t>
            </w:r>
            <w:r w:rsidR="00D60110" w:rsidRPr="000E320E">
              <w:rPr>
                <w:rFonts w:ascii="Times New Roman" w:hAnsi="Times New Roman"/>
                <w:noProof/>
                <w:lang w:val="ro-RO"/>
              </w:rPr>
              <w:t>,00</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12</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Depunerea contestațiilor – rezultat interviu</w:t>
            </w:r>
          </w:p>
        </w:tc>
        <w:tc>
          <w:tcPr>
            <w:tcW w:w="2883" w:type="dxa"/>
            <w:shd w:val="clear" w:color="auto" w:fill="auto"/>
          </w:tcPr>
          <w:p w:rsidR="00FC5BDC" w:rsidRPr="000E320E" w:rsidRDefault="00077644" w:rsidP="00E02890">
            <w:pPr>
              <w:rPr>
                <w:rFonts w:ascii="Times New Roman" w:hAnsi="Times New Roman"/>
                <w:noProof/>
                <w:lang w:val="ro-RO"/>
              </w:rPr>
            </w:pPr>
            <w:r w:rsidRPr="000E320E">
              <w:rPr>
                <w:rFonts w:ascii="Times New Roman" w:hAnsi="Times New Roman"/>
                <w:noProof/>
                <w:lang w:val="ro-RO"/>
              </w:rPr>
              <w:t>1</w:t>
            </w:r>
            <w:r w:rsidR="00E02890" w:rsidRPr="000E320E">
              <w:rPr>
                <w:rFonts w:ascii="Times New Roman" w:hAnsi="Times New Roman"/>
                <w:noProof/>
                <w:lang w:val="ro-RO"/>
              </w:rPr>
              <w:t>6</w:t>
            </w:r>
            <w:r w:rsidR="00D60110" w:rsidRPr="000E320E">
              <w:rPr>
                <w:rFonts w:ascii="Times New Roman" w:hAnsi="Times New Roman"/>
                <w:noProof/>
                <w:lang w:val="ro-RO"/>
              </w:rPr>
              <w:t xml:space="preserve">.06.2017, </w:t>
            </w:r>
            <w:r w:rsidR="00FC5BDC" w:rsidRPr="000E320E">
              <w:rPr>
                <w:rFonts w:ascii="Times New Roman" w:hAnsi="Times New Roman"/>
                <w:noProof/>
                <w:lang w:val="ro-RO"/>
              </w:rPr>
              <w:t xml:space="preserve"> ora 14,00</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13</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Afișarea rezultatelor după contestații</w:t>
            </w:r>
          </w:p>
        </w:tc>
        <w:tc>
          <w:tcPr>
            <w:tcW w:w="2883" w:type="dxa"/>
            <w:shd w:val="clear" w:color="auto" w:fill="auto"/>
          </w:tcPr>
          <w:p w:rsidR="00FC5BDC" w:rsidRPr="000E320E" w:rsidRDefault="00077644" w:rsidP="00E02890">
            <w:pPr>
              <w:rPr>
                <w:rFonts w:ascii="Times New Roman" w:hAnsi="Times New Roman"/>
                <w:noProof/>
                <w:lang w:val="ro-RO"/>
              </w:rPr>
            </w:pPr>
            <w:r w:rsidRPr="000E320E">
              <w:rPr>
                <w:rFonts w:ascii="Times New Roman" w:hAnsi="Times New Roman"/>
                <w:noProof/>
                <w:lang w:val="ro-RO"/>
              </w:rPr>
              <w:t>1</w:t>
            </w:r>
            <w:r w:rsidR="00E02890" w:rsidRPr="000E320E">
              <w:rPr>
                <w:rFonts w:ascii="Times New Roman" w:hAnsi="Times New Roman"/>
                <w:noProof/>
                <w:lang w:val="ro-RO"/>
              </w:rPr>
              <w:t>6</w:t>
            </w:r>
            <w:r w:rsidR="00D60110" w:rsidRPr="000E320E">
              <w:rPr>
                <w:rFonts w:ascii="Times New Roman" w:hAnsi="Times New Roman"/>
                <w:noProof/>
                <w:lang w:val="ro-RO"/>
              </w:rPr>
              <w:t>.06.2017,  ora 1</w:t>
            </w:r>
            <w:r w:rsidR="00D60110" w:rsidRPr="000E320E">
              <w:rPr>
                <w:rFonts w:ascii="Times New Roman" w:hAnsi="Times New Roman"/>
                <w:noProof/>
                <w:lang w:val="ro-RO"/>
              </w:rPr>
              <w:t>5</w:t>
            </w:r>
            <w:r w:rsidR="00D60110" w:rsidRPr="000E320E">
              <w:rPr>
                <w:rFonts w:ascii="Times New Roman" w:hAnsi="Times New Roman"/>
                <w:noProof/>
                <w:lang w:val="ro-RO"/>
              </w:rPr>
              <w:t>,00</w:t>
            </w:r>
          </w:p>
        </w:tc>
      </w:tr>
      <w:tr w:rsidR="00D60110" w:rsidRPr="000E320E" w:rsidTr="00DB40B8">
        <w:tc>
          <w:tcPr>
            <w:tcW w:w="821"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14</w:t>
            </w:r>
          </w:p>
        </w:tc>
        <w:tc>
          <w:tcPr>
            <w:tcW w:w="5490" w:type="dxa"/>
            <w:shd w:val="clear" w:color="auto" w:fill="auto"/>
          </w:tcPr>
          <w:p w:rsidR="00FC5BDC" w:rsidRPr="000E320E" w:rsidRDefault="00FC5BDC" w:rsidP="00845201">
            <w:pPr>
              <w:rPr>
                <w:rFonts w:ascii="Times New Roman" w:hAnsi="Times New Roman"/>
                <w:noProof/>
                <w:lang w:val="ro-RO"/>
              </w:rPr>
            </w:pPr>
            <w:r w:rsidRPr="000E320E">
              <w:rPr>
                <w:rFonts w:ascii="Times New Roman" w:hAnsi="Times New Roman"/>
                <w:noProof/>
                <w:lang w:val="ro-RO"/>
              </w:rPr>
              <w:t xml:space="preserve">Afișarea rezultatelor </w:t>
            </w:r>
            <w:r w:rsidRPr="000E320E">
              <w:rPr>
                <w:rFonts w:ascii="Times New Roman" w:hAnsi="Times New Roman"/>
                <w:b/>
                <w:noProof/>
                <w:lang w:val="ro-RO"/>
              </w:rPr>
              <w:t>FINALE</w:t>
            </w:r>
          </w:p>
        </w:tc>
        <w:tc>
          <w:tcPr>
            <w:tcW w:w="2883" w:type="dxa"/>
            <w:shd w:val="clear" w:color="auto" w:fill="auto"/>
          </w:tcPr>
          <w:p w:rsidR="00FC5BDC" w:rsidRPr="000E320E" w:rsidRDefault="00FC5BDC" w:rsidP="00E02890">
            <w:pPr>
              <w:rPr>
                <w:rFonts w:ascii="Times New Roman" w:hAnsi="Times New Roman"/>
                <w:noProof/>
                <w:lang w:val="ro-RO"/>
              </w:rPr>
            </w:pPr>
            <w:r w:rsidRPr="000E320E">
              <w:rPr>
                <w:rFonts w:ascii="Times New Roman" w:hAnsi="Times New Roman"/>
                <w:noProof/>
                <w:lang w:val="ro-RO"/>
              </w:rPr>
              <w:t>1</w:t>
            </w:r>
            <w:r w:rsidR="00E02890" w:rsidRPr="000E320E">
              <w:rPr>
                <w:rFonts w:ascii="Times New Roman" w:hAnsi="Times New Roman"/>
                <w:noProof/>
                <w:lang w:val="ro-RO"/>
              </w:rPr>
              <w:t>9</w:t>
            </w:r>
            <w:r w:rsidRPr="000E320E">
              <w:rPr>
                <w:rFonts w:ascii="Times New Roman" w:hAnsi="Times New Roman"/>
                <w:noProof/>
                <w:lang w:val="ro-RO"/>
              </w:rPr>
              <w:t>.0</w:t>
            </w:r>
            <w:r w:rsidR="00D60110" w:rsidRPr="000E320E">
              <w:rPr>
                <w:rFonts w:ascii="Times New Roman" w:hAnsi="Times New Roman"/>
                <w:noProof/>
                <w:lang w:val="ro-RO"/>
              </w:rPr>
              <w:t>6</w:t>
            </w:r>
            <w:r w:rsidRPr="000E320E">
              <w:rPr>
                <w:rFonts w:ascii="Times New Roman" w:hAnsi="Times New Roman"/>
                <w:noProof/>
                <w:lang w:val="ro-RO"/>
              </w:rPr>
              <w:t xml:space="preserve">.2017, ORA 10,00  </w:t>
            </w:r>
          </w:p>
        </w:tc>
      </w:tr>
    </w:tbl>
    <w:p w:rsidR="00FC5BDC" w:rsidRPr="000E320E" w:rsidRDefault="00FC5BDC" w:rsidP="00FC5BDC">
      <w:pPr>
        <w:jc w:val="center"/>
        <w:rPr>
          <w:rFonts w:ascii="Times New Roman" w:hAnsi="Times New Roman"/>
          <w:noProof/>
          <w:sz w:val="28"/>
          <w:szCs w:val="28"/>
          <w:lang w:val="ro-RO"/>
        </w:rPr>
      </w:pPr>
    </w:p>
    <w:p w:rsidR="00FC5BDC" w:rsidRPr="000E320E" w:rsidRDefault="00FC5BDC" w:rsidP="00FC5BDC">
      <w:pPr>
        <w:pStyle w:val="Corptext"/>
        <w:spacing w:before="0" w:beforeAutospacing="0" w:after="0" w:afterAutospacing="0"/>
        <w:ind w:firstLine="1440"/>
        <w:jc w:val="both"/>
        <w:rPr>
          <w:noProof/>
          <w:lang w:val="ro-RO"/>
        </w:rPr>
      </w:pPr>
      <w:r w:rsidRPr="000E320E">
        <w:rPr>
          <w:noProof/>
          <w:lang w:val="ro-RO"/>
        </w:rPr>
        <w:t>Comunicarea rezultatelor la fiecare probă a concursului se face în termen de maxim o zi lucrătoare de la data finalizării probei.</w:t>
      </w:r>
    </w:p>
    <w:p w:rsidR="00724FCC" w:rsidRPr="000E320E" w:rsidRDefault="00724FCC" w:rsidP="00724FCC">
      <w:pPr>
        <w:autoSpaceDE w:val="0"/>
        <w:ind w:firstLine="1134"/>
        <w:jc w:val="both"/>
        <w:rPr>
          <w:rFonts w:ascii="Times New Roman" w:hAnsi="Times New Roman"/>
          <w:noProof/>
          <w:lang w:val="ro-RO"/>
        </w:rPr>
      </w:pPr>
      <w:r w:rsidRPr="000E320E">
        <w:rPr>
          <w:rFonts w:ascii="Times New Roman" w:hAnsi="Times New Roman"/>
          <w:noProof/>
          <w:lang w:val="ro-RO"/>
        </w:rPr>
        <w:t>Sunt declaraţi admişi  la proba scrisă, proba practică şi la interviu candidaţii care au obţinut minim 50 de puncte din maximul de 100 de puncte.</w:t>
      </w:r>
    </w:p>
    <w:p w:rsidR="00724FCC" w:rsidRPr="000E320E" w:rsidRDefault="00724FCC" w:rsidP="00724FCC">
      <w:pPr>
        <w:autoSpaceDE w:val="0"/>
        <w:ind w:firstLine="1134"/>
        <w:jc w:val="both"/>
        <w:rPr>
          <w:rFonts w:ascii="Times New Roman" w:hAnsi="Times New Roman"/>
          <w:noProof/>
          <w:lang w:val="ro-RO"/>
        </w:rPr>
      </w:pPr>
      <w:r w:rsidRPr="000E320E">
        <w:rPr>
          <w:rFonts w:ascii="Times New Roman" w:hAnsi="Times New Roman"/>
          <w:noProof/>
          <w:lang w:val="ro-RO"/>
        </w:rPr>
        <w:t>Punctajul final se calculează ca medie aritmetică a punctajelor obţinute la proba scrisă, proba practică şi proba interviu.</w:t>
      </w:r>
    </w:p>
    <w:p w:rsidR="00FC5BDC" w:rsidRPr="000E320E" w:rsidRDefault="00FC5BDC" w:rsidP="00FC5BDC">
      <w:pPr>
        <w:pStyle w:val="Corptext"/>
        <w:spacing w:before="0" w:beforeAutospacing="0" w:after="0" w:afterAutospacing="0"/>
        <w:ind w:firstLine="1440"/>
        <w:jc w:val="both"/>
        <w:rPr>
          <w:noProof/>
          <w:lang w:val="ro-RO"/>
        </w:rPr>
      </w:pPr>
      <w:r w:rsidRPr="000E320E">
        <w:rPr>
          <w:noProof/>
          <w:lang w:val="ro-RO"/>
        </w:rPr>
        <w:t>.</w:t>
      </w:r>
    </w:p>
    <w:p w:rsidR="00724FCC" w:rsidRPr="000E320E" w:rsidRDefault="00724FCC" w:rsidP="00724FCC">
      <w:pPr>
        <w:ind w:firstLine="708"/>
        <w:jc w:val="both"/>
        <w:rPr>
          <w:rFonts w:ascii="Times New Roman" w:hAnsi="Times New Roman"/>
          <w:i/>
          <w:noProof/>
          <w:lang w:val="ro-RO"/>
        </w:rPr>
      </w:pPr>
      <w:r w:rsidRPr="000E320E">
        <w:rPr>
          <w:rFonts w:ascii="Times New Roman" w:hAnsi="Times New Roman"/>
          <w:i/>
          <w:noProof/>
          <w:lang w:val="ro-RO"/>
        </w:rPr>
        <w:t>Prezenţa la  următoarea etapă se poate face numai dacă candidatul este admis la etapa precedentă [art.18(3 ), SECŢIUNEA1, CAP.II  din H.G. nr. 286/ 23.03.2011 (*actualizat*)].</w:t>
      </w:r>
    </w:p>
    <w:p w:rsidR="00724FCC" w:rsidRPr="000E320E" w:rsidRDefault="00724FCC" w:rsidP="00724FCC">
      <w:pPr>
        <w:ind w:firstLine="708"/>
        <w:jc w:val="both"/>
        <w:rPr>
          <w:rFonts w:ascii="Times New Roman" w:hAnsi="Times New Roman"/>
          <w:i/>
          <w:noProof/>
          <w:lang w:val="ro-RO"/>
        </w:rPr>
      </w:pPr>
    </w:p>
    <w:p w:rsidR="00FC5BDC" w:rsidRPr="000E320E" w:rsidRDefault="00FC5BDC" w:rsidP="00FC5BDC">
      <w:pPr>
        <w:pStyle w:val="Corptext"/>
        <w:spacing w:before="0" w:beforeAutospacing="0" w:after="0" w:afterAutospacing="0"/>
        <w:ind w:firstLine="1440"/>
        <w:jc w:val="both"/>
        <w:rPr>
          <w:noProof/>
          <w:lang w:val="ro-RO"/>
        </w:rPr>
      </w:pPr>
      <w:r w:rsidRPr="000E320E">
        <w:rPr>
          <w:noProof/>
          <w:lang w:val="ro-RO"/>
        </w:rPr>
        <w:t>După afișarea rezultatelor obținute la selecția dosarelor, proba practică, respectiv interviu, candidații nemulțumiți pot depune contestație în termen de cel mult o zi lucrătoare de la data afișării rezultatului selecției dosarelor, respectiv de la data afișării rezultatului probei  și a interviului, sub sancțiunea decăderii din acest drept.</w:t>
      </w:r>
    </w:p>
    <w:p w:rsidR="00FC5BDC" w:rsidRPr="000E320E" w:rsidRDefault="00FC5BDC" w:rsidP="00FC5BDC">
      <w:pPr>
        <w:pStyle w:val="Corptext"/>
        <w:spacing w:before="0" w:beforeAutospacing="0" w:after="0" w:afterAutospacing="0"/>
        <w:ind w:firstLine="1440"/>
        <w:jc w:val="both"/>
        <w:rPr>
          <w:noProof/>
          <w:lang w:val="ro-RO"/>
        </w:rPr>
      </w:pPr>
      <w:r w:rsidRPr="000E320E">
        <w:rPr>
          <w:noProof/>
          <w:lang w:val="ro-RO"/>
        </w:rPr>
        <w:t>Comunicarea rezultatelor la contestațiile depuse se face prin afișarea la sediul Colegiului Tehnic  ”Dimitrie Leonida”Petroșani, imediat după soluționarea contestațiilor.</w:t>
      </w:r>
    </w:p>
    <w:p w:rsidR="00FC5BDC" w:rsidRPr="000E320E" w:rsidRDefault="00FC5BDC" w:rsidP="00FC5BDC">
      <w:pPr>
        <w:pStyle w:val="Corptext"/>
        <w:spacing w:before="0" w:beforeAutospacing="0" w:after="0" w:afterAutospacing="0"/>
        <w:ind w:firstLine="1440"/>
        <w:jc w:val="both"/>
        <w:rPr>
          <w:noProof/>
          <w:lang w:val="ro-RO"/>
        </w:rPr>
      </w:pPr>
      <w:r w:rsidRPr="000E320E">
        <w:rPr>
          <w:noProof/>
          <w:lang w:val="ro-RO"/>
        </w:rPr>
        <w:t xml:space="preserve">În conformitate cu art. 32 din Regulamentul cadru privind stabilirea principiilor generale de ocupare a unui post vacant sau temporar vacant corespunzător funcțiilor contractuale și a criteriilor de promovare în grade sau trepte profesionale imediat superioare a personalului </w:t>
      </w:r>
      <w:r w:rsidRPr="000E320E">
        <w:rPr>
          <w:noProof/>
          <w:lang w:val="ro-RO"/>
        </w:rPr>
        <w:lastRenderedPageBreak/>
        <w:t>contractual din sectorul bugetar plătit din fonduri publice, aprobat prin HG nr.286/2011, cu modificările și completările ulterioare :</w:t>
      </w:r>
    </w:p>
    <w:p w:rsidR="00FC5BDC" w:rsidRPr="000E320E" w:rsidRDefault="00FC5BDC" w:rsidP="00FC5BDC">
      <w:pPr>
        <w:pStyle w:val="Corptext"/>
        <w:numPr>
          <w:ilvl w:val="0"/>
          <w:numId w:val="7"/>
        </w:numPr>
        <w:spacing w:before="0" w:beforeAutospacing="0" w:after="0" w:afterAutospacing="0"/>
        <w:ind w:left="0" w:firstLine="1418"/>
        <w:jc w:val="both"/>
        <w:rPr>
          <w:noProof/>
          <w:lang w:val="ro-RO"/>
        </w:rPr>
      </w:pPr>
      <w:r w:rsidRPr="000E320E">
        <w:rPr>
          <w:noProof/>
          <w:lang w:val="ro-RO"/>
        </w:rPr>
        <w:t>În situația contestațiilor formulate față de rezultatul selecției dosarelor, comisia de soluționare a contestațiilor va verifica îndeplinirea de către candidatul contestatar a condițiilor pentru participare la concurs în termen de maxim o zi lucrătoare de la expirarea termenului de depunere a contestațiilor până la ora 16 a zilei respective.</w:t>
      </w:r>
    </w:p>
    <w:p w:rsidR="00FC5BDC" w:rsidRPr="000E320E" w:rsidRDefault="00FC5BDC" w:rsidP="00FC5BDC">
      <w:pPr>
        <w:pStyle w:val="Corptext"/>
        <w:numPr>
          <w:ilvl w:val="0"/>
          <w:numId w:val="7"/>
        </w:numPr>
        <w:spacing w:before="0" w:beforeAutospacing="0" w:after="0" w:afterAutospacing="0"/>
        <w:ind w:left="0" w:firstLine="1560"/>
        <w:jc w:val="both"/>
        <w:rPr>
          <w:noProof/>
          <w:lang w:val="ro-RO"/>
        </w:rPr>
      </w:pPr>
      <w:r w:rsidRPr="000E320E">
        <w:rPr>
          <w:noProof/>
          <w:lang w:val="ro-RO"/>
        </w:rPr>
        <w:t>În situația contestațiilor formulate față de rezultatul probei scrise, probei practice sau a interviului comisia de soluționare a contestațiilor va analiza lucrarea sau consemnarea răspunsurilor la interviu doar pentru candidatul contestatar în termen de maxim o zi lucrătoare de la expirarea termenului de depunere a contestațiilor.</w:t>
      </w:r>
    </w:p>
    <w:p w:rsidR="00FC5BDC" w:rsidRPr="000E320E" w:rsidRDefault="00FC5BDC" w:rsidP="00FC5BDC">
      <w:pPr>
        <w:rPr>
          <w:rFonts w:ascii="Times New Roman" w:hAnsi="Times New Roman"/>
          <w:noProof/>
          <w:sz w:val="24"/>
          <w:szCs w:val="24"/>
          <w:lang w:val="ro-RO"/>
        </w:rPr>
      </w:pPr>
      <w:r w:rsidRPr="000E320E">
        <w:rPr>
          <w:rFonts w:ascii="Times New Roman" w:hAnsi="Times New Roman"/>
          <w:noProof/>
          <w:sz w:val="24"/>
          <w:szCs w:val="24"/>
          <w:lang w:val="ro-RO"/>
        </w:rPr>
        <w:t>Rezultatele finale se afișează la sediul Colegiului Tehnic  ”Dimitrie Leonida”Petroșani, în termen de maxim o zi lucrătoare de la expirarea termenului prevăzut la art. 32, alin.2 pentru ultima probă, prin specificarea punctajului final al fiecărui candidat și a mențiunii ”Admis” sau ”Respins.</w:t>
      </w:r>
    </w:p>
    <w:p w:rsidR="00FC5BDC" w:rsidRPr="000E320E" w:rsidRDefault="00FC5BDC" w:rsidP="00FC5BDC">
      <w:pPr>
        <w:rPr>
          <w:rFonts w:ascii="Times New Roman" w:hAnsi="Times New Roman"/>
          <w:noProof/>
          <w:lang w:val="ro-RO"/>
        </w:rPr>
      </w:pPr>
    </w:p>
    <w:p w:rsidR="00F17F2A" w:rsidRPr="000E320E" w:rsidRDefault="00F17F2A" w:rsidP="00F17F2A">
      <w:pPr>
        <w:jc w:val="center"/>
        <w:rPr>
          <w:rFonts w:ascii="Times New Roman" w:hAnsi="Times New Roman"/>
          <w:b/>
          <w:noProof/>
          <w:sz w:val="24"/>
          <w:szCs w:val="24"/>
          <w:lang w:val="ro-RO"/>
        </w:rPr>
      </w:pPr>
      <w:r w:rsidRPr="000E320E">
        <w:rPr>
          <w:rFonts w:ascii="Times New Roman" w:hAnsi="Times New Roman"/>
          <w:b/>
          <w:noProof/>
          <w:sz w:val="24"/>
          <w:szCs w:val="24"/>
          <w:lang w:val="ro-RO"/>
        </w:rPr>
        <w:t>CONDIŢII DE PARTICIPARE</w:t>
      </w:r>
    </w:p>
    <w:p w:rsidR="00F17F2A" w:rsidRPr="000E320E" w:rsidRDefault="00F17F2A" w:rsidP="00F17F2A">
      <w:pPr>
        <w:rPr>
          <w:rFonts w:ascii="Times New Roman" w:hAnsi="Times New Roman"/>
          <w:noProof/>
          <w:sz w:val="24"/>
          <w:szCs w:val="24"/>
          <w:lang w:val="ro-RO"/>
        </w:rPr>
      </w:pPr>
    </w:p>
    <w:p w:rsidR="00F17F2A" w:rsidRPr="000E320E" w:rsidRDefault="00F17F2A" w:rsidP="00F17F2A">
      <w:pPr>
        <w:rPr>
          <w:rFonts w:ascii="Times New Roman" w:hAnsi="Times New Roman"/>
          <w:noProof/>
          <w:sz w:val="24"/>
          <w:szCs w:val="24"/>
          <w:lang w:val="ro-RO"/>
        </w:rPr>
      </w:pPr>
      <w:r w:rsidRPr="000E320E">
        <w:rPr>
          <w:rFonts w:ascii="Times New Roman" w:hAnsi="Times New Roman"/>
          <w:noProof/>
          <w:sz w:val="24"/>
          <w:szCs w:val="24"/>
          <w:lang w:val="ro-RO"/>
        </w:rPr>
        <w:t xml:space="preserve">                   În vederea participării la concursul pentru ocuparea </w:t>
      </w:r>
      <w:r w:rsidRPr="000E320E">
        <w:rPr>
          <w:rFonts w:ascii="Times New Roman" w:hAnsi="Times New Roman"/>
          <w:noProof/>
          <w:sz w:val="24"/>
          <w:szCs w:val="24"/>
          <w:u w:val="single"/>
          <w:lang w:val="ro-RO"/>
        </w:rPr>
        <w:t>postu</w:t>
      </w:r>
      <w:r w:rsidR="00DB40B8" w:rsidRPr="000E320E">
        <w:rPr>
          <w:rFonts w:ascii="Times New Roman" w:hAnsi="Times New Roman"/>
          <w:noProof/>
          <w:sz w:val="24"/>
          <w:szCs w:val="24"/>
          <w:u w:val="single"/>
          <w:lang w:val="ro-RO"/>
        </w:rPr>
        <w:t>lui</w:t>
      </w:r>
      <w:r w:rsidRPr="000E320E">
        <w:rPr>
          <w:rFonts w:ascii="Times New Roman" w:hAnsi="Times New Roman"/>
          <w:noProof/>
          <w:sz w:val="24"/>
          <w:szCs w:val="24"/>
          <w:u w:val="single"/>
          <w:lang w:val="ro-RO"/>
        </w:rPr>
        <w:t xml:space="preserve"> vacant </w:t>
      </w:r>
      <w:r w:rsidRPr="000E320E">
        <w:rPr>
          <w:rFonts w:ascii="Times New Roman" w:hAnsi="Times New Roman"/>
          <w:noProof/>
          <w:sz w:val="24"/>
          <w:szCs w:val="24"/>
          <w:lang w:val="ro-RO"/>
        </w:rPr>
        <w:t xml:space="preserve"> de :</w:t>
      </w:r>
    </w:p>
    <w:p w:rsidR="00F17F2A" w:rsidRPr="000E320E" w:rsidRDefault="00F17F2A" w:rsidP="00F17F2A">
      <w:pPr>
        <w:numPr>
          <w:ilvl w:val="0"/>
          <w:numId w:val="4"/>
        </w:numPr>
        <w:rPr>
          <w:rFonts w:ascii="Times New Roman" w:hAnsi="Times New Roman"/>
          <w:noProof/>
          <w:sz w:val="24"/>
          <w:szCs w:val="24"/>
          <w:lang w:val="ro-RO"/>
        </w:rPr>
      </w:pPr>
      <w:r w:rsidRPr="000E320E">
        <w:rPr>
          <w:rFonts w:ascii="Times New Roman" w:hAnsi="Times New Roman"/>
          <w:b/>
          <w:noProof/>
          <w:sz w:val="24"/>
          <w:szCs w:val="24"/>
          <w:lang w:val="ro-RO"/>
        </w:rPr>
        <w:t>ÎNGRIJITOR</w:t>
      </w:r>
    </w:p>
    <w:p w:rsidR="00F17F2A" w:rsidRPr="000E320E" w:rsidRDefault="00F17F2A" w:rsidP="00F17F2A">
      <w:pPr>
        <w:ind w:firstLine="720"/>
        <w:rPr>
          <w:rFonts w:ascii="Times New Roman" w:hAnsi="Times New Roman"/>
          <w:i/>
          <w:noProof/>
          <w:sz w:val="24"/>
          <w:szCs w:val="24"/>
          <w:lang w:val="ro-RO"/>
        </w:rPr>
      </w:pPr>
    </w:p>
    <w:p w:rsidR="00F17F2A" w:rsidRPr="000E320E" w:rsidRDefault="00F17F2A" w:rsidP="00F17F2A">
      <w:pPr>
        <w:ind w:firstLine="720"/>
        <w:rPr>
          <w:rFonts w:ascii="Times New Roman" w:hAnsi="Times New Roman"/>
          <w:b/>
          <w:i/>
          <w:noProof/>
          <w:sz w:val="24"/>
          <w:szCs w:val="24"/>
          <w:lang w:val="ro-RO"/>
        </w:rPr>
      </w:pPr>
      <w:r w:rsidRPr="000E320E">
        <w:rPr>
          <w:rFonts w:ascii="Times New Roman" w:hAnsi="Times New Roman"/>
          <w:i/>
          <w:noProof/>
          <w:sz w:val="24"/>
          <w:szCs w:val="24"/>
          <w:lang w:val="ro-RO"/>
        </w:rPr>
        <w:t xml:space="preserve">       </w:t>
      </w:r>
      <w:r w:rsidRPr="000E320E">
        <w:rPr>
          <w:rFonts w:ascii="Times New Roman" w:hAnsi="Times New Roman"/>
          <w:b/>
          <w:i/>
          <w:noProof/>
          <w:sz w:val="24"/>
          <w:szCs w:val="24"/>
          <w:lang w:val="ro-RO"/>
        </w:rPr>
        <w:t>CONDIȚII GENERALE DE PARTICIPARE la concurs :</w:t>
      </w:r>
    </w:p>
    <w:p w:rsidR="00F17F2A" w:rsidRPr="000E320E" w:rsidRDefault="00F17F2A" w:rsidP="00F17F2A">
      <w:pPr>
        <w:ind w:firstLine="720"/>
        <w:rPr>
          <w:rFonts w:ascii="Times New Roman" w:hAnsi="Times New Roman"/>
          <w:b/>
          <w:i/>
          <w:noProof/>
          <w:sz w:val="24"/>
          <w:szCs w:val="24"/>
          <w:lang w:val="ro-RO"/>
        </w:rPr>
      </w:pPr>
    </w:p>
    <w:p w:rsidR="00E02890" w:rsidRPr="000E320E" w:rsidRDefault="00E02890" w:rsidP="00E02890">
      <w:pPr>
        <w:shd w:val="clear" w:color="auto" w:fill="FFFFFF"/>
        <w:jc w:val="both"/>
        <w:rPr>
          <w:rFonts w:ascii="Times New Roman" w:hAnsi="Times New Roman"/>
          <w:noProof/>
          <w:lang w:val="ro-RO"/>
        </w:rPr>
      </w:pPr>
      <w:r w:rsidRPr="000E320E">
        <w:rPr>
          <w:rFonts w:ascii="Times New Roman" w:hAnsi="Times New Roman"/>
          <w:noProof/>
          <w:color w:val="000000"/>
          <w:lang w:val="ro-RO"/>
        </w:rPr>
        <w:t>a) are cetățenia română, cetățenie a altor state membre ale Uniunii Europene sau a statelor aparținând Spațiului Economic European și domiciliul în România;</w:t>
      </w:r>
    </w:p>
    <w:p w:rsidR="00E02890" w:rsidRPr="000E320E" w:rsidRDefault="00E02890" w:rsidP="00E02890">
      <w:pPr>
        <w:shd w:val="clear" w:color="auto" w:fill="FFFFFF"/>
        <w:jc w:val="both"/>
        <w:rPr>
          <w:rFonts w:ascii="Times New Roman" w:hAnsi="Times New Roman"/>
          <w:noProof/>
          <w:lang w:val="ro-RO"/>
        </w:rPr>
      </w:pPr>
      <w:r w:rsidRPr="000E320E">
        <w:rPr>
          <w:rFonts w:ascii="Times New Roman" w:hAnsi="Times New Roman"/>
          <w:noProof/>
          <w:color w:val="000000"/>
          <w:lang w:val="ro-RO"/>
        </w:rPr>
        <w:t>b) cunoaște limba română, scris și vorbit;</w:t>
      </w:r>
    </w:p>
    <w:p w:rsidR="00E02890" w:rsidRPr="000E320E" w:rsidRDefault="00E02890" w:rsidP="00E02890">
      <w:pPr>
        <w:shd w:val="clear" w:color="auto" w:fill="FFFFFF"/>
        <w:jc w:val="both"/>
        <w:rPr>
          <w:rFonts w:ascii="Times New Roman" w:hAnsi="Times New Roman"/>
          <w:noProof/>
          <w:lang w:val="ro-RO"/>
        </w:rPr>
      </w:pPr>
      <w:r w:rsidRPr="000E320E">
        <w:rPr>
          <w:rFonts w:ascii="Times New Roman" w:hAnsi="Times New Roman"/>
          <w:noProof/>
          <w:color w:val="000000"/>
          <w:lang w:val="ro-RO"/>
        </w:rPr>
        <w:t>c) are vârsta minimă reglementată de prevederile legale;</w:t>
      </w:r>
    </w:p>
    <w:p w:rsidR="00E02890" w:rsidRPr="000E320E" w:rsidRDefault="00E02890" w:rsidP="00E02890">
      <w:pPr>
        <w:shd w:val="clear" w:color="auto" w:fill="FFFFFF"/>
        <w:jc w:val="both"/>
        <w:rPr>
          <w:rFonts w:ascii="Times New Roman" w:hAnsi="Times New Roman"/>
          <w:noProof/>
          <w:lang w:val="ro-RO"/>
        </w:rPr>
      </w:pPr>
      <w:r w:rsidRPr="000E320E">
        <w:rPr>
          <w:rFonts w:ascii="Times New Roman" w:hAnsi="Times New Roman"/>
          <w:noProof/>
          <w:color w:val="000000"/>
          <w:lang w:val="ro-RO"/>
        </w:rPr>
        <w:t>d) are capacitate deplină de exercițiu;</w:t>
      </w:r>
    </w:p>
    <w:p w:rsidR="00E02890" w:rsidRPr="000E320E" w:rsidRDefault="00E02890" w:rsidP="00E02890">
      <w:pPr>
        <w:shd w:val="clear" w:color="auto" w:fill="FFFFFF"/>
        <w:jc w:val="both"/>
        <w:rPr>
          <w:rFonts w:ascii="Times New Roman" w:hAnsi="Times New Roman"/>
          <w:noProof/>
          <w:lang w:val="ro-RO"/>
        </w:rPr>
      </w:pPr>
      <w:r w:rsidRPr="000E320E">
        <w:rPr>
          <w:rFonts w:ascii="Times New Roman" w:hAnsi="Times New Roman"/>
          <w:noProof/>
          <w:color w:val="000000"/>
          <w:lang w:val="ro-RO"/>
        </w:rPr>
        <w:t>e) are o stare de sănătate corespunzătoare postului pentru care candidează, atestată pe baza adeverinței medicale eliberate de medicul de familie sau de unitățile sanitare abilitate;</w:t>
      </w:r>
    </w:p>
    <w:p w:rsidR="00E02890" w:rsidRPr="000E320E" w:rsidRDefault="00E02890" w:rsidP="00E02890">
      <w:pPr>
        <w:shd w:val="clear" w:color="auto" w:fill="FFFFFF"/>
        <w:jc w:val="both"/>
        <w:rPr>
          <w:rFonts w:ascii="Times New Roman" w:hAnsi="Times New Roman"/>
          <w:noProof/>
          <w:lang w:val="ro-RO"/>
        </w:rPr>
      </w:pPr>
      <w:r w:rsidRPr="000E320E">
        <w:rPr>
          <w:rFonts w:ascii="Times New Roman" w:hAnsi="Times New Roman"/>
          <w:noProof/>
          <w:color w:val="000000"/>
          <w:lang w:val="ro-RO"/>
        </w:rPr>
        <w:t>f) îndeplinește condițiile de studii și, după caz, de vechime sau alte condiții specifice potrivit cerințelor postului scos la concurs;</w:t>
      </w:r>
    </w:p>
    <w:p w:rsidR="00E02890" w:rsidRPr="000E320E" w:rsidRDefault="00E02890" w:rsidP="00E02890">
      <w:pPr>
        <w:jc w:val="both"/>
        <w:rPr>
          <w:rFonts w:ascii="Times New Roman" w:hAnsi="Times New Roman"/>
          <w:noProof/>
          <w:lang w:val="ro-RO"/>
        </w:rPr>
      </w:pPr>
      <w:r w:rsidRPr="000E320E">
        <w:rPr>
          <w:rFonts w:ascii="Times New Roman" w:hAnsi="Times New Roman"/>
          <w:noProof/>
          <w:color w:val="000000"/>
          <w:lang w:val="ro-RO"/>
        </w:rPr>
        <w:t>g) nu a fost condamnată definitiv pentru săvârșirea unei infracțiuni contra umanității, contra statului ori contra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rsidR="00E02890" w:rsidRPr="000E320E" w:rsidRDefault="00E02890" w:rsidP="00E02890">
      <w:pPr>
        <w:jc w:val="both"/>
        <w:rPr>
          <w:rFonts w:ascii="Times New Roman" w:hAnsi="Times New Roman"/>
          <w:b/>
          <w:noProof/>
          <w:lang w:val="ro-RO"/>
        </w:rPr>
      </w:pPr>
    </w:p>
    <w:p w:rsidR="00F17F2A" w:rsidRPr="000E320E" w:rsidRDefault="00F17F2A" w:rsidP="00F17F2A">
      <w:pPr>
        <w:ind w:left="1211"/>
        <w:rPr>
          <w:rFonts w:ascii="Times New Roman" w:hAnsi="Times New Roman"/>
          <w:b/>
          <w:i/>
          <w:noProof/>
          <w:sz w:val="24"/>
          <w:szCs w:val="24"/>
          <w:lang w:val="ro-RO"/>
        </w:rPr>
      </w:pPr>
    </w:p>
    <w:p w:rsidR="00F17F2A" w:rsidRPr="000E320E" w:rsidRDefault="00F17F2A" w:rsidP="00F17F2A">
      <w:pPr>
        <w:ind w:left="1211"/>
        <w:rPr>
          <w:rFonts w:ascii="Times New Roman" w:hAnsi="Times New Roman"/>
          <w:b/>
          <w:i/>
          <w:noProof/>
          <w:sz w:val="24"/>
          <w:szCs w:val="24"/>
          <w:lang w:val="ro-RO"/>
        </w:rPr>
      </w:pPr>
      <w:r w:rsidRPr="000E320E">
        <w:rPr>
          <w:rFonts w:ascii="Times New Roman" w:hAnsi="Times New Roman"/>
          <w:b/>
          <w:i/>
          <w:noProof/>
          <w:sz w:val="24"/>
          <w:szCs w:val="24"/>
          <w:lang w:val="ro-RO"/>
        </w:rPr>
        <w:t>CONDIȚII SPECIFICE  DE PARTICIPARE la concurs :</w:t>
      </w:r>
    </w:p>
    <w:p w:rsidR="00F17F2A" w:rsidRPr="000E320E" w:rsidRDefault="00F17F2A" w:rsidP="00F17F2A">
      <w:pPr>
        <w:rPr>
          <w:rFonts w:ascii="Times New Roman" w:hAnsi="Times New Roman"/>
          <w:noProof/>
          <w:sz w:val="24"/>
          <w:szCs w:val="24"/>
          <w:lang w:val="ro-RO"/>
        </w:rPr>
      </w:pPr>
    </w:p>
    <w:p w:rsidR="00E02890" w:rsidRPr="000E320E" w:rsidRDefault="00E02890" w:rsidP="00E02890">
      <w:pPr>
        <w:jc w:val="both"/>
        <w:rPr>
          <w:rFonts w:ascii="Times New Roman" w:hAnsi="Times New Roman"/>
          <w:noProof/>
          <w:lang w:val="ro-RO"/>
        </w:rPr>
      </w:pPr>
      <w:r w:rsidRPr="000E320E">
        <w:rPr>
          <w:rFonts w:ascii="Times New Roman" w:hAnsi="Times New Roman"/>
          <w:noProof/>
          <w:lang w:val="ro-RO"/>
        </w:rPr>
        <w:t>- studii medii absolvite (minim 10 clase sau școala profesională) ;</w:t>
      </w:r>
    </w:p>
    <w:p w:rsidR="00E02890" w:rsidRPr="000E320E" w:rsidRDefault="00E02890" w:rsidP="00E02890">
      <w:pPr>
        <w:jc w:val="both"/>
        <w:rPr>
          <w:rFonts w:ascii="Times New Roman" w:hAnsi="Times New Roman"/>
          <w:noProof/>
          <w:lang w:val="ro-RO"/>
        </w:rPr>
      </w:pPr>
      <w:r w:rsidRPr="000E320E">
        <w:rPr>
          <w:rFonts w:ascii="Times New Roman" w:hAnsi="Times New Roman"/>
          <w:noProof/>
          <w:lang w:val="ro-RO"/>
        </w:rPr>
        <w:t xml:space="preserve">- vechime în specialitatea postului de minim </w:t>
      </w:r>
      <w:r w:rsidR="00724FCC" w:rsidRPr="000E320E">
        <w:rPr>
          <w:rFonts w:ascii="Times New Roman" w:hAnsi="Times New Roman"/>
          <w:noProof/>
          <w:lang w:val="ro-RO"/>
        </w:rPr>
        <w:t>3</w:t>
      </w:r>
      <w:r w:rsidRPr="000E320E">
        <w:rPr>
          <w:rFonts w:ascii="Times New Roman" w:hAnsi="Times New Roman"/>
          <w:noProof/>
          <w:lang w:val="ro-RO"/>
        </w:rPr>
        <w:t xml:space="preserve"> an</w:t>
      </w:r>
      <w:r w:rsidR="00724FCC" w:rsidRPr="000E320E">
        <w:rPr>
          <w:rFonts w:ascii="Times New Roman" w:hAnsi="Times New Roman"/>
          <w:noProof/>
          <w:lang w:val="ro-RO"/>
        </w:rPr>
        <w:t>i</w:t>
      </w:r>
      <w:r w:rsidRPr="000E320E">
        <w:rPr>
          <w:rFonts w:ascii="Times New Roman" w:hAnsi="Times New Roman"/>
          <w:noProof/>
          <w:lang w:val="ro-RO"/>
        </w:rPr>
        <w:t>;</w:t>
      </w:r>
    </w:p>
    <w:p w:rsidR="00E02890" w:rsidRPr="000E320E" w:rsidRDefault="00E02890" w:rsidP="00E02890">
      <w:pPr>
        <w:autoSpaceDE w:val="0"/>
        <w:rPr>
          <w:rFonts w:ascii="Times New Roman" w:hAnsi="Times New Roman"/>
          <w:noProof/>
          <w:lang w:val="ro-RO"/>
        </w:rPr>
      </w:pPr>
      <w:r w:rsidRPr="000E320E">
        <w:rPr>
          <w:rFonts w:ascii="Times New Roman" w:hAnsi="Times New Roman"/>
          <w:noProof/>
          <w:lang w:val="ro-RO"/>
        </w:rPr>
        <w:t>- abilităţi pentru munca în echipă;                                                                                                                     - disponibilitate pentru program flexibil;</w:t>
      </w:r>
    </w:p>
    <w:p w:rsidR="00E02890" w:rsidRPr="000E320E" w:rsidRDefault="00E02890" w:rsidP="00E02890">
      <w:pPr>
        <w:autoSpaceDE w:val="0"/>
        <w:ind w:left="1077"/>
        <w:rPr>
          <w:rFonts w:ascii="Times New Roman" w:hAnsi="Times New Roman"/>
          <w:noProof/>
          <w:lang w:val="ro-RO"/>
        </w:rPr>
      </w:pPr>
    </w:p>
    <w:p w:rsidR="000E320E" w:rsidRDefault="000E320E" w:rsidP="00F17F2A">
      <w:pPr>
        <w:pStyle w:val="Corptext"/>
        <w:spacing w:before="0" w:beforeAutospacing="0" w:after="0" w:afterAutospacing="0"/>
        <w:ind w:firstLine="720"/>
        <w:rPr>
          <w:rStyle w:val="Robust"/>
          <w:noProof/>
          <w:lang w:val="ro-RO"/>
        </w:rPr>
      </w:pPr>
    </w:p>
    <w:p w:rsidR="00F17F2A" w:rsidRPr="000E320E" w:rsidRDefault="00F17F2A" w:rsidP="00F17F2A">
      <w:pPr>
        <w:pStyle w:val="Corptext"/>
        <w:spacing w:before="0" w:beforeAutospacing="0" w:after="0" w:afterAutospacing="0"/>
        <w:ind w:firstLine="720"/>
        <w:rPr>
          <w:noProof/>
          <w:lang w:val="ro-RO"/>
        </w:rPr>
      </w:pPr>
      <w:r w:rsidRPr="000E320E">
        <w:rPr>
          <w:rStyle w:val="Robust"/>
          <w:noProof/>
          <w:lang w:val="ro-RO"/>
        </w:rPr>
        <w:t>Dosarul propriu de recrutare al candidaţilor va cuprinde următoarele documente</w:t>
      </w:r>
      <w:r w:rsidRPr="000E320E">
        <w:rPr>
          <w:noProof/>
          <w:lang w:val="ro-RO"/>
        </w:rPr>
        <w:t xml:space="preserve"> : </w:t>
      </w:r>
    </w:p>
    <w:p w:rsidR="00F17F2A" w:rsidRPr="000E320E" w:rsidRDefault="00F17F2A" w:rsidP="00F17F2A">
      <w:pPr>
        <w:pStyle w:val="Corptext"/>
        <w:spacing w:before="0" w:beforeAutospacing="0" w:after="0" w:afterAutospacing="0"/>
        <w:ind w:firstLine="720"/>
        <w:rPr>
          <w:noProof/>
          <w:lang w:val="ro-RO"/>
        </w:rPr>
      </w:pPr>
    </w:p>
    <w:p w:rsidR="00F17F2A" w:rsidRPr="000E320E" w:rsidRDefault="00F17F2A" w:rsidP="00F17F2A">
      <w:pPr>
        <w:pStyle w:val="Corptext"/>
        <w:tabs>
          <w:tab w:val="num" w:pos="1080"/>
        </w:tabs>
        <w:spacing w:before="0" w:beforeAutospacing="0" w:after="0" w:afterAutospacing="0"/>
        <w:ind w:left="1080" w:hanging="360"/>
        <w:jc w:val="both"/>
        <w:rPr>
          <w:noProof/>
          <w:lang w:val="ro-RO"/>
        </w:rPr>
      </w:pPr>
      <w:r w:rsidRPr="000E320E">
        <w:rPr>
          <w:noProof/>
          <w:lang w:val="ro-RO"/>
        </w:rPr>
        <w:lastRenderedPageBreak/>
        <w:t>a) cererea de înscriere la concurs  adresată conducătorului autorității sau instituției publice organizatoare;</w:t>
      </w:r>
    </w:p>
    <w:p w:rsidR="00F17F2A" w:rsidRPr="000E320E" w:rsidRDefault="00F17F2A" w:rsidP="00F17F2A">
      <w:pPr>
        <w:pStyle w:val="Corptext"/>
        <w:tabs>
          <w:tab w:val="num" w:pos="1080"/>
        </w:tabs>
        <w:spacing w:before="0" w:beforeAutospacing="0" w:after="0" w:afterAutospacing="0"/>
        <w:ind w:left="1080" w:hanging="360"/>
        <w:jc w:val="both"/>
        <w:rPr>
          <w:noProof/>
          <w:lang w:val="ro-RO"/>
        </w:rPr>
      </w:pPr>
      <w:r w:rsidRPr="000E320E">
        <w:rPr>
          <w:noProof/>
          <w:lang w:val="ro-RO"/>
        </w:rPr>
        <w:t>b) copia  actului de identitate sau ori ce alt document care atestă identitatea potrivit legii, după caz;</w:t>
      </w:r>
    </w:p>
    <w:p w:rsidR="00F17F2A" w:rsidRPr="000E320E" w:rsidRDefault="00F17F2A" w:rsidP="00F17F2A">
      <w:pPr>
        <w:pStyle w:val="Corptext"/>
        <w:tabs>
          <w:tab w:val="num" w:pos="1080"/>
        </w:tabs>
        <w:spacing w:before="0" w:beforeAutospacing="0" w:after="0" w:afterAutospacing="0"/>
        <w:ind w:left="1080" w:hanging="360"/>
        <w:jc w:val="both"/>
        <w:rPr>
          <w:noProof/>
          <w:lang w:val="ro-RO"/>
        </w:rPr>
      </w:pPr>
      <w:r w:rsidRPr="000E320E">
        <w:rPr>
          <w:noProof/>
          <w:lang w:val="ro-RO"/>
        </w:rPr>
        <w:t xml:space="preserve">c) copiile  documentelor care atestă nivelul studiilor și ale altor acte care atestă efectuarea unor specializări, precum și copiile documentelor care atestă îndeplinirea condițiilor specifice ale postului solicitat de autoritatea sau instituția publică; </w:t>
      </w:r>
    </w:p>
    <w:p w:rsidR="00F17F2A" w:rsidRPr="000E320E" w:rsidRDefault="00F17F2A" w:rsidP="00F17F2A">
      <w:pPr>
        <w:pStyle w:val="Corptext"/>
        <w:tabs>
          <w:tab w:val="num" w:pos="1080"/>
        </w:tabs>
        <w:spacing w:before="0" w:beforeAutospacing="0" w:after="0" w:afterAutospacing="0"/>
        <w:ind w:left="1080" w:hanging="360"/>
        <w:rPr>
          <w:noProof/>
          <w:lang w:val="ro-RO"/>
        </w:rPr>
      </w:pPr>
      <w:r w:rsidRPr="000E320E">
        <w:rPr>
          <w:noProof/>
          <w:lang w:val="ro-RO"/>
        </w:rPr>
        <w:t>d)  carnetul de muncă sau, după caz, adeverinţele care  atestă vechimea în muncă, în meserie și/sau în specialitatea studiilor în copie;</w:t>
      </w:r>
    </w:p>
    <w:p w:rsidR="00F17F2A" w:rsidRPr="000E320E" w:rsidRDefault="00F17F2A" w:rsidP="00F17F2A">
      <w:pPr>
        <w:pStyle w:val="Corptext"/>
        <w:tabs>
          <w:tab w:val="num" w:pos="1080"/>
        </w:tabs>
        <w:spacing w:before="0" w:beforeAutospacing="0" w:after="0" w:afterAutospacing="0"/>
        <w:ind w:left="1080" w:hanging="360"/>
        <w:jc w:val="both"/>
        <w:rPr>
          <w:noProof/>
          <w:lang w:val="ro-RO"/>
        </w:rPr>
      </w:pPr>
      <w:r w:rsidRPr="000E320E">
        <w:rPr>
          <w:noProof/>
          <w:lang w:val="ro-RO"/>
        </w:rPr>
        <w:t>e)  cazierul judiciar, sau o declaraţie pe propria răspundere că nu are antecedente penale care să-l facă incompatibil cu funcţia pe care candidează ( până la data desfăşurării primei probe de concurs se aduce originalul).</w:t>
      </w:r>
    </w:p>
    <w:p w:rsidR="00F17F2A" w:rsidRPr="000E320E" w:rsidRDefault="00F17F2A" w:rsidP="00F17F2A">
      <w:pPr>
        <w:pStyle w:val="Corptext"/>
        <w:tabs>
          <w:tab w:val="num" w:pos="1080"/>
        </w:tabs>
        <w:spacing w:before="0" w:beforeAutospacing="0" w:after="0" w:afterAutospacing="0"/>
        <w:ind w:left="1080" w:hanging="360"/>
        <w:jc w:val="both"/>
        <w:rPr>
          <w:noProof/>
          <w:lang w:val="ro-RO"/>
        </w:rPr>
      </w:pPr>
      <w:r w:rsidRPr="000E320E">
        <w:rPr>
          <w:noProof/>
          <w:lang w:val="ro-RO"/>
        </w:rPr>
        <w:t>f)  adeverinţă medicală  care să ateste starea de sănătate corespunzătoare eliberată cu cel mult 6 luni anterior derulării concursului de către medicul de familie al candidatului sau de către unitățile sanitare abilitate ;</w:t>
      </w:r>
    </w:p>
    <w:p w:rsidR="00F17F2A" w:rsidRPr="000E320E" w:rsidRDefault="00F17F2A" w:rsidP="00F17F2A">
      <w:pPr>
        <w:pStyle w:val="Corptext"/>
        <w:tabs>
          <w:tab w:val="num" w:pos="1080"/>
        </w:tabs>
        <w:spacing w:before="0" w:beforeAutospacing="0" w:after="0" w:afterAutospacing="0"/>
        <w:ind w:left="1080" w:hanging="360"/>
        <w:rPr>
          <w:noProof/>
          <w:lang w:val="ro-RO"/>
        </w:rPr>
      </w:pPr>
      <w:r w:rsidRPr="000E320E">
        <w:rPr>
          <w:noProof/>
          <w:lang w:val="ro-RO"/>
        </w:rPr>
        <w:t>g) curriculum vitae;</w:t>
      </w:r>
    </w:p>
    <w:p w:rsidR="00F17F2A" w:rsidRPr="000E320E" w:rsidRDefault="00F17F2A" w:rsidP="00F17F2A">
      <w:pPr>
        <w:pStyle w:val="Corptext"/>
        <w:tabs>
          <w:tab w:val="num" w:pos="1080"/>
        </w:tabs>
        <w:spacing w:before="0" w:beforeAutospacing="0" w:after="0" w:afterAutospacing="0"/>
        <w:ind w:left="1080" w:hanging="360"/>
        <w:jc w:val="both"/>
        <w:rPr>
          <w:noProof/>
          <w:lang w:val="ro-RO"/>
        </w:rPr>
      </w:pPr>
    </w:p>
    <w:p w:rsidR="00F17F2A" w:rsidRPr="000E320E" w:rsidRDefault="00F17F2A" w:rsidP="00F17F2A">
      <w:pPr>
        <w:pStyle w:val="Corptext"/>
        <w:tabs>
          <w:tab w:val="num" w:pos="1080"/>
        </w:tabs>
        <w:spacing w:before="0" w:beforeAutospacing="0" w:after="0" w:afterAutospacing="0"/>
        <w:ind w:left="1080" w:hanging="360"/>
        <w:rPr>
          <w:noProof/>
          <w:lang w:val="ro-RO"/>
        </w:rPr>
      </w:pPr>
      <w:r w:rsidRPr="000E320E">
        <w:rPr>
          <w:noProof/>
          <w:lang w:val="ro-RO"/>
        </w:rPr>
        <w:tab/>
        <w:t>Actele prezentate la alin. b) , c ) și  d) vor fi prezentate și în original în vederea verificării conformității copiilor cu acestea</w:t>
      </w:r>
    </w:p>
    <w:p w:rsidR="00F17F2A" w:rsidRPr="000E320E" w:rsidRDefault="00F17F2A" w:rsidP="00F17F2A">
      <w:pPr>
        <w:jc w:val="center"/>
        <w:rPr>
          <w:rStyle w:val="Robust"/>
          <w:rFonts w:ascii="Times New Roman" w:hAnsi="Times New Roman"/>
          <w:noProof/>
          <w:sz w:val="24"/>
          <w:szCs w:val="24"/>
          <w:lang w:val="ro-RO"/>
        </w:rPr>
      </w:pPr>
    </w:p>
    <w:p w:rsidR="00F17F2A" w:rsidRPr="000E320E" w:rsidRDefault="00F17F2A" w:rsidP="00F17F2A">
      <w:pPr>
        <w:jc w:val="center"/>
        <w:rPr>
          <w:rStyle w:val="Robust"/>
          <w:rFonts w:ascii="Times New Roman" w:hAnsi="Times New Roman"/>
          <w:noProof/>
          <w:sz w:val="24"/>
          <w:szCs w:val="24"/>
          <w:lang w:val="ro-RO"/>
        </w:rPr>
      </w:pPr>
      <w:r w:rsidRPr="000E320E">
        <w:rPr>
          <w:rStyle w:val="Robust"/>
          <w:rFonts w:ascii="Times New Roman" w:hAnsi="Times New Roman"/>
          <w:noProof/>
          <w:sz w:val="24"/>
          <w:szCs w:val="24"/>
          <w:lang w:val="ro-RO"/>
        </w:rPr>
        <w:t>TEMATICA ŞI BIBLIOGRAFIA</w:t>
      </w:r>
    </w:p>
    <w:p w:rsidR="00F17F2A" w:rsidRPr="000E320E" w:rsidRDefault="00F17F2A" w:rsidP="00F17F2A">
      <w:pPr>
        <w:jc w:val="center"/>
        <w:rPr>
          <w:rFonts w:ascii="Times New Roman" w:hAnsi="Times New Roman"/>
          <w:noProof/>
          <w:sz w:val="24"/>
          <w:szCs w:val="24"/>
          <w:lang w:val="ro-RO"/>
        </w:rPr>
      </w:pPr>
    </w:p>
    <w:p w:rsidR="00306011" w:rsidRPr="000E320E" w:rsidRDefault="00306011" w:rsidP="00E02890">
      <w:pPr>
        <w:suppressAutoHyphens/>
        <w:ind w:left="426"/>
        <w:jc w:val="both"/>
        <w:rPr>
          <w:rFonts w:ascii="Times New Roman" w:hAnsi="Times New Roman"/>
          <w:noProof/>
          <w:lang w:val="ro-RO"/>
        </w:rPr>
      </w:pPr>
      <w:r w:rsidRPr="000E320E">
        <w:rPr>
          <w:rFonts w:ascii="Times New Roman" w:hAnsi="Times New Roman"/>
          <w:b/>
          <w:bCs/>
          <w:noProof/>
          <w:lang w:val="ro-RO"/>
        </w:rPr>
        <w:t>TEMATICĂ PENTRU POSTUL DE ÎNGRIJITOR</w:t>
      </w:r>
    </w:p>
    <w:p w:rsidR="00306011" w:rsidRPr="000E320E" w:rsidRDefault="00306011" w:rsidP="00306011">
      <w:pPr>
        <w:autoSpaceDE w:val="0"/>
        <w:rPr>
          <w:rFonts w:ascii="Times New Roman" w:hAnsi="Times New Roman"/>
          <w:noProof/>
          <w:lang w:val="ro-RO"/>
        </w:rPr>
      </w:pPr>
      <w:r w:rsidRPr="000E320E">
        <w:rPr>
          <w:rFonts w:ascii="Times New Roman" w:hAnsi="Times New Roman"/>
          <w:bCs/>
          <w:noProof/>
          <w:lang w:val="ro-RO"/>
        </w:rPr>
        <w:t xml:space="preserve">TEMA 1: </w:t>
      </w:r>
      <w:r w:rsidRPr="000E320E">
        <w:rPr>
          <w:rFonts w:ascii="Times New Roman" w:hAnsi="Times New Roman"/>
          <w:noProof/>
          <w:lang w:val="ro-RO"/>
        </w:rPr>
        <w:t xml:space="preserve">Reguli de efectuare a curăţeniei în unităţile de învăţământ                                                                </w:t>
      </w:r>
    </w:p>
    <w:p w:rsidR="00306011" w:rsidRPr="000E320E" w:rsidRDefault="00306011" w:rsidP="00306011">
      <w:pPr>
        <w:autoSpaceDE w:val="0"/>
        <w:rPr>
          <w:rFonts w:ascii="Times New Roman" w:hAnsi="Times New Roman"/>
          <w:noProof/>
          <w:lang w:val="ro-RO"/>
        </w:rPr>
      </w:pPr>
      <w:r w:rsidRPr="000E320E">
        <w:rPr>
          <w:rFonts w:ascii="Times New Roman" w:hAnsi="Times New Roman"/>
          <w:noProof/>
          <w:lang w:val="ro-RO"/>
        </w:rPr>
        <w:t>TEMA 2: Metode de dezinsecţie şi dezinfecţie</w:t>
      </w:r>
    </w:p>
    <w:p w:rsidR="00306011" w:rsidRPr="000E320E" w:rsidRDefault="00306011" w:rsidP="00306011">
      <w:pPr>
        <w:jc w:val="both"/>
        <w:rPr>
          <w:rFonts w:ascii="Times New Roman" w:hAnsi="Times New Roman"/>
          <w:noProof/>
          <w:lang w:val="ro-RO"/>
        </w:rPr>
      </w:pPr>
      <w:r w:rsidRPr="000E320E">
        <w:rPr>
          <w:rFonts w:ascii="Times New Roman" w:hAnsi="Times New Roman"/>
          <w:bCs/>
          <w:noProof/>
          <w:lang w:val="ro-RO"/>
        </w:rPr>
        <w:t xml:space="preserve">TEMA 3: </w:t>
      </w:r>
      <w:r w:rsidRPr="000E320E">
        <w:rPr>
          <w:rFonts w:ascii="Times New Roman" w:hAnsi="Times New Roman"/>
          <w:noProof/>
          <w:lang w:val="ro-RO"/>
        </w:rPr>
        <w:t>Comunicarea, cercetarea, înregistrarea şi raportarea evenimentelor</w:t>
      </w:r>
    </w:p>
    <w:p w:rsidR="00306011" w:rsidRPr="000E320E" w:rsidRDefault="00306011" w:rsidP="00306011">
      <w:pPr>
        <w:jc w:val="both"/>
        <w:rPr>
          <w:rFonts w:ascii="Times New Roman" w:hAnsi="Times New Roman"/>
          <w:noProof/>
          <w:lang w:val="ro-RO"/>
        </w:rPr>
      </w:pPr>
      <w:r w:rsidRPr="000E320E">
        <w:rPr>
          <w:rFonts w:ascii="Times New Roman" w:hAnsi="Times New Roman"/>
          <w:noProof/>
          <w:lang w:val="ro-RO"/>
        </w:rPr>
        <w:t>TEMA 4: Obligaţii privind apărarea împotriva incendiilor</w:t>
      </w:r>
    </w:p>
    <w:p w:rsidR="00306011" w:rsidRPr="000E320E" w:rsidRDefault="00306011" w:rsidP="00306011">
      <w:pPr>
        <w:jc w:val="both"/>
        <w:rPr>
          <w:rFonts w:ascii="Times New Roman" w:hAnsi="Times New Roman"/>
          <w:noProof/>
          <w:lang w:val="ro-RO"/>
        </w:rPr>
      </w:pPr>
      <w:r w:rsidRPr="000E320E">
        <w:rPr>
          <w:rFonts w:ascii="Times New Roman" w:hAnsi="Times New Roman"/>
          <w:noProof/>
          <w:lang w:val="ro-RO"/>
        </w:rPr>
        <w:t>TEMA 5: Norme generale ale personalului contractual art.5-10, 12,14,15</w:t>
      </w:r>
    </w:p>
    <w:p w:rsidR="00306011" w:rsidRPr="000E320E" w:rsidRDefault="00306011" w:rsidP="00306011">
      <w:pPr>
        <w:jc w:val="both"/>
        <w:rPr>
          <w:rFonts w:ascii="Times New Roman" w:hAnsi="Times New Roman"/>
          <w:noProof/>
          <w:lang w:val="ro-RO"/>
        </w:rPr>
      </w:pPr>
      <w:r w:rsidRPr="000E320E">
        <w:rPr>
          <w:rFonts w:ascii="Times New Roman" w:hAnsi="Times New Roman"/>
          <w:noProof/>
          <w:lang w:val="ro-RO"/>
        </w:rPr>
        <w:t>TEMA 6: Răspunderea disciplinară art. 247 - 205 din Legea 53/2003.</w:t>
      </w:r>
    </w:p>
    <w:p w:rsidR="00306011" w:rsidRPr="000E320E" w:rsidRDefault="00306011" w:rsidP="00306011">
      <w:pPr>
        <w:autoSpaceDE w:val="0"/>
        <w:jc w:val="both"/>
        <w:rPr>
          <w:rFonts w:ascii="Times New Roman" w:hAnsi="Times New Roman"/>
          <w:noProof/>
          <w:lang w:val="ro-RO"/>
        </w:rPr>
      </w:pPr>
      <w:r w:rsidRPr="000E320E">
        <w:rPr>
          <w:rFonts w:ascii="Times New Roman" w:hAnsi="Times New Roman"/>
          <w:noProof/>
          <w:lang w:val="ro-RO"/>
        </w:rPr>
        <w:t>TEMA 7: Securitatea și sănătatea în muncă</w:t>
      </w:r>
    </w:p>
    <w:p w:rsidR="00306011" w:rsidRPr="000E320E" w:rsidRDefault="00306011" w:rsidP="00306011">
      <w:pPr>
        <w:jc w:val="both"/>
        <w:rPr>
          <w:rFonts w:ascii="Times New Roman" w:hAnsi="Times New Roman"/>
          <w:noProof/>
          <w:lang w:val="ro-RO"/>
        </w:rPr>
      </w:pPr>
    </w:p>
    <w:p w:rsidR="00306011" w:rsidRPr="000E320E" w:rsidRDefault="00306011" w:rsidP="00E02890">
      <w:pPr>
        <w:suppressAutoHyphens/>
        <w:ind w:left="426"/>
        <w:jc w:val="both"/>
        <w:rPr>
          <w:rFonts w:ascii="Times New Roman" w:hAnsi="Times New Roman"/>
          <w:noProof/>
          <w:lang w:val="ro-RO"/>
        </w:rPr>
      </w:pPr>
      <w:r w:rsidRPr="000E320E">
        <w:rPr>
          <w:rFonts w:ascii="Times New Roman" w:hAnsi="Times New Roman"/>
          <w:b/>
          <w:bCs/>
          <w:noProof/>
          <w:lang w:val="ro-RO"/>
        </w:rPr>
        <w:t xml:space="preserve">BIBLIOGRAFIE PENTRU POSTUL DE ÎNGRIJITOR </w:t>
      </w:r>
    </w:p>
    <w:p w:rsidR="00306011" w:rsidRPr="000E320E" w:rsidRDefault="00306011" w:rsidP="00306011">
      <w:pPr>
        <w:numPr>
          <w:ilvl w:val="0"/>
          <w:numId w:val="10"/>
        </w:numPr>
        <w:suppressAutoHyphens/>
        <w:ind w:left="0" w:firstLine="0"/>
        <w:jc w:val="both"/>
        <w:rPr>
          <w:rFonts w:ascii="Times New Roman" w:hAnsi="Times New Roman"/>
          <w:noProof/>
          <w:lang w:val="ro-RO"/>
        </w:rPr>
      </w:pPr>
      <w:r w:rsidRPr="000E320E">
        <w:rPr>
          <w:rFonts w:ascii="Times New Roman" w:hAnsi="Times New Roman"/>
          <w:noProof/>
          <w:lang w:val="ro-RO"/>
        </w:rPr>
        <w:t xml:space="preserve">Legea </w:t>
      </w:r>
      <w:r w:rsidRPr="000E320E">
        <w:rPr>
          <w:rFonts w:ascii="Times New Roman" w:hAnsi="Times New Roman"/>
          <w:bCs/>
          <w:noProof/>
          <w:lang w:val="ro-RO"/>
        </w:rPr>
        <w:t xml:space="preserve">sănătății și securității în muncă nr. </w:t>
      </w:r>
      <w:r w:rsidRPr="000E320E">
        <w:rPr>
          <w:rFonts w:ascii="Times New Roman" w:hAnsi="Times New Roman"/>
          <w:noProof/>
          <w:lang w:val="ro-RO"/>
        </w:rPr>
        <w:t>319/2006 cu modificările si</w:t>
      </w:r>
    </w:p>
    <w:p w:rsidR="00306011" w:rsidRPr="000E320E" w:rsidRDefault="00306011" w:rsidP="00306011">
      <w:pPr>
        <w:jc w:val="both"/>
        <w:rPr>
          <w:rFonts w:ascii="Times New Roman" w:hAnsi="Times New Roman"/>
          <w:noProof/>
          <w:lang w:val="ro-RO"/>
        </w:rPr>
      </w:pPr>
      <w:r w:rsidRPr="000E320E">
        <w:rPr>
          <w:rFonts w:ascii="Times New Roman" w:hAnsi="Times New Roman"/>
          <w:noProof/>
          <w:lang w:val="ro-RO"/>
        </w:rPr>
        <w:t>completările ulterioare;</w:t>
      </w:r>
    </w:p>
    <w:p w:rsidR="00306011" w:rsidRPr="000E320E" w:rsidRDefault="00306011" w:rsidP="00306011">
      <w:pPr>
        <w:jc w:val="both"/>
        <w:rPr>
          <w:rFonts w:ascii="Times New Roman" w:hAnsi="Times New Roman"/>
          <w:noProof/>
          <w:lang w:val="ro-RO"/>
        </w:rPr>
      </w:pPr>
      <w:r w:rsidRPr="000E320E">
        <w:rPr>
          <w:rFonts w:ascii="Times New Roman" w:hAnsi="Times New Roman"/>
          <w:noProof/>
          <w:lang w:val="ro-RO"/>
        </w:rPr>
        <w:tab/>
      </w:r>
      <w:r w:rsidRPr="000E320E">
        <w:rPr>
          <w:rFonts w:ascii="Times New Roman" w:hAnsi="Times New Roman"/>
          <w:noProof/>
          <w:lang w:val="ro-RO"/>
        </w:rPr>
        <w:tab/>
        <w:t>CAP. IV – Obligațiile lucrătorilor</w:t>
      </w:r>
    </w:p>
    <w:p w:rsidR="00306011" w:rsidRPr="000E320E" w:rsidRDefault="00306011" w:rsidP="00306011">
      <w:pPr>
        <w:jc w:val="both"/>
        <w:rPr>
          <w:rFonts w:ascii="Times New Roman" w:hAnsi="Times New Roman"/>
          <w:noProof/>
          <w:lang w:val="ro-RO"/>
        </w:rPr>
      </w:pPr>
      <w:r w:rsidRPr="000E320E">
        <w:rPr>
          <w:rFonts w:ascii="Times New Roman" w:hAnsi="Times New Roman"/>
          <w:noProof/>
          <w:lang w:val="ro-RO"/>
        </w:rPr>
        <w:tab/>
      </w:r>
      <w:r w:rsidRPr="000E320E">
        <w:rPr>
          <w:rFonts w:ascii="Times New Roman" w:hAnsi="Times New Roman"/>
          <w:noProof/>
          <w:lang w:val="ro-RO"/>
        </w:rPr>
        <w:tab/>
        <w:t>CAP V – Supravegherea sănătății</w:t>
      </w:r>
    </w:p>
    <w:p w:rsidR="00306011" w:rsidRPr="000E320E" w:rsidRDefault="00306011" w:rsidP="00306011">
      <w:pPr>
        <w:jc w:val="both"/>
        <w:rPr>
          <w:rFonts w:ascii="Times New Roman" w:hAnsi="Times New Roman"/>
          <w:noProof/>
          <w:lang w:val="ro-RO"/>
        </w:rPr>
      </w:pPr>
      <w:r w:rsidRPr="000E320E">
        <w:rPr>
          <w:rFonts w:ascii="Times New Roman" w:hAnsi="Times New Roman"/>
          <w:noProof/>
          <w:lang w:val="ro-RO"/>
        </w:rPr>
        <w:tab/>
      </w:r>
      <w:r w:rsidRPr="000E320E">
        <w:rPr>
          <w:rFonts w:ascii="Times New Roman" w:hAnsi="Times New Roman"/>
          <w:noProof/>
          <w:lang w:val="ro-RO"/>
        </w:rPr>
        <w:tab/>
        <w:t>CAP VI – Comunicarea, cercetarea, înregistrarea și raportarea evenimentelor</w:t>
      </w:r>
    </w:p>
    <w:p w:rsidR="00306011" w:rsidRPr="000E320E" w:rsidRDefault="00306011" w:rsidP="00306011">
      <w:pPr>
        <w:jc w:val="both"/>
        <w:rPr>
          <w:rFonts w:ascii="Times New Roman" w:hAnsi="Times New Roman"/>
          <w:noProof/>
          <w:lang w:val="ro-RO"/>
        </w:rPr>
      </w:pPr>
      <w:r w:rsidRPr="000E320E">
        <w:rPr>
          <w:rFonts w:ascii="Times New Roman" w:hAnsi="Times New Roman"/>
          <w:noProof/>
          <w:lang w:val="ro-RO"/>
        </w:rPr>
        <w:tab/>
      </w:r>
      <w:r w:rsidRPr="000E320E">
        <w:rPr>
          <w:rFonts w:ascii="Times New Roman" w:hAnsi="Times New Roman"/>
          <w:noProof/>
          <w:lang w:val="ro-RO"/>
        </w:rPr>
        <w:tab/>
        <w:t>CAP VII – Grupuri sensibile la riscuri</w:t>
      </w:r>
    </w:p>
    <w:p w:rsidR="00306011" w:rsidRPr="000E320E" w:rsidRDefault="00306011" w:rsidP="00306011">
      <w:pPr>
        <w:numPr>
          <w:ilvl w:val="0"/>
          <w:numId w:val="10"/>
        </w:numPr>
        <w:suppressAutoHyphens/>
        <w:ind w:left="0" w:firstLine="0"/>
        <w:jc w:val="both"/>
        <w:rPr>
          <w:rFonts w:ascii="Times New Roman" w:hAnsi="Times New Roman"/>
          <w:noProof/>
          <w:lang w:val="ro-RO"/>
        </w:rPr>
      </w:pPr>
      <w:r w:rsidRPr="000E320E">
        <w:rPr>
          <w:rFonts w:ascii="Times New Roman" w:hAnsi="Times New Roman"/>
          <w:noProof/>
          <w:lang w:val="ro-RO"/>
        </w:rPr>
        <w:t>Legea nr.307/2006 privind apărarea împotriva incendiilor, publicată în Monitorul Oficial nr.633/ 21.07.2006, cu modificările şi completările ulterioare.</w:t>
      </w:r>
    </w:p>
    <w:p w:rsidR="00306011" w:rsidRPr="000E320E" w:rsidRDefault="00306011" w:rsidP="00306011">
      <w:pPr>
        <w:ind w:left="1080"/>
        <w:jc w:val="both"/>
        <w:rPr>
          <w:rFonts w:ascii="Times New Roman" w:hAnsi="Times New Roman"/>
          <w:noProof/>
          <w:lang w:val="ro-RO"/>
        </w:rPr>
      </w:pPr>
      <w:r w:rsidRPr="000E320E">
        <w:rPr>
          <w:rFonts w:ascii="Times New Roman" w:hAnsi="Times New Roman"/>
          <w:noProof/>
          <w:lang w:val="ro-RO"/>
        </w:rPr>
        <w:t xml:space="preserve">      CAP I – Dispoziții generale</w:t>
      </w:r>
      <w:r w:rsidRPr="000E320E">
        <w:rPr>
          <w:rFonts w:ascii="Times New Roman" w:hAnsi="Times New Roman"/>
          <w:noProof/>
          <w:lang w:val="ro-RO"/>
        </w:rPr>
        <w:tab/>
      </w:r>
      <w:r w:rsidRPr="000E320E">
        <w:rPr>
          <w:rFonts w:ascii="Times New Roman" w:hAnsi="Times New Roman"/>
          <w:noProof/>
          <w:lang w:val="ro-RO"/>
        </w:rPr>
        <w:tab/>
      </w:r>
    </w:p>
    <w:p w:rsidR="00306011" w:rsidRPr="000E320E" w:rsidRDefault="00306011" w:rsidP="00306011">
      <w:pPr>
        <w:ind w:left="1080"/>
        <w:jc w:val="both"/>
        <w:rPr>
          <w:rFonts w:ascii="Times New Roman" w:hAnsi="Times New Roman"/>
          <w:noProof/>
          <w:lang w:val="ro-RO"/>
        </w:rPr>
      </w:pPr>
      <w:r w:rsidRPr="000E320E">
        <w:rPr>
          <w:rFonts w:ascii="Times New Roman" w:hAnsi="Times New Roman"/>
          <w:noProof/>
          <w:lang w:val="ro-RO"/>
        </w:rPr>
        <w:t xml:space="preserve">      CAP II – Obligații privind apărarea împotriva incendiilor</w:t>
      </w:r>
    </w:p>
    <w:p w:rsidR="00306011" w:rsidRPr="000E320E" w:rsidRDefault="00306011" w:rsidP="00306011">
      <w:pPr>
        <w:numPr>
          <w:ilvl w:val="0"/>
          <w:numId w:val="10"/>
        </w:numPr>
        <w:suppressAutoHyphens/>
        <w:ind w:left="0" w:firstLine="0"/>
        <w:jc w:val="both"/>
        <w:rPr>
          <w:rFonts w:ascii="Times New Roman" w:hAnsi="Times New Roman"/>
          <w:noProof/>
          <w:lang w:val="ro-RO"/>
        </w:rPr>
      </w:pPr>
      <w:r w:rsidRPr="000E320E">
        <w:rPr>
          <w:rFonts w:ascii="Times New Roman" w:hAnsi="Times New Roman"/>
          <w:noProof/>
          <w:lang w:val="ro-RO"/>
        </w:rPr>
        <w:t>Legea 477/2004 privind Codul de conduită a personalului contractual;</w:t>
      </w:r>
    </w:p>
    <w:p w:rsidR="00306011" w:rsidRPr="000E320E" w:rsidRDefault="00306011" w:rsidP="00306011">
      <w:pPr>
        <w:numPr>
          <w:ilvl w:val="0"/>
          <w:numId w:val="10"/>
        </w:numPr>
        <w:suppressAutoHyphens/>
        <w:autoSpaceDE w:val="0"/>
        <w:ind w:left="0" w:firstLine="0"/>
        <w:jc w:val="both"/>
        <w:rPr>
          <w:rFonts w:ascii="Times New Roman" w:hAnsi="Times New Roman"/>
          <w:noProof/>
          <w:lang w:val="ro-RO"/>
        </w:rPr>
      </w:pPr>
      <w:r w:rsidRPr="000E320E">
        <w:rPr>
          <w:rFonts w:ascii="Times New Roman" w:hAnsi="Times New Roman"/>
          <w:noProof/>
          <w:lang w:val="ro-RO"/>
        </w:rPr>
        <w:t>Legea 53 / 2003 actualizată – codul muncii ,,răspunderea disciplinară”  (art.247 – art.252);</w:t>
      </w:r>
    </w:p>
    <w:p w:rsidR="00306011" w:rsidRPr="000E320E" w:rsidRDefault="00306011" w:rsidP="00306011">
      <w:pPr>
        <w:numPr>
          <w:ilvl w:val="0"/>
          <w:numId w:val="10"/>
        </w:numPr>
        <w:suppressAutoHyphens/>
        <w:autoSpaceDE w:val="0"/>
        <w:ind w:left="23" w:hanging="23"/>
        <w:jc w:val="both"/>
        <w:rPr>
          <w:rFonts w:ascii="Times New Roman" w:hAnsi="Times New Roman"/>
          <w:noProof/>
          <w:lang w:val="ro-RO"/>
        </w:rPr>
      </w:pPr>
      <w:r w:rsidRPr="000E320E">
        <w:rPr>
          <w:rFonts w:ascii="Times New Roman" w:hAnsi="Times New Roman"/>
          <w:noProof/>
          <w:lang w:val="ro-RO"/>
        </w:rPr>
        <w:t>Ordinul 1955/18.10.1995 (actualizat) privind normele de igienă din unitățile pentru ocrotirea, educarea și instruirea copiilor și tinerilor</w:t>
      </w:r>
    </w:p>
    <w:p w:rsidR="00306011" w:rsidRPr="000E320E" w:rsidRDefault="00306011" w:rsidP="00306011">
      <w:pPr>
        <w:autoSpaceDE w:val="0"/>
        <w:ind w:left="23"/>
        <w:jc w:val="both"/>
        <w:rPr>
          <w:rFonts w:ascii="Times New Roman" w:hAnsi="Times New Roman"/>
          <w:noProof/>
          <w:lang w:val="ro-RO"/>
        </w:rPr>
      </w:pPr>
    </w:p>
    <w:p w:rsidR="00306011" w:rsidRPr="000E320E" w:rsidRDefault="00306011" w:rsidP="00306011">
      <w:pPr>
        <w:autoSpaceDE w:val="0"/>
        <w:ind w:left="23"/>
        <w:jc w:val="both"/>
        <w:rPr>
          <w:rFonts w:ascii="Times New Roman" w:hAnsi="Times New Roman"/>
          <w:noProof/>
          <w:lang w:val="ro-RO"/>
        </w:rPr>
      </w:pPr>
    </w:p>
    <w:p w:rsidR="00306011" w:rsidRPr="000E320E" w:rsidRDefault="00306011" w:rsidP="00306011">
      <w:pPr>
        <w:autoSpaceDE w:val="0"/>
        <w:ind w:left="23"/>
        <w:rPr>
          <w:rFonts w:ascii="Times New Roman" w:hAnsi="Times New Roman"/>
          <w:noProof/>
          <w:lang w:val="ro-RO"/>
        </w:rPr>
      </w:pPr>
      <w:r w:rsidRPr="000E320E">
        <w:rPr>
          <w:rFonts w:ascii="Times New Roman" w:hAnsi="Times New Roman"/>
          <w:b/>
          <w:noProof/>
          <w:lang w:val="ro-RO"/>
        </w:rPr>
        <w:lastRenderedPageBreak/>
        <w:t xml:space="preserve">PROBA SCRISĂ </w:t>
      </w:r>
    </w:p>
    <w:p w:rsidR="00306011" w:rsidRPr="000E320E" w:rsidRDefault="00306011" w:rsidP="00306011">
      <w:pPr>
        <w:autoSpaceDE w:val="0"/>
        <w:ind w:left="23" w:firstLine="1111"/>
        <w:rPr>
          <w:rFonts w:ascii="Times New Roman" w:hAnsi="Times New Roman"/>
          <w:noProof/>
          <w:lang w:val="ro-RO"/>
        </w:rPr>
      </w:pPr>
      <w:r w:rsidRPr="000E320E">
        <w:rPr>
          <w:rFonts w:ascii="Times New Roman" w:hAnsi="Times New Roman"/>
          <w:noProof/>
          <w:lang w:val="ro-RO"/>
        </w:rPr>
        <w:t>Proba scrisă constă în testarea cunoştinţelor teoretice ale candidatului în vederea ocupării postului vacant pentru care  candidează.</w:t>
      </w:r>
    </w:p>
    <w:p w:rsidR="00306011" w:rsidRPr="000E320E" w:rsidRDefault="00306011" w:rsidP="00306011">
      <w:pPr>
        <w:autoSpaceDE w:val="0"/>
        <w:ind w:left="23" w:firstLine="1111"/>
        <w:rPr>
          <w:rFonts w:ascii="Times New Roman" w:hAnsi="Times New Roman"/>
          <w:noProof/>
          <w:lang w:val="ro-RO"/>
        </w:rPr>
      </w:pPr>
      <w:r w:rsidRPr="000E320E">
        <w:rPr>
          <w:rFonts w:ascii="Times New Roman" w:hAnsi="Times New Roman"/>
          <w:noProof/>
          <w:lang w:val="ro-RO"/>
        </w:rPr>
        <w:t>Proba scrisă se desfăşoară pe baza unor teste grilă și subiecte deschise stabilite de comisia de concurs. Durata probei este de 2 ore.</w:t>
      </w:r>
    </w:p>
    <w:p w:rsidR="00306011" w:rsidRPr="000E320E" w:rsidRDefault="00306011" w:rsidP="00306011">
      <w:pPr>
        <w:autoSpaceDE w:val="0"/>
        <w:ind w:left="23" w:firstLine="1111"/>
        <w:rPr>
          <w:rFonts w:ascii="Times New Roman" w:hAnsi="Times New Roman"/>
          <w:noProof/>
          <w:lang w:val="ro-RO"/>
        </w:rPr>
      </w:pPr>
    </w:p>
    <w:p w:rsidR="00306011" w:rsidRPr="000E320E" w:rsidRDefault="00306011" w:rsidP="00306011">
      <w:pPr>
        <w:jc w:val="both"/>
        <w:rPr>
          <w:rFonts w:ascii="Times New Roman" w:hAnsi="Times New Roman"/>
          <w:noProof/>
          <w:lang w:val="ro-RO"/>
        </w:rPr>
      </w:pPr>
      <w:r w:rsidRPr="000E320E">
        <w:rPr>
          <w:rFonts w:ascii="Times New Roman" w:hAnsi="Times New Roman"/>
          <w:b/>
          <w:noProof/>
          <w:lang w:val="ro-RO"/>
        </w:rPr>
        <w:t>PROBA PRACTICĂ</w:t>
      </w:r>
    </w:p>
    <w:p w:rsidR="00306011" w:rsidRPr="000E320E" w:rsidRDefault="00306011" w:rsidP="00306011">
      <w:pPr>
        <w:ind w:firstLine="1134"/>
        <w:jc w:val="both"/>
        <w:rPr>
          <w:rFonts w:ascii="Times New Roman" w:hAnsi="Times New Roman"/>
          <w:noProof/>
          <w:lang w:val="ro-RO"/>
        </w:rPr>
      </w:pPr>
      <w:r w:rsidRPr="000E320E">
        <w:rPr>
          <w:rFonts w:ascii="Times New Roman" w:hAnsi="Times New Roman"/>
          <w:b/>
          <w:noProof/>
          <w:lang w:val="ro-RO"/>
        </w:rPr>
        <w:t>Proba practică poate fi susţinută doar de către acei candidaţi declaraţi admişi la proba scrisă.</w:t>
      </w:r>
    </w:p>
    <w:p w:rsidR="00306011" w:rsidRPr="000E320E" w:rsidRDefault="00306011" w:rsidP="00306011">
      <w:pPr>
        <w:ind w:firstLine="1134"/>
        <w:jc w:val="both"/>
        <w:rPr>
          <w:rFonts w:ascii="Times New Roman" w:hAnsi="Times New Roman"/>
          <w:noProof/>
          <w:lang w:val="ro-RO"/>
        </w:rPr>
      </w:pPr>
      <w:r w:rsidRPr="000E320E">
        <w:rPr>
          <w:rFonts w:ascii="Times New Roman" w:hAnsi="Times New Roman"/>
          <w:noProof/>
          <w:lang w:val="ro-RO"/>
        </w:rPr>
        <w:t>Proba practică constă în testarea abilităţilor şi aptitudinilor practice ale candidatului în vederea ocupării postului vacant pentru care candidează.</w:t>
      </w:r>
    </w:p>
    <w:p w:rsidR="00306011" w:rsidRPr="000E320E" w:rsidRDefault="00306011" w:rsidP="00306011">
      <w:pPr>
        <w:ind w:firstLine="1134"/>
        <w:jc w:val="both"/>
        <w:rPr>
          <w:rFonts w:ascii="Times New Roman" w:hAnsi="Times New Roman"/>
          <w:noProof/>
          <w:lang w:val="ro-RO"/>
        </w:rPr>
      </w:pPr>
      <w:r w:rsidRPr="000E320E">
        <w:rPr>
          <w:rFonts w:ascii="Times New Roman" w:hAnsi="Times New Roman"/>
          <w:noProof/>
          <w:lang w:val="ro-RO"/>
        </w:rPr>
        <w:t>Proba practică se desfăşoară pe baza unui plan stabilit de comisia  de concurs, care va include următoarele criterii de evaluare:</w:t>
      </w:r>
    </w:p>
    <w:p w:rsidR="00306011" w:rsidRPr="000E320E" w:rsidRDefault="00306011" w:rsidP="00306011">
      <w:pPr>
        <w:numPr>
          <w:ilvl w:val="0"/>
          <w:numId w:val="11"/>
        </w:numPr>
        <w:suppressAutoHyphens/>
        <w:jc w:val="both"/>
        <w:rPr>
          <w:rFonts w:ascii="Times New Roman" w:hAnsi="Times New Roman"/>
          <w:noProof/>
          <w:lang w:val="ro-RO"/>
        </w:rPr>
      </w:pPr>
      <w:r w:rsidRPr="000E320E">
        <w:rPr>
          <w:rFonts w:ascii="Times New Roman" w:hAnsi="Times New Roman"/>
          <w:noProof/>
          <w:lang w:val="ro-RO"/>
        </w:rPr>
        <w:t>capacitatea de adaptare;</w:t>
      </w:r>
    </w:p>
    <w:p w:rsidR="00306011" w:rsidRPr="000E320E" w:rsidRDefault="00306011" w:rsidP="00306011">
      <w:pPr>
        <w:numPr>
          <w:ilvl w:val="0"/>
          <w:numId w:val="11"/>
        </w:numPr>
        <w:suppressAutoHyphens/>
        <w:jc w:val="both"/>
        <w:rPr>
          <w:rFonts w:ascii="Times New Roman" w:hAnsi="Times New Roman"/>
          <w:noProof/>
          <w:lang w:val="ro-RO"/>
        </w:rPr>
      </w:pPr>
      <w:r w:rsidRPr="000E320E">
        <w:rPr>
          <w:rFonts w:ascii="Times New Roman" w:hAnsi="Times New Roman"/>
          <w:noProof/>
          <w:lang w:val="ro-RO"/>
        </w:rPr>
        <w:t>capacitatea de gestionare a situaţiilor dificile;</w:t>
      </w:r>
    </w:p>
    <w:p w:rsidR="00306011" w:rsidRPr="000E320E" w:rsidRDefault="00306011" w:rsidP="00306011">
      <w:pPr>
        <w:numPr>
          <w:ilvl w:val="0"/>
          <w:numId w:val="11"/>
        </w:numPr>
        <w:suppressAutoHyphens/>
        <w:jc w:val="both"/>
        <w:rPr>
          <w:rFonts w:ascii="Times New Roman" w:hAnsi="Times New Roman"/>
          <w:noProof/>
          <w:lang w:val="ro-RO"/>
        </w:rPr>
      </w:pPr>
      <w:r w:rsidRPr="000E320E">
        <w:rPr>
          <w:rFonts w:ascii="Times New Roman" w:hAnsi="Times New Roman"/>
          <w:noProof/>
          <w:lang w:val="ro-RO"/>
        </w:rPr>
        <w:t>îndemânare şi abilitate în realizarea cerinţelor practice;</w:t>
      </w:r>
    </w:p>
    <w:p w:rsidR="00306011" w:rsidRPr="000E320E" w:rsidRDefault="00306011" w:rsidP="00306011">
      <w:pPr>
        <w:numPr>
          <w:ilvl w:val="0"/>
          <w:numId w:val="11"/>
        </w:numPr>
        <w:suppressAutoHyphens/>
        <w:jc w:val="both"/>
        <w:rPr>
          <w:rFonts w:ascii="Times New Roman" w:hAnsi="Times New Roman"/>
          <w:noProof/>
          <w:lang w:val="ro-RO"/>
        </w:rPr>
      </w:pPr>
      <w:r w:rsidRPr="000E320E">
        <w:rPr>
          <w:rFonts w:ascii="Times New Roman" w:hAnsi="Times New Roman"/>
          <w:noProof/>
          <w:lang w:val="ro-RO"/>
        </w:rPr>
        <w:t>capacitatea de comunicare;</w:t>
      </w:r>
    </w:p>
    <w:p w:rsidR="00306011" w:rsidRPr="000E320E" w:rsidRDefault="00306011" w:rsidP="000E320E">
      <w:pPr>
        <w:pStyle w:val="Listparagraf"/>
        <w:numPr>
          <w:ilvl w:val="0"/>
          <w:numId w:val="11"/>
        </w:numPr>
        <w:tabs>
          <w:tab w:val="clear" w:pos="0"/>
          <w:tab w:val="num" w:pos="-337"/>
        </w:tabs>
        <w:suppressAutoHyphens/>
        <w:autoSpaceDE w:val="0"/>
        <w:ind w:left="383" w:hanging="23"/>
        <w:jc w:val="both"/>
        <w:rPr>
          <w:rFonts w:ascii="Times New Roman" w:hAnsi="Times New Roman"/>
          <w:noProof/>
          <w:lang w:val="ro-RO"/>
        </w:rPr>
      </w:pPr>
      <w:r w:rsidRPr="000E320E">
        <w:rPr>
          <w:rFonts w:ascii="Times New Roman" w:hAnsi="Times New Roman"/>
          <w:noProof/>
          <w:lang w:val="ro-RO"/>
        </w:rPr>
        <w:t>capacitatea de gestionare a resurselor alocate pentru desfăşurarea probei practice.</w:t>
      </w:r>
    </w:p>
    <w:p w:rsidR="00306011" w:rsidRPr="000E320E" w:rsidRDefault="00306011" w:rsidP="00306011">
      <w:pPr>
        <w:ind w:firstLine="1134"/>
        <w:jc w:val="both"/>
        <w:rPr>
          <w:rFonts w:ascii="Times New Roman" w:hAnsi="Times New Roman"/>
          <w:noProof/>
          <w:lang w:val="ro-RO"/>
        </w:rPr>
      </w:pPr>
      <w:r w:rsidRPr="000E320E">
        <w:rPr>
          <w:rFonts w:ascii="Times New Roman" w:hAnsi="Times New Roman"/>
          <w:noProof/>
          <w:lang w:val="ro-RO"/>
        </w:rPr>
        <w:t>Aspectele constatate în timpul derulării probei practice vor fi consemnate în scris în anexa la raportul final al concursului, întocmită de secretarul comisiei de concurs, care se semnează de membrii acestei comisii.</w:t>
      </w:r>
    </w:p>
    <w:p w:rsidR="00306011" w:rsidRPr="000E320E" w:rsidRDefault="00306011" w:rsidP="00306011">
      <w:pPr>
        <w:jc w:val="both"/>
        <w:rPr>
          <w:rFonts w:ascii="Times New Roman" w:hAnsi="Times New Roman"/>
          <w:noProof/>
          <w:lang w:val="ro-RO"/>
        </w:rPr>
      </w:pPr>
    </w:p>
    <w:p w:rsidR="00306011" w:rsidRPr="000E320E" w:rsidRDefault="00306011" w:rsidP="00306011">
      <w:pPr>
        <w:jc w:val="both"/>
        <w:rPr>
          <w:rFonts w:ascii="Times New Roman" w:hAnsi="Times New Roman"/>
          <w:noProof/>
          <w:lang w:val="ro-RO"/>
        </w:rPr>
      </w:pPr>
      <w:r w:rsidRPr="000E320E">
        <w:rPr>
          <w:rFonts w:ascii="Times New Roman" w:hAnsi="Times New Roman"/>
          <w:b/>
          <w:noProof/>
          <w:lang w:val="ro-RO"/>
        </w:rPr>
        <w:t>PROBA INTERVIU</w:t>
      </w:r>
    </w:p>
    <w:p w:rsidR="00306011" w:rsidRPr="000E320E" w:rsidRDefault="00306011" w:rsidP="00306011">
      <w:pPr>
        <w:ind w:firstLine="1134"/>
        <w:jc w:val="both"/>
        <w:rPr>
          <w:rFonts w:ascii="Times New Roman" w:hAnsi="Times New Roman"/>
          <w:noProof/>
          <w:lang w:val="ro-RO"/>
        </w:rPr>
      </w:pPr>
      <w:r w:rsidRPr="000E320E">
        <w:rPr>
          <w:rFonts w:ascii="Times New Roman" w:hAnsi="Times New Roman"/>
          <w:b/>
          <w:noProof/>
          <w:lang w:val="ro-RO"/>
        </w:rPr>
        <w:t xml:space="preserve"> </w:t>
      </w:r>
      <w:r w:rsidRPr="000E320E">
        <w:rPr>
          <w:rFonts w:ascii="Times New Roman" w:hAnsi="Times New Roman"/>
          <w:noProof/>
          <w:lang w:val="ro-RO"/>
        </w:rPr>
        <w:t xml:space="preserve">Proba interviului poate fi susţinută doar de către acei candidaţi  care au fost </w:t>
      </w:r>
      <w:r w:rsidRPr="000E320E">
        <w:rPr>
          <w:rFonts w:ascii="Times New Roman" w:hAnsi="Times New Roman"/>
          <w:b/>
          <w:noProof/>
          <w:u w:val="single"/>
          <w:lang w:val="ro-RO"/>
        </w:rPr>
        <w:t>declaraţi admişi</w:t>
      </w:r>
      <w:r w:rsidRPr="000E320E">
        <w:rPr>
          <w:rFonts w:ascii="Times New Roman" w:hAnsi="Times New Roman"/>
          <w:noProof/>
          <w:lang w:val="ro-RO"/>
        </w:rPr>
        <w:t xml:space="preserve"> la proba practică.</w:t>
      </w:r>
    </w:p>
    <w:p w:rsidR="00306011" w:rsidRPr="000E320E" w:rsidRDefault="00306011" w:rsidP="00306011">
      <w:pPr>
        <w:ind w:firstLine="1134"/>
        <w:jc w:val="both"/>
        <w:rPr>
          <w:rFonts w:ascii="Times New Roman" w:hAnsi="Times New Roman"/>
          <w:noProof/>
          <w:lang w:val="ro-RO"/>
        </w:rPr>
      </w:pPr>
      <w:r w:rsidRPr="000E320E">
        <w:rPr>
          <w:rFonts w:ascii="Times New Roman" w:hAnsi="Times New Roman"/>
          <w:noProof/>
          <w:lang w:val="ro-RO"/>
        </w:rPr>
        <w:t>În cadrul interviului se testează abilităţile, aptitudinile şi motivaţia candidaţilor. Interviul se realizează conform planului de interviu întocmit de comisia de concurs în ziua desfăşurării acestei probe, pe baza  criteriilor de evaluare.</w:t>
      </w:r>
    </w:p>
    <w:p w:rsidR="00306011" w:rsidRPr="000E320E" w:rsidRDefault="00306011" w:rsidP="00306011">
      <w:pPr>
        <w:ind w:firstLine="1134"/>
        <w:jc w:val="both"/>
        <w:rPr>
          <w:rFonts w:ascii="Times New Roman" w:hAnsi="Times New Roman"/>
          <w:noProof/>
          <w:lang w:val="ro-RO"/>
        </w:rPr>
      </w:pPr>
      <w:r w:rsidRPr="000E320E">
        <w:rPr>
          <w:rFonts w:ascii="Times New Roman" w:hAnsi="Times New Roman"/>
          <w:noProof/>
          <w:lang w:val="ro-RO"/>
        </w:rPr>
        <w:t>Criteriile de evaluare pentru stabilirea interviului sunt:</w:t>
      </w:r>
    </w:p>
    <w:p w:rsidR="00306011" w:rsidRPr="000E320E" w:rsidRDefault="00306011" w:rsidP="00306011">
      <w:pPr>
        <w:numPr>
          <w:ilvl w:val="0"/>
          <w:numId w:val="8"/>
        </w:numPr>
        <w:suppressAutoHyphens/>
        <w:jc w:val="both"/>
        <w:rPr>
          <w:rFonts w:ascii="Times New Roman" w:hAnsi="Times New Roman"/>
          <w:noProof/>
          <w:lang w:val="ro-RO"/>
        </w:rPr>
      </w:pPr>
      <w:r w:rsidRPr="000E320E">
        <w:rPr>
          <w:rFonts w:ascii="Times New Roman" w:hAnsi="Times New Roman"/>
          <w:noProof/>
          <w:lang w:val="ro-RO"/>
        </w:rPr>
        <w:t>abilităţi de cunoştinţe impuse de funcţie;</w:t>
      </w:r>
    </w:p>
    <w:p w:rsidR="00306011" w:rsidRPr="000E320E" w:rsidRDefault="00306011" w:rsidP="00306011">
      <w:pPr>
        <w:numPr>
          <w:ilvl w:val="0"/>
          <w:numId w:val="8"/>
        </w:numPr>
        <w:suppressAutoHyphens/>
        <w:jc w:val="both"/>
        <w:rPr>
          <w:rFonts w:ascii="Times New Roman" w:hAnsi="Times New Roman"/>
          <w:noProof/>
          <w:lang w:val="ro-RO"/>
        </w:rPr>
      </w:pPr>
      <w:r w:rsidRPr="000E320E">
        <w:rPr>
          <w:rFonts w:ascii="Times New Roman" w:hAnsi="Times New Roman"/>
          <w:noProof/>
          <w:lang w:val="ro-RO"/>
        </w:rPr>
        <w:t>capacitatea de analiză şi sinteză;</w:t>
      </w:r>
    </w:p>
    <w:p w:rsidR="00306011" w:rsidRPr="000E320E" w:rsidRDefault="00306011" w:rsidP="00306011">
      <w:pPr>
        <w:numPr>
          <w:ilvl w:val="0"/>
          <w:numId w:val="8"/>
        </w:numPr>
        <w:suppressAutoHyphens/>
        <w:jc w:val="both"/>
        <w:rPr>
          <w:rFonts w:ascii="Times New Roman" w:hAnsi="Times New Roman"/>
          <w:noProof/>
          <w:lang w:val="ro-RO"/>
        </w:rPr>
      </w:pPr>
      <w:r w:rsidRPr="000E320E">
        <w:rPr>
          <w:rFonts w:ascii="Times New Roman" w:hAnsi="Times New Roman"/>
          <w:noProof/>
          <w:lang w:val="ro-RO"/>
        </w:rPr>
        <w:t>motivaţia candidatului;</w:t>
      </w:r>
    </w:p>
    <w:p w:rsidR="00306011" w:rsidRPr="000E320E" w:rsidRDefault="00306011" w:rsidP="00306011">
      <w:pPr>
        <w:numPr>
          <w:ilvl w:val="0"/>
          <w:numId w:val="8"/>
        </w:numPr>
        <w:suppressAutoHyphens/>
        <w:jc w:val="both"/>
        <w:rPr>
          <w:rFonts w:ascii="Times New Roman" w:hAnsi="Times New Roman"/>
          <w:noProof/>
          <w:lang w:val="ro-RO"/>
        </w:rPr>
      </w:pPr>
      <w:r w:rsidRPr="000E320E">
        <w:rPr>
          <w:rFonts w:ascii="Times New Roman" w:hAnsi="Times New Roman"/>
          <w:noProof/>
          <w:lang w:val="ro-RO"/>
        </w:rPr>
        <w:t>comportamentul în situaţii de criză;</w:t>
      </w:r>
    </w:p>
    <w:p w:rsidR="00306011" w:rsidRPr="000E320E" w:rsidRDefault="00306011" w:rsidP="00306011">
      <w:pPr>
        <w:numPr>
          <w:ilvl w:val="0"/>
          <w:numId w:val="8"/>
        </w:numPr>
        <w:suppressAutoHyphens/>
        <w:jc w:val="both"/>
        <w:rPr>
          <w:rFonts w:ascii="Times New Roman" w:hAnsi="Times New Roman"/>
          <w:noProof/>
          <w:lang w:val="ro-RO"/>
        </w:rPr>
      </w:pPr>
      <w:r w:rsidRPr="000E320E">
        <w:rPr>
          <w:rFonts w:ascii="Times New Roman" w:hAnsi="Times New Roman"/>
          <w:noProof/>
          <w:lang w:val="ro-RO"/>
        </w:rPr>
        <w:t>iniţiativă şi creativitate.</w:t>
      </w:r>
    </w:p>
    <w:p w:rsidR="00306011" w:rsidRPr="000E320E" w:rsidRDefault="00306011" w:rsidP="00306011">
      <w:pPr>
        <w:ind w:firstLine="1134"/>
        <w:jc w:val="both"/>
        <w:rPr>
          <w:rFonts w:ascii="Times New Roman" w:hAnsi="Times New Roman"/>
          <w:noProof/>
          <w:lang w:val="ro-RO"/>
        </w:rPr>
      </w:pPr>
      <w:r w:rsidRPr="000E320E">
        <w:rPr>
          <w:rFonts w:ascii="Times New Roman" w:hAnsi="Times New Roman"/>
          <w:noProof/>
          <w:lang w:val="ro-RO"/>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306011" w:rsidRPr="000E320E" w:rsidRDefault="00306011" w:rsidP="00306011">
      <w:pPr>
        <w:ind w:firstLine="1134"/>
        <w:jc w:val="both"/>
        <w:rPr>
          <w:rFonts w:ascii="Times New Roman" w:hAnsi="Times New Roman"/>
          <w:noProof/>
          <w:lang w:val="ro-RO"/>
        </w:rPr>
      </w:pPr>
    </w:p>
    <w:p w:rsidR="00306011" w:rsidRPr="000E320E" w:rsidRDefault="00306011" w:rsidP="00306011">
      <w:pPr>
        <w:jc w:val="both"/>
        <w:rPr>
          <w:rFonts w:ascii="Times New Roman" w:hAnsi="Times New Roman"/>
          <w:noProof/>
          <w:lang w:val="ro-RO"/>
        </w:rPr>
      </w:pPr>
    </w:p>
    <w:p w:rsidR="00F17F2A" w:rsidRPr="000E320E" w:rsidRDefault="00F17F2A" w:rsidP="00F17F2A">
      <w:pPr>
        <w:rPr>
          <w:rFonts w:ascii="Times New Roman" w:hAnsi="Times New Roman"/>
          <w:noProof/>
          <w:lang w:val="ro-RO"/>
        </w:rPr>
      </w:pPr>
      <w:r w:rsidRPr="000E320E">
        <w:rPr>
          <w:rFonts w:ascii="Times New Roman" w:hAnsi="Times New Roman"/>
          <w:noProof/>
          <w:lang w:val="ro-RO"/>
        </w:rPr>
        <w:t> </w:t>
      </w:r>
    </w:p>
    <w:p w:rsidR="00E02890" w:rsidRPr="000E320E" w:rsidRDefault="00DB40B8" w:rsidP="00E02890">
      <w:pPr>
        <w:jc w:val="center"/>
        <w:rPr>
          <w:rFonts w:ascii="Times New Roman" w:hAnsi="Times New Roman"/>
          <w:noProof/>
          <w:lang w:val="ro-RO"/>
        </w:rPr>
      </w:pPr>
      <w:r w:rsidRPr="000E320E">
        <w:rPr>
          <w:rFonts w:ascii="Times New Roman" w:hAnsi="Times New Roman"/>
          <w:noProof/>
          <w:lang w:val="ro-RO"/>
        </w:rPr>
        <w:t>Director</w:t>
      </w:r>
    </w:p>
    <w:p w:rsidR="00DB40B8" w:rsidRPr="000E320E" w:rsidRDefault="00DB40B8" w:rsidP="00E02890">
      <w:pPr>
        <w:jc w:val="center"/>
        <w:rPr>
          <w:rFonts w:ascii="Times New Roman" w:hAnsi="Times New Roman"/>
          <w:noProof/>
          <w:lang w:val="ro-RO"/>
        </w:rPr>
      </w:pPr>
      <w:r w:rsidRPr="000E320E">
        <w:rPr>
          <w:rFonts w:ascii="Times New Roman" w:hAnsi="Times New Roman"/>
          <w:noProof/>
          <w:lang w:val="ro-RO"/>
        </w:rPr>
        <w:t>Prof. Paraschiv  Camelia</w:t>
      </w:r>
    </w:p>
    <w:sectPr w:rsidR="00DB40B8" w:rsidRPr="000E32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lowerLetter"/>
      <w:lvlText w:val="%1)"/>
      <w:lvlJc w:val="left"/>
      <w:pPr>
        <w:tabs>
          <w:tab w:val="num" w:pos="0"/>
        </w:tabs>
        <w:ind w:left="720" w:hanging="360"/>
      </w:pPr>
    </w:lvl>
  </w:abstractNum>
  <w:abstractNum w:abstractNumId="1">
    <w:nsid w:val="00000005"/>
    <w:multiLevelType w:val="singleLevel"/>
    <w:tmpl w:val="00000005"/>
    <w:name w:val="WW8Num5"/>
    <w:lvl w:ilvl="0">
      <w:start w:val="1"/>
      <w:numFmt w:val="bullet"/>
      <w:lvlText w:val=""/>
      <w:lvlJc w:val="left"/>
      <w:pPr>
        <w:tabs>
          <w:tab w:val="num" w:pos="0"/>
        </w:tabs>
        <w:ind w:left="2160" w:hanging="360"/>
      </w:pPr>
      <w:rPr>
        <w:rFonts w:ascii="Symbol" w:hAnsi="Symbol" w:cs="Symbol"/>
      </w:rPr>
    </w:lvl>
  </w:abstractNum>
  <w:abstractNum w:abstractNumId="2">
    <w:nsid w:val="00000006"/>
    <w:multiLevelType w:val="singleLevel"/>
    <w:tmpl w:val="00000006"/>
    <w:name w:val="WW8Num6"/>
    <w:lvl w:ilvl="0">
      <w:start w:val="1"/>
      <w:numFmt w:val="bullet"/>
      <w:lvlText w:val=""/>
      <w:lvlJc w:val="left"/>
      <w:pPr>
        <w:tabs>
          <w:tab w:val="num" w:pos="0"/>
        </w:tabs>
        <w:ind w:left="1440" w:hanging="360"/>
      </w:pPr>
      <w:rPr>
        <w:rFonts w:ascii="Symbol" w:hAnsi="Symbol" w:cs="Symbol"/>
      </w:rPr>
    </w:lvl>
  </w:abstractNum>
  <w:abstractNum w:abstractNumId="3">
    <w:nsid w:val="00000007"/>
    <w:multiLevelType w:val="singleLevel"/>
    <w:tmpl w:val="00000007"/>
    <w:lvl w:ilvl="0">
      <w:start w:val="1"/>
      <w:numFmt w:val="bullet"/>
      <w:lvlText w:val=""/>
      <w:lvlJc w:val="left"/>
      <w:pPr>
        <w:tabs>
          <w:tab w:val="num" w:pos="0"/>
        </w:tabs>
        <w:ind w:left="720" w:hanging="360"/>
      </w:pPr>
      <w:rPr>
        <w:rFonts w:ascii="Symbol" w:hAnsi="Symbol" w:cs="Wingdings"/>
      </w:rPr>
    </w:lvl>
  </w:abstractNum>
  <w:abstractNum w:abstractNumId="4">
    <w:nsid w:val="00000008"/>
    <w:multiLevelType w:val="singleLevel"/>
    <w:tmpl w:val="00000008"/>
    <w:name w:val="WW8Num8"/>
    <w:lvl w:ilvl="0">
      <w:start w:val="1"/>
      <w:numFmt w:val="bullet"/>
      <w:lvlText w:val=""/>
      <w:lvlJc w:val="left"/>
      <w:pPr>
        <w:tabs>
          <w:tab w:val="num" w:pos="0"/>
        </w:tabs>
        <w:ind w:left="1440" w:hanging="360"/>
      </w:pPr>
      <w:rPr>
        <w:rFonts w:ascii="Symbol" w:hAnsi="Symbol" w:cs="Arial"/>
      </w:rPr>
    </w:lvl>
  </w:abstractNum>
  <w:abstractNum w:abstractNumId="5">
    <w:nsid w:val="0C781534"/>
    <w:multiLevelType w:val="hybridMultilevel"/>
    <w:tmpl w:val="7728A904"/>
    <w:lvl w:ilvl="0" w:tplc="B9B87D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33DB2324"/>
    <w:multiLevelType w:val="hybridMultilevel"/>
    <w:tmpl w:val="EFA8902A"/>
    <w:lvl w:ilvl="0" w:tplc="04090001">
      <w:start w:val="1"/>
      <w:numFmt w:val="bullet"/>
      <w:lvlText w:val=""/>
      <w:lvlJc w:val="left"/>
      <w:pPr>
        <w:ind w:left="4380" w:hanging="360"/>
      </w:pPr>
      <w:rPr>
        <w:rFonts w:ascii="Symbol" w:hAnsi="Symbol" w:hint="default"/>
      </w:rPr>
    </w:lvl>
    <w:lvl w:ilvl="1" w:tplc="04090003" w:tentative="1">
      <w:start w:val="1"/>
      <w:numFmt w:val="bullet"/>
      <w:lvlText w:val="o"/>
      <w:lvlJc w:val="left"/>
      <w:pPr>
        <w:ind w:left="5100" w:hanging="360"/>
      </w:pPr>
      <w:rPr>
        <w:rFonts w:ascii="Courier New" w:hAnsi="Courier New" w:cs="Courier New" w:hint="default"/>
      </w:rPr>
    </w:lvl>
    <w:lvl w:ilvl="2" w:tplc="04090005" w:tentative="1">
      <w:start w:val="1"/>
      <w:numFmt w:val="bullet"/>
      <w:lvlText w:val=""/>
      <w:lvlJc w:val="left"/>
      <w:pPr>
        <w:ind w:left="5820" w:hanging="360"/>
      </w:pPr>
      <w:rPr>
        <w:rFonts w:ascii="Wingdings" w:hAnsi="Wingdings" w:hint="default"/>
      </w:rPr>
    </w:lvl>
    <w:lvl w:ilvl="3" w:tplc="04090001" w:tentative="1">
      <w:start w:val="1"/>
      <w:numFmt w:val="bullet"/>
      <w:lvlText w:val=""/>
      <w:lvlJc w:val="left"/>
      <w:pPr>
        <w:ind w:left="6540" w:hanging="360"/>
      </w:pPr>
      <w:rPr>
        <w:rFonts w:ascii="Symbol" w:hAnsi="Symbol" w:hint="default"/>
      </w:rPr>
    </w:lvl>
    <w:lvl w:ilvl="4" w:tplc="04090003" w:tentative="1">
      <w:start w:val="1"/>
      <w:numFmt w:val="bullet"/>
      <w:lvlText w:val="o"/>
      <w:lvlJc w:val="left"/>
      <w:pPr>
        <w:ind w:left="7260" w:hanging="360"/>
      </w:pPr>
      <w:rPr>
        <w:rFonts w:ascii="Courier New" w:hAnsi="Courier New" w:cs="Courier New" w:hint="default"/>
      </w:rPr>
    </w:lvl>
    <w:lvl w:ilvl="5" w:tplc="04090005" w:tentative="1">
      <w:start w:val="1"/>
      <w:numFmt w:val="bullet"/>
      <w:lvlText w:val=""/>
      <w:lvlJc w:val="left"/>
      <w:pPr>
        <w:ind w:left="7980" w:hanging="360"/>
      </w:pPr>
      <w:rPr>
        <w:rFonts w:ascii="Wingdings" w:hAnsi="Wingdings" w:hint="default"/>
      </w:rPr>
    </w:lvl>
    <w:lvl w:ilvl="6" w:tplc="04090001" w:tentative="1">
      <w:start w:val="1"/>
      <w:numFmt w:val="bullet"/>
      <w:lvlText w:val=""/>
      <w:lvlJc w:val="left"/>
      <w:pPr>
        <w:ind w:left="8700" w:hanging="360"/>
      </w:pPr>
      <w:rPr>
        <w:rFonts w:ascii="Symbol" w:hAnsi="Symbol" w:hint="default"/>
      </w:rPr>
    </w:lvl>
    <w:lvl w:ilvl="7" w:tplc="04090003" w:tentative="1">
      <w:start w:val="1"/>
      <w:numFmt w:val="bullet"/>
      <w:lvlText w:val="o"/>
      <w:lvlJc w:val="left"/>
      <w:pPr>
        <w:ind w:left="9420" w:hanging="360"/>
      </w:pPr>
      <w:rPr>
        <w:rFonts w:ascii="Courier New" w:hAnsi="Courier New" w:cs="Courier New" w:hint="default"/>
      </w:rPr>
    </w:lvl>
    <w:lvl w:ilvl="8" w:tplc="04090005" w:tentative="1">
      <w:start w:val="1"/>
      <w:numFmt w:val="bullet"/>
      <w:lvlText w:val=""/>
      <w:lvlJc w:val="left"/>
      <w:pPr>
        <w:ind w:left="10140" w:hanging="360"/>
      </w:pPr>
      <w:rPr>
        <w:rFonts w:ascii="Wingdings" w:hAnsi="Wingdings" w:hint="default"/>
      </w:rPr>
    </w:lvl>
  </w:abstractNum>
  <w:abstractNum w:abstractNumId="7">
    <w:nsid w:val="3B491241"/>
    <w:multiLevelType w:val="multilevel"/>
    <w:tmpl w:val="EE0AA332"/>
    <w:lvl w:ilvl="0">
      <w:start w:val="1"/>
      <w:numFmt w:val="bullet"/>
      <w:lvlText w:val=""/>
      <w:lvlJc w:val="left"/>
      <w:pPr>
        <w:tabs>
          <w:tab w:val="num" w:pos="720"/>
        </w:tabs>
        <w:ind w:left="720" w:hanging="360"/>
      </w:pPr>
      <w:rPr>
        <w:rFonts w:ascii="Symbol" w:hAnsi="Symbol" w:hint="default"/>
        <w:sz w:val="20"/>
      </w:rPr>
    </w:lvl>
    <w:lvl w:ilvl="1">
      <w:start w:val="29"/>
      <w:numFmt w:val="bullet"/>
      <w:lvlText w:val="-"/>
      <w:lvlJc w:val="left"/>
      <w:pPr>
        <w:ind w:left="1440" w:hanging="360"/>
      </w:pPr>
      <w:rPr>
        <w:rFonts w:ascii="Times New Roman" w:eastAsia="Times New Roman" w:hAnsi="Times New Roman" w:cs="Times New Roman"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571081"/>
    <w:multiLevelType w:val="hybridMultilevel"/>
    <w:tmpl w:val="D3EA2E0E"/>
    <w:lvl w:ilvl="0" w:tplc="A5E271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562A510B"/>
    <w:multiLevelType w:val="multilevel"/>
    <w:tmpl w:val="C87E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51024A"/>
    <w:multiLevelType w:val="hybridMultilevel"/>
    <w:tmpl w:val="041E4F18"/>
    <w:lvl w:ilvl="0" w:tplc="6D98B952">
      <w:start w:val="1"/>
      <w:numFmt w:val="lowerLetter"/>
      <w:lvlText w:val="%1)"/>
      <w:lvlJc w:val="left"/>
      <w:pPr>
        <w:ind w:left="1211"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9855DDE"/>
    <w:multiLevelType w:val="hybridMultilevel"/>
    <w:tmpl w:val="924C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372ABF"/>
    <w:multiLevelType w:val="multilevel"/>
    <w:tmpl w:val="70372A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9"/>
  </w:num>
  <w:num w:numId="3">
    <w:abstractNumId w:val="10"/>
  </w:num>
  <w:num w:numId="4">
    <w:abstractNumId w:val="6"/>
  </w:num>
  <w:num w:numId="5">
    <w:abstractNumId w:val="8"/>
  </w:num>
  <w:num w:numId="6">
    <w:abstractNumId w:val="11"/>
  </w:num>
  <w:num w:numId="7">
    <w:abstractNumId w:val="5"/>
  </w:num>
  <w:num w:numId="8">
    <w:abstractNumId w:val="0"/>
  </w:num>
  <w:num w:numId="9">
    <w:abstractNumId w:val="1"/>
  </w:num>
  <w:num w:numId="10">
    <w:abstractNumId w:val="2"/>
  </w:num>
  <w:num w:numId="11">
    <w:abstractNumId w:val="3"/>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594"/>
    <w:rsid w:val="00077644"/>
    <w:rsid w:val="000E320E"/>
    <w:rsid w:val="000F30A9"/>
    <w:rsid w:val="001253A4"/>
    <w:rsid w:val="00306011"/>
    <w:rsid w:val="00307E34"/>
    <w:rsid w:val="003A317A"/>
    <w:rsid w:val="004252C3"/>
    <w:rsid w:val="005D6D27"/>
    <w:rsid w:val="005F69D7"/>
    <w:rsid w:val="00635073"/>
    <w:rsid w:val="006960F9"/>
    <w:rsid w:val="00724FCC"/>
    <w:rsid w:val="00845201"/>
    <w:rsid w:val="009F0A88"/>
    <w:rsid w:val="00A311E6"/>
    <w:rsid w:val="00A341CB"/>
    <w:rsid w:val="00A60804"/>
    <w:rsid w:val="00C26D4F"/>
    <w:rsid w:val="00CE4349"/>
    <w:rsid w:val="00D60110"/>
    <w:rsid w:val="00D74594"/>
    <w:rsid w:val="00DB40B8"/>
    <w:rsid w:val="00E02890"/>
    <w:rsid w:val="00F17F2A"/>
    <w:rsid w:val="00FC5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F2A"/>
    <w:rPr>
      <w:sz w:val="22"/>
      <w:szCs w:val="22"/>
    </w:rPr>
  </w:style>
  <w:style w:type="paragraph" w:styleId="Titlu1">
    <w:name w:val="heading 1"/>
    <w:basedOn w:val="Normal"/>
    <w:next w:val="Normal"/>
    <w:link w:val="Titlu1Caracter"/>
    <w:uiPriority w:val="9"/>
    <w:qFormat/>
    <w:rsid w:val="00A311E6"/>
    <w:pPr>
      <w:keepNext/>
      <w:spacing w:before="240" w:after="60"/>
      <w:outlineLvl w:val="0"/>
    </w:pPr>
    <w:rPr>
      <w:rFonts w:ascii="Cambria" w:eastAsia="Times New Roman" w:hAnsi="Cambria"/>
      <w:b/>
      <w:bCs/>
      <w:kern w:val="32"/>
      <w:sz w:val="32"/>
      <w:szCs w:val="32"/>
    </w:rPr>
  </w:style>
  <w:style w:type="paragraph" w:styleId="Titlu2">
    <w:name w:val="heading 2"/>
    <w:basedOn w:val="Normal"/>
    <w:next w:val="Normal"/>
    <w:link w:val="Titlu2Caracter"/>
    <w:uiPriority w:val="9"/>
    <w:unhideWhenUsed/>
    <w:qFormat/>
    <w:rsid w:val="00A311E6"/>
    <w:pPr>
      <w:keepNext/>
      <w:spacing w:before="240" w:after="60"/>
      <w:outlineLvl w:val="1"/>
    </w:pPr>
    <w:rPr>
      <w:rFonts w:ascii="Calibri Light" w:eastAsia="Times New Roman" w:hAnsi="Calibri Light"/>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
    <w:rsid w:val="00A311E6"/>
    <w:rPr>
      <w:rFonts w:ascii="Cambria" w:eastAsia="Times New Roman" w:hAnsi="Cambria"/>
      <w:b/>
      <w:bCs/>
      <w:kern w:val="32"/>
      <w:sz w:val="32"/>
      <w:szCs w:val="32"/>
    </w:rPr>
  </w:style>
  <w:style w:type="character" w:customStyle="1" w:styleId="Titlu2Caracter">
    <w:name w:val="Titlu 2 Caracter"/>
    <w:link w:val="Titlu2"/>
    <w:uiPriority w:val="9"/>
    <w:rsid w:val="00A311E6"/>
    <w:rPr>
      <w:rFonts w:ascii="Calibri Light" w:eastAsia="Times New Roman" w:hAnsi="Calibri Light"/>
      <w:b/>
      <w:bCs/>
      <w:i/>
      <w:iCs/>
      <w:sz w:val="28"/>
      <w:szCs w:val="28"/>
    </w:rPr>
  </w:style>
  <w:style w:type="paragraph" w:styleId="Listparagraf">
    <w:name w:val="List Paragraph"/>
    <w:basedOn w:val="Normal"/>
    <w:uiPriority w:val="34"/>
    <w:qFormat/>
    <w:rsid w:val="00A311E6"/>
    <w:pPr>
      <w:ind w:left="720"/>
      <w:contextualSpacing/>
    </w:pPr>
  </w:style>
  <w:style w:type="paragraph" w:styleId="Titlucuprins">
    <w:name w:val="TOC Heading"/>
    <w:basedOn w:val="Titlu1"/>
    <w:next w:val="Normal"/>
    <w:uiPriority w:val="39"/>
    <w:semiHidden/>
    <w:unhideWhenUsed/>
    <w:qFormat/>
    <w:rsid w:val="00A311E6"/>
    <w:pPr>
      <w:keepLines/>
      <w:spacing w:before="480" w:after="0"/>
      <w:outlineLvl w:val="9"/>
    </w:pPr>
    <w:rPr>
      <w:color w:val="365F91"/>
      <w:kern w:val="0"/>
      <w:sz w:val="28"/>
      <w:szCs w:val="28"/>
    </w:rPr>
  </w:style>
  <w:style w:type="character" w:styleId="Robust">
    <w:name w:val="Strong"/>
    <w:qFormat/>
    <w:rsid w:val="00F17F2A"/>
    <w:rPr>
      <w:b/>
      <w:bCs/>
    </w:rPr>
  </w:style>
  <w:style w:type="paragraph" w:styleId="Corptext">
    <w:name w:val="Body Text"/>
    <w:basedOn w:val="Normal"/>
    <w:link w:val="CorptextCaracter"/>
    <w:rsid w:val="00F17F2A"/>
    <w:pPr>
      <w:spacing w:before="100" w:beforeAutospacing="1" w:after="100" w:afterAutospacing="1"/>
    </w:pPr>
    <w:rPr>
      <w:rFonts w:ascii="Times New Roman" w:eastAsia="Times New Roman" w:hAnsi="Times New Roman"/>
      <w:sz w:val="24"/>
      <w:szCs w:val="24"/>
    </w:rPr>
  </w:style>
  <w:style w:type="character" w:customStyle="1" w:styleId="CorptextCaracter">
    <w:name w:val="Corp text Caracter"/>
    <w:basedOn w:val="Fontdeparagrafimplicit"/>
    <w:link w:val="Corptext"/>
    <w:rsid w:val="00F17F2A"/>
    <w:rPr>
      <w:rFonts w:ascii="Times New Roman" w:eastAsia="Times New Roman" w:hAnsi="Times New Roman"/>
      <w:sz w:val="24"/>
      <w:szCs w:val="24"/>
    </w:rPr>
  </w:style>
  <w:style w:type="character" w:styleId="Accentuat">
    <w:name w:val="Emphasis"/>
    <w:qFormat/>
    <w:rsid w:val="00F17F2A"/>
    <w:rPr>
      <w:i/>
      <w:iCs/>
    </w:rPr>
  </w:style>
  <w:style w:type="paragraph" w:styleId="TextnBalon">
    <w:name w:val="Balloon Text"/>
    <w:basedOn w:val="Normal"/>
    <w:link w:val="TextnBalonCaracter"/>
    <w:uiPriority w:val="99"/>
    <w:semiHidden/>
    <w:unhideWhenUsed/>
    <w:rsid w:val="00FC5BD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C5BDC"/>
    <w:rPr>
      <w:rFonts w:ascii="Tahoma" w:hAnsi="Tahoma" w:cs="Tahoma"/>
      <w:sz w:val="16"/>
      <w:szCs w:val="16"/>
    </w:rPr>
  </w:style>
  <w:style w:type="character" w:styleId="Hyperlink">
    <w:name w:val="Hyperlink"/>
    <w:rsid w:val="00FC5BDC"/>
    <w:rPr>
      <w:color w:val="0000FF"/>
      <w:u w:val="single"/>
    </w:rPr>
  </w:style>
  <w:style w:type="paragraph" w:customStyle="1" w:styleId="Listparagraf1">
    <w:name w:val="Listă paragraf1"/>
    <w:basedOn w:val="Normal"/>
    <w:qFormat/>
    <w:rsid w:val="00E02890"/>
    <w:pPr>
      <w:ind w:left="720"/>
    </w:pPr>
    <w:rPr>
      <w:rFonts w:ascii="Verdana" w:eastAsia="Times New Roman" w:hAnsi="Verdana" w:cs="Verdana"/>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F2A"/>
    <w:rPr>
      <w:sz w:val="22"/>
      <w:szCs w:val="22"/>
    </w:rPr>
  </w:style>
  <w:style w:type="paragraph" w:styleId="Titlu1">
    <w:name w:val="heading 1"/>
    <w:basedOn w:val="Normal"/>
    <w:next w:val="Normal"/>
    <w:link w:val="Titlu1Caracter"/>
    <w:uiPriority w:val="9"/>
    <w:qFormat/>
    <w:rsid w:val="00A311E6"/>
    <w:pPr>
      <w:keepNext/>
      <w:spacing w:before="240" w:after="60"/>
      <w:outlineLvl w:val="0"/>
    </w:pPr>
    <w:rPr>
      <w:rFonts w:ascii="Cambria" w:eastAsia="Times New Roman" w:hAnsi="Cambria"/>
      <w:b/>
      <w:bCs/>
      <w:kern w:val="32"/>
      <w:sz w:val="32"/>
      <w:szCs w:val="32"/>
    </w:rPr>
  </w:style>
  <w:style w:type="paragraph" w:styleId="Titlu2">
    <w:name w:val="heading 2"/>
    <w:basedOn w:val="Normal"/>
    <w:next w:val="Normal"/>
    <w:link w:val="Titlu2Caracter"/>
    <w:uiPriority w:val="9"/>
    <w:unhideWhenUsed/>
    <w:qFormat/>
    <w:rsid w:val="00A311E6"/>
    <w:pPr>
      <w:keepNext/>
      <w:spacing w:before="240" w:after="60"/>
      <w:outlineLvl w:val="1"/>
    </w:pPr>
    <w:rPr>
      <w:rFonts w:ascii="Calibri Light" w:eastAsia="Times New Roman" w:hAnsi="Calibri Light"/>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
    <w:rsid w:val="00A311E6"/>
    <w:rPr>
      <w:rFonts w:ascii="Cambria" w:eastAsia="Times New Roman" w:hAnsi="Cambria"/>
      <w:b/>
      <w:bCs/>
      <w:kern w:val="32"/>
      <w:sz w:val="32"/>
      <w:szCs w:val="32"/>
    </w:rPr>
  </w:style>
  <w:style w:type="character" w:customStyle="1" w:styleId="Titlu2Caracter">
    <w:name w:val="Titlu 2 Caracter"/>
    <w:link w:val="Titlu2"/>
    <w:uiPriority w:val="9"/>
    <w:rsid w:val="00A311E6"/>
    <w:rPr>
      <w:rFonts w:ascii="Calibri Light" w:eastAsia="Times New Roman" w:hAnsi="Calibri Light"/>
      <w:b/>
      <w:bCs/>
      <w:i/>
      <w:iCs/>
      <w:sz w:val="28"/>
      <w:szCs w:val="28"/>
    </w:rPr>
  </w:style>
  <w:style w:type="paragraph" w:styleId="Listparagraf">
    <w:name w:val="List Paragraph"/>
    <w:basedOn w:val="Normal"/>
    <w:uiPriority w:val="34"/>
    <w:qFormat/>
    <w:rsid w:val="00A311E6"/>
    <w:pPr>
      <w:ind w:left="720"/>
      <w:contextualSpacing/>
    </w:pPr>
  </w:style>
  <w:style w:type="paragraph" w:styleId="Titlucuprins">
    <w:name w:val="TOC Heading"/>
    <w:basedOn w:val="Titlu1"/>
    <w:next w:val="Normal"/>
    <w:uiPriority w:val="39"/>
    <w:semiHidden/>
    <w:unhideWhenUsed/>
    <w:qFormat/>
    <w:rsid w:val="00A311E6"/>
    <w:pPr>
      <w:keepLines/>
      <w:spacing w:before="480" w:after="0"/>
      <w:outlineLvl w:val="9"/>
    </w:pPr>
    <w:rPr>
      <w:color w:val="365F91"/>
      <w:kern w:val="0"/>
      <w:sz w:val="28"/>
      <w:szCs w:val="28"/>
    </w:rPr>
  </w:style>
  <w:style w:type="character" w:styleId="Robust">
    <w:name w:val="Strong"/>
    <w:qFormat/>
    <w:rsid w:val="00F17F2A"/>
    <w:rPr>
      <w:b/>
      <w:bCs/>
    </w:rPr>
  </w:style>
  <w:style w:type="paragraph" w:styleId="Corptext">
    <w:name w:val="Body Text"/>
    <w:basedOn w:val="Normal"/>
    <w:link w:val="CorptextCaracter"/>
    <w:rsid w:val="00F17F2A"/>
    <w:pPr>
      <w:spacing w:before="100" w:beforeAutospacing="1" w:after="100" w:afterAutospacing="1"/>
    </w:pPr>
    <w:rPr>
      <w:rFonts w:ascii="Times New Roman" w:eastAsia="Times New Roman" w:hAnsi="Times New Roman"/>
      <w:sz w:val="24"/>
      <w:szCs w:val="24"/>
    </w:rPr>
  </w:style>
  <w:style w:type="character" w:customStyle="1" w:styleId="CorptextCaracter">
    <w:name w:val="Corp text Caracter"/>
    <w:basedOn w:val="Fontdeparagrafimplicit"/>
    <w:link w:val="Corptext"/>
    <w:rsid w:val="00F17F2A"/>
    <w:rPr>
      <w:rFonts w:ascii="Times New Roman" w:eastAsia="Times New Roman" w:hAnsi="Times New Roman"/>
      <w:sz w:val="24"/>
      <w:szCs w:val="24"/>
    </w:rPr>
  </w:style>
  <w:style w:type="character" w:styleId="Accentuat">
    <w:name w:val="Emphasis"/>
    <w:qFormat/>
    <w:rsid w:val="00F17F2A"/>
    <w:rPr>
      <w:i/>
      <w:iCs/>
    </w:rPr>
  </w:style>
  <w:style w:type="paragraph" w:styleId="TextnBalon">
    <w:name w:val="Balloon Text"/>
    <w:basedOn w:val="Normal"/>
    <w:link w:val="TextnBalonCaracter"/>
    <w:uiPriority w:val="99"/>
    <w:semiHidden/>
    <w:unhideWhenUsed/>
    <w:rsid w:val="00FC5BD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C5BDC"/>
    <w:rPr>
      <w:rFonts w:ascii="Tahoma" w:hAnsi="Tahoma" w:cs="Tahoma"/>
      <w:sz w:val="16"/>
      <w:szCs w:val="16"/>
    </w:rPr>
  </w:style>
  <w:style w:type="character" w:styleId="Hyperlink">
    <w:name w:val="Hyperlink"/>
    <w:rsid w:val="00FC5BDC"/>
    <w:rPr>
      <w:color w:val="0000FF"/>
      <w:u w:val="single"/>
    </w:rPr>
  </w:style>
  <w:style w:type="paragraph" w:customStyle="1" w:styleId="Listparagraf1">
    <w:name w:val="Listă paragraf1"/>
    <w:basedOn w:val="Normal"/>
    <w:qFormat/>
    <w:rsid w:val="00E02890"/>
    <w:pPr>
      <w:ind w:left="720"/>
    </w:pPr>
    <w:rPr>
      <w:rFonts w:ascii="Verdana" w:eastAsia="Times New Roman" w:hAnsi="Verdana" w:cs="Verdana"/>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Pages>
  <Words>1830</Words>
  <Characters>10436</Characters>
  <Application>Microsoft Office Word</Application>
  <DocSecurity>0</DocSecurity>
  <Lines>86</Lines>
  <Paragraphs>24</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12242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dc:creator>
  <cp:lastModifiedBy>MARIA D</cp:lastModifiedBy>
  <cp:revision>3</cp:revision>
  <cp:lastPrinted>2017-05-22T12:39:00Z</cp:lastPrinted>
  <dcterms:created xsi:type="dcterms:W3CDTF">2017-05-22T14:01:00Z</dcterms:created>
  <dcterms:modified xsi:type="dcterms:W3CDTF">2017-05-22T15:20:00Z</dcterms:modified>
</cp:coreProperties>
</file>