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35C" w:rsidRPr="00F2635C" w:rsidRDefault="00553346" w:rsidP="00F2635C">
      <w:pPr>
        <w:spacing w:line="360" w:lineRule="auto"/>
        <w:rPr>
          <w:b/>
        </w:rPr>
      </w:pPr>
      <w:r>
        <w:rPr>
          <w:b/>
          <w:noProof/>
          <w:lang w:eastAsia="ro-RO" w:bidi="ar-S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DDED62A" wp14:editId="58CAD78F">
                <wp:simplePos x="0" y="0"/>
                <wp:positionH relativeFrom="column">
                  <wp:posOffset>1903095</wp:posOffset>
                </wp:positionH>
                <wp:positionV relativeFrom="paragraph">
                  <wp:posOffset>-114300</wp:posOffset>
                </wp:positionV>
                <wp:extent cx="4032250" cy="914400"/>
                <wp:effectExtent l="0" t="0" r="6350" b="0"/>
                <wp:wrapNone/>
                <wp:docPr id="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0F23" w:rsidRPr="00F4757A" w:rsidRDefault="00C50F23" w:rsidP="00C50F23">
                            <w:pPr>
                              <w:jc w:val="center"/>
                              <w:rPr>
                                <w:b/>
                                <w:color w:val="003366"/>
                              </w:rPr>
                            </w:pPr>
                            <w:r w:rsidRPr="00651078">
                              <w:rPr>
                                <w:b/>
                                <w:color w:val="003366"/>
                                <w:lang w:val="it-IT"/>
                              </w:rPr>
                              <w:t>COLEGIUL NA</w:t>
                            </w:r>
                            <w:r w:rsidRPr="00F4757A">
                              <w:rPr>
                                <w:b/>
                                <w:color w:val="003366"/>
                              </w:rPr>
                              <w:t>ŢIONAL SPORTIV „CETATE” DEVA</w:t>
                            </w:r>
                          </w:p>
                          <w:p w:rsidR="00C50F23" w:rsidRPr="00020BED" w:rsidRDefault="00C50F23" w:rsidP="00C50F23">
                            <w:pPr>
                              <w:jc w:val="center"/>
                              <w:rPr>
                                <w:i/>
                                <w:color w:val="365F91"/>
                              </w:rPr>
                            </w:pPr>
                            <w:r>
                              <w:rPr>
                                <w:i/>
                                <w:color w:val="365F91"/>
                              </w:rPr>
                              <w:t>s</w:t>
                            </w:r>
                            <w:r w:rsidRPr="00020BED">
                              <w:rPr>
                                <w:i/>
                                <w:color w:val="365F91"/>
                              </w:rPr>
                              <w:t>tr. Axente Sever, nr. 3, jud. Hunedoara</w:t>
                            </w:r>
                          </w:p>
                          <w:p w:rsidR="00C50F23" w:rsidRPr="00020BED" w:rsidRDefault="00C50F23" w:rsidP="00C50F23">
                            <w:pPr>
                              <w:jc w:val="center"/>
                              <w:rPr>
                                <w:i/>
                                <w:color w:val="365F91"/>
                              </w:rPr>
                            </w:pPr>
                            <w:r>
                              <w:rPr>
                                <w:i/>
                                <w:color w:val="365F91"/>
                              </w:rPr>
                              <w:t>tel. 0254/217015; f</w:t>
                            </w:r>
                            <w:r w:rsidRPr="00020BED">
                              <w:rPr>
                                <w:i/>
                                <w:color w:val="365F91"/>
                              </w:rPr>
                              <w:t>ax 0254/235520</w:t>
                            </w:r>
                          </w:p>
                          <w:p w:rsidR="00C50F23" w:rsidRPr="00020BED" w:rsidRDefault="00C50F23" w:rsidP="00C50F23">
                            <w:pPr>
                              <w:jc w:val="center"/>
                              <w:rPr>
                                <w:i/>
                                <w:color w:val="365F91"/>
                              </w:rPr>
                            </w:pPr>
                            <w:r w:rsidRPr="00020BED">
                              <w:rPr>
                                <w:i/>
                                <w:color w:val="365F91"/>
                              </w:rPr>
                              <w:t>e-mail:</w:t>
                            </w:r>
                            <w:r w:rsidRPr="00020BED">
                              <w:rPr>
                                <w:color w:val="365F91"/>
                              </w:rPr>
                              <w:t xml:space="preserve"> </w:t>
                            </w:r>
                            <w:hyperlink r:id="rId6" w:history="1">
                              <w:r w:rsidRPr="00020BED">
                                <w:rPr>
                                  <w:rStyle w:val="Hyperlink"/>
                                  <w:color w:val="365F91"/>
                                </w:rPr>
                                <w:t>cnscetate@yahoo.ro</w:t>
                              </w:r>
                            </w:hyperlink>
                            <w:r w:rsidRPr="00020BED">
                              <w:rPr>
                                <w:i/>
                                <w:color w:val="365F91"/>
                              </w:rPr>
                              <w:t>; web: www.cnscetatedeva.ro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DED62A" id="Rectangle 13" o:spid="_x0000_s1026" style="position:absolute;margin-left:149.85pt;margin-top:-9pt;width:317.5pt;height:1in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" stroked="f">
                <v:textbox>
                  <w:txbxContent>
                    <w:p w:rsidR="00C50F23" w:rsidRPr="00F4757A" w:rsidRDefault="00C50F23" w:rsidP="00C50F23">
                      <w:pPr>
                        <w:jc w:val="center"/>
                        <w:rPr>
                          <w:b/>
                          <w:color w:val="003366"/>
                        </w:rPr>
                      </w:pPr>
                      <w:r w:rsidRPr="00651078">
                        <w:rPr>
                          <w:b/>
                          <w:color w:val="003366"/>
                          <w:lang w:val="it-IT"/>
                        </w:rPr>
                        <w:t>COLEGIUL NA</w:t>
                      </w:r>
                      <w:r w:rsidRPr="00F4757A">
                        <w:rPr>
                          <w:b/>
                          <w:color w:val="003366"/>
                        </w:rPr>
                        <w:t>ŢIONAL SPORTIV „CETATE” DEVA</w:t>
                      </w:r>
                    </w:p>
                    <w:p w:rsidR="00C50F23" w:rsidRPr="00020BED" w:rsidRDefault="00C50F23" w:rsidP="00C50F23">
                      <w:pPr>
                        <w:jc w:val="center"/>
                        <w:rPr>
                          <w:i/>
                          <w:color w:val="365F91"/>
                        </w:rPr>
                      </w:pPr>
                      <w:r>
                        <w:rPr>
                          <w:i/>
                          <w:color w:val="365F91"/>
                        </w:rPr>
                        <w:t>s</w:t>
                      </w:r>
                      <w:r w:rsidRPr="00020BED">
                        <w:rPr>
                          <w:i/>
                          <w:color w:val="365F91"/>
                        </w:rPr>
                        <w:t>tr. Axente Sever, nr. 3, jud. Hunedoara</w:t>
                      </w:r>
                    </w:p>
                    <w:p w:rsidR="00C50F23" w:rsidRPr="00020BED" w:rsidRDefault="00C50F23" w:rsidP="00C50F23">
                      <w:pPr>
                        <w:jc w:val="center"/>
                        <w:rPr>
                          <w:i/>
                          <w:color w:val="365F91"/>
                        </w:rPr>
                      </w:pPr>
                      <w:r>
                        <w:rPr>
                          <w:i/>
                          <w:color w:val="365F91"/>
                        </w:rPr>
                        <w:t>tel. 0254/217015; f</w:t>
                      </w:r>
                      <w:r w:rsidRPr="00020BED">
                        <w:rPr>
                          <w:i/>
                          <w:color w:val="365F91"/>
                        </w:rPr>
                        <w:t>ax 0254/235520</w:t>
                      </w:r>
                    </w:p>
                    <w:p w:rsidR="00C50F23" w:rsidRPr="00020BED" w:rsidRDefault="00C50F23" w:rsidP="00C50F23">
                      <w:pPr>
                        <w:jc w:val="center"/>
                        <w:rPr>
                          <w:i/>
                          <w:color w:val="365F91"/>
                        </w:rPr>
                      </w:pPr>
                      <w:r w:rsidRPr="00020BED">
                        <w:rPr>
                          <w:i/>
                          <w:color w:val="365F91"/>
                        </w:rPr>
                        <w:t>e-mail:</w:t>
                      </w:r>
                      <w:r w:rsidRPr="00020BED">
                        <w:rPr>
                          <w:color w:val="365F91"/>
                        </w:rPr>
                        <w:t xml:space="preserve"> </w:t>
                      </w:r>
                      <w:hyperlink r:id="rId7" w:history="1">
                        <w:r w:rsidRPr="00020BED">
                          <w:rPr>
                            <w:rStyle w:val="Hyperlink"/>
                            <w:color w:val="365F91"/>
                          </w:rPr>
                          <w:t>cnscetate@yahoo.ro</w:t>
                        </w:r>
                      </w:hyperlink>
                      <w:r w:rsidRPr="00020BED">
                        <w:rPr>
                          <w:i/>
                          <w:color w:val="365F91"/>
                        </w:rPr>
                        <w:t>; web: www.cnscetatedeva.ro</w:t>
                      </w:r>
                    </w:p>
                  </w:txbxContent>
                </v:textbox>
              </v:rect>
            </w:pict>
          </mc:Fallback>
        </mc:AlternateContent>
      </w:r>
      <w:r w:rsidR="001F6B92">
        <w:rPr>
          <w:b/>
          <w:noProof/>
          <w:lang w:eastAsia="ro-RO" w:bidi="ar-SA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6515100</wp:posOffset>
            </wp:positionH>
            <wp:positionV relativeFrom="paragraph">
              <wp:posOffset>-73025</wp:posOffset>
            </wp:positionV>
            <wp:extent cx="2253615" cy="397510"/>
            <wp:effectExtent l="0" t="0" r="0" b="2540"/>
            <wp:wrapTight wrapText="bothSides">
              <wp:wrapPolygon edited="0">
                <wp:start x="0" y="0"/>
                <wp:lineTo x="0" y="20703"/>
                <wp:lineTo x="21363" y="20703"/>
                <wp:lineTo x="21363" y="0"/>
                <wp:lineTo x="0" y="0"/>
              </wp:wrapPolygon>
            </wp:wrapTight>
            <wp:docPr id="2" name="Picture 2" descr="Description: logoedu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ogoedu_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39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6B92">
        <w:rPr>
          <w:b/>
          <w:noProof/>
          <w:lang w:eastAsia="ro-RO" w:bidi="ar-SA"/>
        </w:rPr>
        <w:drawing>
          <wp:anchor distT="0" distB="0" distL="114300" distR="114300" simplePos="0" relativeHeight="251656704" behindDoc="0" locked="0" layoutInCell="1" allowOverlap="1" wp14:anchorId="78BC5BAB" wp14:editId="6D159D57">
            <wp:simplePos x="0" y="0"/>
            <wp:positionH relativeFrom="column">
              <wp:posOffset>657860</wp:posOffset>
            </wp:positionH>
            <wp:positionV relativeFrom="paragraph">
              <wp:posOffset>-385445</wp:posOffset>
            </wp:positionV>
            <wp:extent cx="793750" cy="1028700"/>
            <wp:effectExtent l="0" t="0" r="6350" b="0"/>
            <wp:wrapSquare wrapText="right"/>
            <wp:docPr id="9" name="Picture 9" descr="sigla_sportiv_CUR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igla_sportiv_CURV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35C" w:rsidRDefault="00F2635C" w:rsidP="00F2635C">
      <w:pPr>
        <w:spacing w:line="360" w:lineRule="auto"/>
        <w:rPr>
          <w:b/>
          <w:sz w:val="28"/>
          <w:szCs w:val="28"/>
        </w:rPr>
      </w:pPr>
    </w:p>
    <w:p w:rsidR="00F910D2" w:rsidRPr="001F6B92" w:rsidRDefault="00F910D2" w:rsidP="00F2635C">
      <w:pPr>
        <w:spacing w:line="360" w:lineRule="auto"/>
        <w:rPr>
          <w:b/>
          <w:sz w:val="16"/>
          <w:szCs w:val="28"/>
        </w:rPr>
      </w:pPr>
    </w:p>
    <w:p w:rsidR="00553346" w:rsidRDefault="00553346" w:rsidP="00F2635C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F2635C" w:rsidRPr="001F6B92" w:rsidRDefault="001F6B92" w:rsidP="00F2635C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1F6B92">
        <w:rPr>
          <w:b/>
          <w:sz w:val="28"/>
          <w:szCs w:val="28"/>
          <w:u w:val="single"/>
        </w:rPr>
        <w:t xml:space="preserve">PROGRAMUL </w:t>
      </w:r>
      <w:r w:rsidR="00F2635C" w:rsidRPr="001F6B92">
        <w:rPr>
          <w:b/>
          <w:sz w:val="28"/>
          <w:szCs w:val="28"/>
          <w:u w:val="single"/>
        </w:rPr>
        <w:t>ACTIVITĂŢILOR</w:t>
      </w:r>
    </w:p>
    <w:p w:rsidR="001F6B92" w:rsidRDefault="001F6B92" w:rsidP="001F6B92">
      <w:pPr>
        <w:pStyle w:val="Frspaiere"/>
        <w:jc w:val="center"/>
        <w:rPr>
          <w:rStyle w:val="Robust"/>
          <w:b/>
          <w:sz w:val="28"/>
          <w:szCs w:val="28"/>
        </w:rPr>
      </w:pPr>
      <w:r w:rsidRPr="00F2635C">
        <w:rPr>
          <w:sz w:val="28"/>
          <w:szCs w:val="28"/>
        </w:rPr>
        <w:t>pentru săptămâna  „</w:t>
      </w:r>
      <w:r w:rsidRPr="00F2635C">
        <w:rPr>
          <w:rStyle w:val="Robust"/>
          <w:b/>
          <w:sz w:val="28"/>
          <w:szCs w:val="28"/>
        </w:rPr>
        <w:t>SĂ ŞTII MAI MULTE, SĂ FII MAI BUN!"</w:t>
      </w:r>
    </w:p>
    <w:p w:rsidR="001F6B92" w:rsidRPr="001F6B92" w:rsidRDefault="001F6B92" w:rsidP="001F6B92">
      <w:pPr>
        <w:pStyle w:val="Frspaiere"/>
        <w:jc w:val="center"/>
        <w:rPr>
          <w:rStyle w:val="Robust"/>
          <w:b/>
          <w:sz w:val="36"/>
          <w:szCs w:val="28"/>
        </w:rPr>
      </w:pPr>
      <w:r>
        <w:rPr>
          <w:rStyle w:val="Robust"/>
          <w:b/>
          <w:sz w:val="36"/>
          <w:szCs w:val="28"/>
        </w:rPr>
        <w:t>,,</w:t>
      </w:r>
      <w:r w:rsidRPr="001F6B92">
        <w:rPr>
          <w:rStyle w:val="Robust"/>
          <w:b/>
          <w:sz w:val="36"/>
          <w:szCs w:val="28"/>
        </w:rPr>
        <w:t>ȘCOALA ALTFEL"</w:t>
      </w:r>
    </w:p>
    <w:p w:rsidR="00F2635C" w:rsidRPr="00F2635C" w:rsidRDefault="00F2635C" w:rsidP="001F6B92">
      <w:pPr>
        <w:pStyle w:val="Frspaiere"/>
        <w:rPr>
          <w:bCs/>
          <w:sz w:val="16"/>
          <w:szCs w:val="16"/>
        </w:rPr>
      </w:pPr>
    </w:p>
    <w:p w:rsidR="0087322B" w:rsidRDefault="001F6B92" w:rsidP="00F910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23.04. – 27.04.2018</w:t>
      </w:r>
    </w:p>
    <w:p w:rsidR="00023871" w:rsidRDefault="00023871" w:rsidP="00023871">
      <w:pPr>
        <w:rPr>
          <w:b/>
          <w:sz w:val="28"/>
          <w:szCs w:val="28"/>
        </w:rPr>
      </w:pPr>
      <w:bookmarkStart w:id="0" w:name="_GoBack"/>
      <w:bookmarkEnd w:id="0"/>
    </w:p>
    <w:p w:rsidR="00023871" w:rsidRPr="00F2635C" w:rsidRDefault="00023871" w:rsidP="00F910D2">
      <w:pPr>
        <w:jc w:val="center"/>
        <w:rPr>
          <w:b/>
          <w:sz w:val="28"/>
          <w:szCs w:val="28"/>
        </w:rPr>
      </w:pPr>
    </w:p>
    <w:p w:rsidR="00C01E0D" w:rsidRPr="00C03A29" w:rsidRDefault="00C01E0D" w:rsidP="00DA22E1">
      <w:pPr>
        <w:spacing w:line="360" w:lineRule="auto"/>
        <w:rPr>
          <w:b/>
          <w:sz w:val="18"/>
        </w:rPr>
      </w:pPr>
    </w:p>
    <w:tbl>
      <w:tblPr>
        <w:tblW w:w="14722" w:type="dxa"/>
        <w:tblInd w:w="-3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34"/>
        <w:gridCol w:w="5245"/>
        <w:gridCol w:w="2268"/>
        <w:gridCol w:w="2693"/>
        <w:gridCol w:w="2126"/>
        <w:gridCol w:w="1656"/>
      </w:tblGrid>
      <w:tr w:rsidR="00C01E0D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01E0D" w:rsidRPr="00F368FB" w:rsidRDefault="00BC0DBA" w:rsidP="00A6260C">
            <w:pPr>
              <w:snapToGrid w:val="0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Nr</w:t>
            </w:r>
            <w:r w:rsidR="00C01E0D" w:rsidRPr="00F368FB">
              <w:rPr>
                <w:rFonts w:cs="Times New Roman"/>
                <w:b/>
              </w:rPr>
              <w:t>. crt.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01E0D" w:rsidRPr="00F368FB" w:rsidRDefault="008A2BAD" w:rsidP="006438E5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Denumirea activită</w:t>
            </w:r>
            <w:r w:rsidR="00C01E0D" w:rsidRPr="00F368FB">
              <w:rPr>
                <w:rFonts w:cs="Times New Roman"/>
                <w:b/>
              </w:rPr>
              <w:t>ţii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01E0D" w:rsidRPr="00F368FB" w:rsidRDefault="002C7F81" w:rsidP="00DA22E1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Tipul</w:t>
            </w:r>
            <w:r w:rsidR="008A2BAD">
              <w:rPr>
                <w:rFonts w:cs="Times New Roman"/>
                <w:b/>
              </w:rPr>
              <w:t xml:space="preserve"> activită</w:t>
            </w:r>
            <w:r w:rsidR="00C01E0D" w:rsidRPr="00F368FB">
              <w:rPr>
                <w:rFonts w:cs="Times New Roman"/>
                <w:b/>
              </w:rPr>
              <w:t>ţii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01E0D" w:rsidRPr="00F368FB" w:rsidRDefault="00C01E0D" w:rsidP="00DA22E1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Responsabil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C01E0D" w:rsidRPr="00F368FB" w:rsidRDefault="00C01E0D" w:rsidP="00DA22E1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Participanţi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01E0D" w:rsidRPr="00F368FB" w:rsidRDefault="00C01E0D" w:rsidP="00DA22E1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Termen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1.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004BE" w:rsidRPr="00F368FB" w:rsidRDefault="00CF57C3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en-US" w:bidi="ar-SA"/>
              </w:rPr>
            </w:pPr>
            <w:r w:rsidRPr="00F368FB">
              <w:rPr>
                <w:rFonts w:cs="Times New Roman"/>
              </w:rPr>
              <w:t xml:space="preserve">● </w:t>
            </w:r>
            <w:r w:rsidR="00B004BE" w:rsidRPr="00F368FB">
              <w:rPr>
                <w:rFonts w:eastAsia="Times New Roman" w:cs="Times New Roman"/>
                <w:kern w:val="0"/>
                <w:lang w:eastAsia="en-US" w:bidi="ar-SA"/>
              </w:rPr>
              <w:t xml:space="preserve">Teatru pentru copii: ,,Eu sunt Aladin” </w:t>
            </w:r>
          </w:p>
          <w:p w:rsidR="00B004BE" w:rsidRPr="00F368FB" w:rsidRDefault="00B004BE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en-US" w:bidi="ar-SA"/>
              </w:rPr>
            </w:pPr>
            <w:r w:rsidRPr="00F368FB">
              <w:rPr>
                <w:rFonts w:eastAsia="Times New Roman" w:cs="Times New Roman"/>
                <w:kern w:val="0"/>
                <w:lang w:eastAsia="en-US" w:bidi="ar-SA"/>
              </w:rPr>
              <w:t>- Casa de Cultură ,,Drăgan Muntean”</w:t>
            </w:r>
          </w:p>
          <w:p w:rsidR="001E5645" w:rsidRPr="00F368FB" w:rsidRDefault="00CF57C3" w:rsidP="00B004BE">
            <w:pPr>
              <w:pStyle w:val="Frspaiere"/>
              <w:rPr>
                <w:b w:val="0"/>
                <w:sz w:val="24"/>
                <w:szCs w:val="24"/>
              </w:rPr>
            </w:pPr>
            <w:r w:rsidRPr="00F368FB">
              <w:rPr>
                <w:b w:val="0"/>
                <w:sz w:val="24"/>
                <w:szCs w:val="24"/>
              </w:rPr>
              <w:t xml:space="preserve">● </w:t>
            </w:r>
            <w:r w:rsidR="00B004BE" w:rsidRPr="00F368FB">
              <w:rPr>
                <w:rFonts w:eastAsia="Arial Unicode MS"/>
                <w:b w:val="0"/>
                <w:kern w:val="2"/>
                <w:sz w:val="24"/>
                <w:szCs w:val="24"/>
                <w:lang w:eastAsia="hi-IN" w:bidi="hi-IN"/>
              </w:rPr>
              <w:t>Plimbare în parc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004BE" w:rsidRPr="00F368FB" w:rsidRDefault="00B004BE" w:rsidP="00B004BE">
            <w:pPr>
              <w:widowControl/>
              <w:autoSpaceDE w:val="0"/>
              <w:snapToGrid w:val="0"/>
              <w:spacing w:after="85"/>
              <w:rPr>
                <w:rFonts w:eastAsia="Arial" w:cs="Times New Roman"/>
                <w:color w:val="000000"/>
                <w:kern w:val="0"/>
                <w:lang w:eastAsia="ar-SA" w:bidi="ar-SA"/>
              </w:rPr>
            </w:pPr>
            <w:r w:rsidRPr="00F368FB">
              <w:rPr>
                <w:rFonts w:eastAsia="Arial" w:cs="Times New Roman"/>
                <w:color w:val="000000"/>
                <w:kern w:val="0"/>
                <w:lang w:val="en-US" w:eastAsia="ar-SA" w:bidi="ar-SA"/>
              </w:rPr>
              <w:t xml:space="preserve">- </w:t>
            </w:r>
            <w:r w:rsidRPr="00F368FB">
              <w:rPr>
                <w:rFonts w:eastAsia="Arial" w:cs="Times New Roman"/>
                <w:color w:val="000000"/>
                <w:kern w:val="0"/>
                <w:lang w:eastAsia="ar-SA" w:bidi="ar-SA"/>
              </w:rPr>
              <w:t>cultural – artistic</w:t>
            </w:r>
          </w:p>
          <w:p w:rsidR="001E5645" w:rsidRPr="00F368FB" w:rsidRDefault="00B004BE" w:rsidP="00B004BE">
            <w:pPr>
              <w:pStyle w:val="Default"/>
              <w:spacing w:after="85"/>
              <w:rPr>
                <w:color w:val="auto"/>
              </w:rPr>
            </w:pPr>
            <w:r w:rsidRPr="00F368FB">
              <w:rPr>
                <w:rFonts w:eastAsia="Arial Unicode MS"/>
                <w:color w:val="auto"/>
                <w:kern w:val="2"/>
                <w:lang w:val="ro-RO" w:eastAsia="hi-IN" w:bidi="hi-IN"/>
              </w:rPr>
              <w:t>-sportiv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Muntean Daciana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A6260C">
            <w:pPr>
              <w:snapToGrid w:val="0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pregătitoare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1E5645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23.04.2018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2.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004BE" w:rsidRPr="00F368FB" w:rsidRDefault="00CF57C3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en-US" w:bidi="ar-SA"/>
              </w:rPr>
            </w:pPr>
            <w:r w:rsidRPr="00F368FB">
              <w:rPr>
                <w:rFonts w:cs="Times New Roman"/>
              </w:rPr>
              <w:t xml:space="preserve">● </w:t>
            </w:r>
            <w:r w:rsidR="00B004BE" w:rsidRPr="00F368FB">
              <w:rPr>
                <w:rFonts w:eastAsia="Times New Roman" w:cs="Times New Roman"/>
                <w:kern w:val="0"/>
                <w:lang w:eastAsia="en-US" w:bidi="ar-SA"/>
              </w:rPr>
              <w:t>Jocuri de interior</w:t>
            </w:r>
          </w:p>
          <w:p w:rsidR="00B004BE" w:rsidRPr="00F368FB" w:rsidRDefault="00B004BE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en-US" w:bidi="ar-SA"/>
              </w:rPr>
            </w:pPr>
            <w:r w:rsidRPr="00F368FB">
              <w:rPr>
                <w:rFonts w:eastAsia="Times New Roman" w:cs="Times New Roman"/>
                <w:kern w:val="0"/>
                <w:lang w:eastAsia="en-US" w:bidi="ar-SA"/>
              </w:rPr>
              <w:t xml:space="preserve">- „Nu te supăra, frate!”; „Sus – jos” </w:t>
            </w:r>
          </w:p>
          <w:p w:rsidR="001E5645" w:rsidRPr="00F368FB" w:rsidRDefault="00B004BE" w:rsidP="00B004BE">
            <w:pPr>
              <w:pStyle w:val="Frspaiere"/>
              <w:rPr>
                <w:b w:val="0"/>
                <w:sz w:val="24"/>
                <w:szCs w:val="24"/>
              </w:rPr>
            </w:pPr>
            <w:r w:rsidRPr="00F368FB">
              <w:rPr>
                <w:rFonts w:eastAsia="Arial Unicode MS"/>
                <w:b w:val="0"/>
                <w:kern w:val="2"/>
                <w:sz w:val="24"/>
                <w:szCs w:val="24"/>
                <w:lang w:eastAsia="en-US" w:bidi="hi-IN"/>
              </w:rPr>
              <w:t>- concursuri distractive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004BE" w:rsidRPr="00F368FB" w:rsidRDefault="00B004BE" w:rsidP="00B004BE">
            <w:pPr>
              <w:widowControl/>
              <w:autoSpaceDE w:val="0"/>
              <w:snapToGrid w:val="0"/>
              <w:spacing w:after="85"/>
              <w:rPr>
                <w:rFonts w:eastAsia="Arial" w:cs="Times New Roman"/>
                <w:color w:val="000000"/>
                <w:kern w:val="0"/>
                <w:lang w:eastAsia="ar-SA" w:bidi="ar-SA"/>
              </w:rPr>
            </w:pPr>
            <w:r w:rsidRPr="00F368FB">
              <w:rPr>
                <w:rFonts w:eastAsia="Arial" w:cs="Times New Roman"/>
                <w:color w:val="000000"/>
                <w:kern w:val="0"/>
                <w:lang w:eastAsia="ar-SA" w:bidi="ar-SA"/>
              </w:rPr>
              <w:t>-abilităţi de viaţă</w:t>
            </w:r>
          </w:p>
          <w:p w:rsidR="001E5645" w:rsidRPr="00F368FB" w:rsidRDefault="00B004BE" w:rsidP="00B004BE">
            <w:pPr>
              <w:pStyle w:val="Default"/>
              <w:spacing w:after="85"/>
              <w:rPr>
                <w:color w:val="auto"/>
              </w:rPr>
            </w:pPr>
            <w:r w:rsidRPr="00F368FB">
              <w:rPr>
                <w:rFonts w:eastAsia="Arial Unicode MS"/>
                <w:color w:val="auto"/>
                <w:kern w:val="2"/>
                <w:lang w:val="ro-RO" w:eastAsia="hi-IN" w:bidi="hi-IN"/>
              </w:rPr>
              <w:t>-sportiv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Muntean Daciana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A6260C">
            <w:pPr>
              <w:snapToGrid w:val="0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pregătitoare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1E5645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24.04.2018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3.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004BE" w:rsidRPr="00F368FB" w:rsidRDefault="00CF57C3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en-US" w:bidi="ar-SA"/>
              </w:rPr>
            </w:pPr>
            <w:r w:rsidRPr="00F368FB">
              <w:rPr>
                <w:rFonts w:cs="Times New Roman"/>
              </w:rPr>
              <w:t xml:space="preserve">● </w:t>
            </w:r>
            <w:r w:rsidR="00B004BE" w:rsidRPr="00F368FB">
              <w:rPr>
                <w:rFonts w:eastAsia="Times New Roman" w:cs="Times New Roman"/>
                <w:kern w:val="0"/>
                <w:lang w:eastAsia="en-US" w:bidi="ar-SA"/>
              </w:rPr>
              <w:t>,,În lumea basmelor și a poveştilor”</w:t>
            </w:r>
          </w:p>
          <w:p w:rsidR="00B004BE" w:rsidRPr="00F368FB" w:rsidRDefault="00B004BE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en-US" w:bidi="ar-SA"/>
              </w:rPr>
            </w:pPr>
            <w:r w:rsidRPr="00F368FB">
              <w:rPr>
                <w:rFonts w:eastAsia="Times New Roman" w:cs="Times New Roman"/>
                <w:kern w:val="0"/>
                <w:lang w:eastAsia="en-US" w:bidi="ar-SA"/>
              </w:rPr>
              <w:t xml:space="preserve">- audiții și vizionări de povești, cântece, concursuri: </w:t>
            </w:r>
          </w:p>
          <w:p w:rsidR="00B004BE" w:rsidRPr="00F368FB" w:rsidRDefault="00B004BE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en-US" w:bidi="ar-SA"/>
              </w:rPr>
            </w:pPr>
            <w:r w:rsidRPr="00F368FB">
              <w:rPr>
                <w:rFonts w:eastAsia="Times New Roman" w:cs="Times New Roman"/>
                <w:kern w:val="0"/>
                <w:lang w:eastAsia="en-US" w:bidi="ar-SA"/>
              </w:rPr>
              <w:t>„Ghicește personajul!”</w:t>
            </w:r>
          </w:p>
          <w:p w:rsidR="001E5645" w:rsidRPr="00F368FB" w:rsidRDefault="00B004BE" w:rsidP="00B004BE">
            <w:pPr>
              <w:pStyle w:val="Frspaiere"/>
              <w:rPr>
                <w:b w:val="0"/>
                <w:sz w:val="24"/>
                <w:szCs w:val="24"/>
              </w:rPr>
            </w:pPr>
            <w:r w:rsidRPr="00F368FB">
              <w:rPr>
                <w:rFonts w:eastAsia="Arial Unicode MS"/>
                <w:b w:val="0"/>
                <w:kern w:val="2"/>
                <w:sz w:val="24"/>
                <w:szCs w:val="24"/>
                <w:lang w:eastAsia="en-US" w:bidi="hi-IN"/>
              </w:rPr>
              <w:t>„Ghicește povestea!”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004BE" w:rsidRPr="00F368FB" w:rsidRDefault="00B004BE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val="en-US" w:eastAsia="en-US" w:bidi="ar-SA"/>
              </w:rPr>
            </w:pPr>
            <w:r w:rsidRPr="00F368FB">
              <w:rPr>
                <w:rFonts w:eastAsia="Times New Roman" w:cs="Times New Roman"/>
                <w:kern w:val="0"/>
                <w:lang w:val="en-US" w:eastAsia="en-US" w:bidi="ar-SA"/>
              </w:rPr>
              <w:t>- cultural – artistic</w:t>
            </w:r>
          </w:p>
          <w:p w:rsidR="001E5645" w:rsidRPr="00F368FB" w:rsidRDefault="001E5645" w:rsidP="002A6B5D">
            <w:pPr>
              <w:pStyle w:val="Default"/>
              <w:spacing w:after="85"/>
              <w:rPr>
                <w:color w:val="auto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Muntean Daciana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A6260C">
            <w:pPr>
              <w:snapToGrid w:val="0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pregătitoare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1E5645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25.04.2018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4.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004BE" w:rsidRPr="00F368FB" w:rsidRDefault="00CF57C3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en-US" w:bidi="ar-SA"/>
              </w:rPr>
            </w:pPr>
            <w:r w:rsidRPr="00F368FB">
              <w:rPr>
                <w:rFonts w:cs="Times New Roman"/>
              </w:rPr>
              <w:t>●</w:t>
            </w:r>
            <w:r w:rsidR="00B004BE" w:rsidRPr="00F368FB">
              <w:rPr>
                <w:rFonts w:eastAsia="Times New Roman" w:cs="Times New Roman"/>
                <w:b/>
                <w:kern w:val="0"/>
                <w:lang w:eastAsia="en-US" w:bidi="ar-SA"/>
              </w:rPr>
              <w:t xml:space="preserve"> </w:t>
            </w:r>
            <w:r w:rsidRPr="00F368FB">
              <w:rPr>
                <w:rFonts w:eastAsia="Times New Roman" w:cs="Times New Roman"/>
                <w:kern w:val="0"/>
                <w:lang w:eastAsia="en-US" w:bidi="ar-SA"/>
              </w:rPr>
              <w:t>,,</w:t>
            </w:r>
            <w:r w:rsidR="00B004BE" w:rsidRPr="00F368FB">
              <w:rPr>
                <w:rFonts w:eastAsia="Times New Roman" w:cs="Times New Roman"/>
                <w:kern w:val="0"/>
                <w:lang w:eastAsia="en-US" w:bidi="ar-SA"/>
              </w:rPr>
              <w:t xml:space="preserve">DINOLAND” – activități educativ – creative </w:t>
            </w:r>
          </w:p>
          <w:p w:rsidR="00B004BE" w:rsidRPr="00F368FB" w:rsidRDefault="00CF57C3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en-US" w:bidi="ar-SA"/>
              </w:rPr>
            </w:pPr>
            <w:r w:rsidRPr="00F368FB">
              <w:rPr>
                <w:rFonts w:cs="Times New Roman"/>
              </w:rPr>
              <w:t>●</w:t>
            </w:r>
            <w:r w:rsidR="00B004BE" w:rsidRPr="00F368FB">
              <w:rPr>
                <w:rFonts w:eastAsia="Times New Roman" w:cs="Times New Roman"/>
                <w:kern w:val="0"/>
                <w:lang w:eastAsia="en-US" w:bidi="ar-SA"/>
              </w:rPr>
              <w:t>,,Legende despre florile de primăvară”</w:t>
            </w:r>
          </w:p>
          <w:p w:rsidR="001E5645" w:rsidRPr="00F368FB" w:rsidRDefault="00B004BE" w:rsidP="00B004BE">
            <w:pPr>
              <w:pStyle w:val="Frspaiere"/>
              <w:rPr>
                <w:b w:val="0"/>
                <w:sz w:val="24"/>
                <w:szCs w:val="24"/>
              </w:rPr>
            </w:pPr>
            <w:r w:rsidRPr="00F368FB">
              <w:rPr>
                <w:rFonts w:eastAsia="Arial Unicode MS"/>
                <w:b w:val="0"/>
                <w:kern w:val="2"/>
                <w:sz w:val="24"/>
                <w:szCs w:val="24"/>
                <w:lang w:eastAsia="en-US" w:bidi="hi-IN"/>
              </w:rPr>
              <w:t>-Felicitari, colaje, lecturi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004BE" w:rsidRPr="00F368FB" w:rsidRDefault="00B004BE" w:rsidP="00B004BE">
            <w:pPr>
              <w:widowControl/>
              <w:autoSpaceDE w:val="0"/>
              <w:snapToGrid w:val="0"/>
              <w:spacing w:after="85"/>
              <w:rPr>
                <w:rFonts w:eastAsia="Arial" w:cs="Times New Roman"/>
                <w:color w:val="000000"/>
                <w:kern w:val="0"/>
                <w:lang w:eastAsia="ar-SA" w:bidi="ar-SA"/>
              </w:rPr>
            </w:pPr>
            <w:r w:rsidRPr="00F368FB">
              <w:rPr>
                <w:rFonts w:eastAsia="Arial" w:cs="Times New Roman"/>
                <w:color w:val="000000"/>
                <w:kern w:val="0"/>
                <w:lang w:eastAsia="ar-SA" w:bidi="ar-SA"/>
              </w:rPr>
              <w:t>-sportiv</w:t>
            </w:r>
          </w:p>
          <w:p w:rsidR="001E5645" w:rsidRPr="00F368FB" w:rsidRDefault="00B004BE" w:rsidP="00B004BE">
            <w:pPr>
              <w:pStyle w:val="Default"/>
              <w:spacing w:after="85"/>
              <w:rPr>
                <w:color w:val="auto"/>
              </w:rPr>
            </w:pPr>
            <w:r w:rsidRPr="00F368FB">
              <w:rPr>
                <w:rFonts w:eastAsia="Arial Unicode MS"/>
                <w:color w:val="auto"/>
                <w:kern w:val="2"/>
                <w:lang w:val="ro-RO" w:eastAsia="hi-IN" w:bidi="hi-IN"/>
              </w:rPr>
              <w:t>- cultural – artistic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Muntean Daciana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A6260C">
            <w:pPr>
              <w:snapToGrid w:val="0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pregătitoare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1E5645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26.04.2018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lastRenderedPageBreak/>
              <w:t>5.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004BE" w:rsidRPr="00F368FB" w:rsidRDefault="00CF57C3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en-US" w:bidi="ar-SA"/>
              </w:rPr>
            </w:pPr>
            <w:r w:rsidRPr="00F368FB">
              <w:rPr>
                <w:rFonts w:cs="Times New Roman"/>
              </w:rPr>
              <w:t xml:space="preserve">● </w:t>
            </w:r>
            <w:r w:rsidR="00B004BE" w:rsidRPr="00F368FB">
              <w:rPr>
                <w:rFonts w:eastAsia="Times New Roman" w:cs="Times New Roman"/>
                <w:kern w:val="0"/>
                <w:lang w:eastAsia="en-US" w:bidi="ar-SA"/>
              </w:rPr>
              <w:t>Atelierul fanteziei</w:t>
            </w:r>
          </w:p>
          <w:p w:rsidR="00B004BE" w:rsidRPr="00F368FB" w:rsidRDefault="00B004BE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en-US" w:bidi="ar-SA"/>
              </w:rPr>
            </w:pPr>
            <w:r w:rsidRPr="00F368FB">
              <w:rPr>
                <w:rFonts w:eastAsia="Times New Roman" w:cs="Times New Roman"/>
                <w:kern w:val="0"/>
                <w:lang w:eastAsia="en-US" w:bidi="ar-SA"/>
              </w:rPr>
              <w:t>- Pictură, desen, colaj</w:t>
            </w:r>
          </w:p>
          <w:p w:rsidR="001E5645" w:rsidRPr="00F368FB" w:rsidRDefault="00B004BE" w:rsidP="00B004BE">
            <w:pPr>
              <w:pStyle w:val="Frspaiere"/>
              <w:rPr>
                <w:b w:val="0"/>
                <w:sz w:val="24"/>
                <w:szCs w:val="24"/>
              </w:rPr>
            </w:pPr>
            <w:r w:rsidRPr="00F368FB">
              <w:rPr>
                <w:rFonts w:eastAsia="Arial Unicode MS"/>
                <w:b w:val="0"/>
                <w:kern w:val="2"/>
                <w:sz w:val="24"/>
                <w:szCs w:val="24"/>
                <w:lang w:eastAsia="en-US" w:bidi="hi-IN"/>
              </w:rPr>
              <w:t xml:space="preserve">- Confecţionarea unor măşti  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004BE" w:rsidRPr="00F368FB" w:rsidRDefault="00B004BE" w:rsidP="00F368FB">
            <w:pPr>
              <w:widowControl/>
              <w:autoSpaceDE w:val="0"/>
              <w:snapToGrid w:val="0"/>
              <w:spacing w:after="85"/>
              <w:rPr>
                <w:rFonts w:eastAsia="Arial" w:cs="Times New Roman"/>
                <w:color w:val="000000"/>
                <w:kern w:val="0"/>
                <w:lang w:eastAsia="ar-SA" w:bidi="ar-SA"/>
              </w:rPr>
            </w:pPr>
            <w:r w:rsidRPr="00F368FB">
              <w:rPr>
                <w:rFonts w:eastAsia="Arial" w:cs="Times New Roman"/>
                <w:color w:val="000000"/>
                <w:kern w:val="0"/>
                <w:lang w:eastAsia="ar-SA" w:bidi="ar-SA"/>
              </w:rPr>
              <w:t>- educaţie artistico-plastică</w:t>
            </w:r>
          </w:p>
          <w:p w:rsidR="001E5645" w:rsidRPr="00F368FB" w:rsidRDefault="00B004BE" w:rsidP="00F368FB">
            <w:pPr>
              <w:pStyle w:val="Default"/>
              <w:spacing w:after="85"/>
              <w:rPr>
                <w:color w:val="auto"/>
              </w:rPr>
            </w:pPr>
            <w:r w:rsidRPr="00F368FB">
              <w:rPr>
                <w:rFonts w:eastAsia="Arial Unicode MS"/>
                <w:color w:val="auto"/>
                <w:kern w:val="2"/>
                <w:lang w:val="ro-RO" w:eastAsia="hi-IN" w:bidi="hi-IN"/>
              </w:rPr>
              <w:t>-abilităţi de viaţă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Muntean Daciana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A6260C">
            <w:pPr>
              <w:snapToGrid w:val="0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pregătitoare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1E5645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27.04.2018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1.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B004BE" w:rsidP="002A6B5D">
            <w:pPr>
              <w:pStyle w:val="Frspaiere"/>
              <w:rPr>
                <w:b w:val="0"/>
                <w:sz w:val="24"/>
                <w:szCs w:val="24"/>
              </w:rPr>
            </w:pPr>
            <w:r w:rsidRPr="00F368FB">
              <w:rPr>
                <w:sz w:val="24"/>
                <w:szCs w:val="24"/>
              </w:rPr>
              <w:t xml:space="preserve">● </w:t>
            </w:r>
            <w:r w:rsidR="00D210E1" w:rsidRPr="00F368FB">
              <w:rPr>
                <w:b w:val="0"/>
                <w:sz w:val="24"/>
                <w:szCs w:val="24"/>
              </w:rPr>
              <w:t>Ce pot face două mâini dibace</w:t>
            </w:r>
            <w:r w:rsidR="00D210E1" w:rsidRPr="00536294">
              <w:rPr>
                <w:b w:val="0"/>
                <w:sz w:val="24"/>
                <w:szCs w:val="24"/>
              </w:rPr>
              <w:t>!</w:t>
            </w:r>
            <w:r w:rsidR="00536294" w:rsidRPr="00536294">
              <w:rPr>
                <w:b w:val="0"/>
                <w:sz w:val="24"/>
                <w:szCs w:val="24"/>
              </w:rPr>
              <w:t xml:space="preserve"> (bricolaj)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536294" w:rsidP="002A6B5D">
            <w:pPr>
              <w:pStyle w:val="Default"/>
              <w:spacing w:after="85"/>
              <w:rPr>
                <w:color w:val="auto"/>
                <w:lang w:val="ro-RO"/>
              </w:rPr>
            </w:pPr>
            <w:r w:rsidRPr="00F368FB">
              <w:rPr>
                <w:rFonts w:eastAsia="Arial Unicode MS"/>
                <w:color w:val="auto"/>
                <w:kern w:val="2"/>
                <w:lang w:val="ro-RO" w:eastAsia="hi-IN" w:bidi="hi-IN"/>
              </w:rPr>
              <w:t>-abilităţi de viaţă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Mihalache Ramona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4B27B0">
            <w:pPr>
              <w:snapToGrid w:val="0"/>
              <w:spacing w:line="360" w:lineRule="auto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I 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1E5645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23.04.2018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2.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B004BE" w:rsidP="002A6B5D">
            <w:pPr>
              <w:pStyle w:val="Frspaiere"/>
              <w:rPr>
                <w:b w:val="0"/>
                <w:sz w:val="24"/>
                <w:szCs w:val="24"/>
              </w:rPr>
            </w:pPr>
            <w:r w:rsidRPr="00F368FB">
              <w:rPr>
                <w:sz w:val="24"/>
                <w:szCs w:val="24"/>
              </w:rPr>
              <w:t xml:space="preserve">● </w:t>
            </w:r>
            <w:r w:rsidR="00D210E1" w:rsidRPr="00F368FB">
              <w:rPr>
                <w:b w:val="0"/>
                <w:sz w:val="24"/>
                <w:szCs w:val="24"/>
              </w:rPr>
              <w:t>Ce pot face două mâini dibace!</w:t>
            </w:r>
            <w:r w:rsidR="00536294">
              <w:rPr>
                <w:b w:val="0"/>
                <w:sz w:val="24"/>
                <w:szCs w:val="24"/>
              </w:rPr>
              <w:t xml:space="preserve"> (pictură)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6294" w:rsidRDefault="00536294" w:rsidP="00536294">
            <w:pPr>
              <w:rPr>
                <w:rFonts w:cs="Times New Roman"/>
                <w:kern w:val="2"/>
              </w:rPr>
            </w:pPr>
            <w:r w:rsidRPr="008A2BAD">
              <w:rPr>
                <w:rFonts w:cs="Times New Roman"/>
                <w:kern w:val="2"/>
              </w:rPr>
              <w:t xml:space="preserve">- educaţie </w:t>
            </w:r>
          </w:p>
          <w:p w:rsidR="001E5645" w:rsidRPr="00536294" w:rsidRDefault="00536294" w:rsidP="00536294">
            <w:pPr>
              <w:rPr>
                <w:rFonts w:cs="Times New Roman"/>
                <w:kern w:val="2"/>
              </w:rPr>
            </w:pPr>
            <w:r w:rsidRPr="008A2BAD">
              <w:rPr>
                <w:rFonts w:cs="Times New Roman"/>
                <w:kern w:val="2"/>
              </w:rPr>
              <w:t>artistico-plastică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Mihalache Ramona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4B27B0">
            <w:pPr>
              <w:snapToGrid w:val="0"/>
              <w:spacing w:line="360" w:lineRule="auto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I 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1E5645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24.04.2018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3.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B004BE" w:rsidP="002A6B5D">
            <w:pPr>
              <w:pStyle w:val="Frspaiere"/>
              <w:rPr>
                <w:b w:val="0"/>
                <w:sz w:val="24"/>
                <w:szCs w:val="24"/>
              </w:rPr>
            </w:pPr>
            <w:r w:rsidRPr="00F368FB">
              <w:rPr>
                <w:sz w:val="24"/>
                <w:szCs w:val="24"/>
              </w:rPr>
              <w:t xml:space="preserve">● </w:t>
            </w:r>
            <w:r w:rsidR="00D210E1" w:rsidRPr="00F368FB">
              <w:rPr>
                <w:b w:val="0"/>
                <w:sz w:val="24"/>
                <w:szCs w:val="24"/>
              </w:rPr>
              <w:t>Ce pot face două mâini dibace!</w:t>
            </w:r>
            <w:r w:rsidR="00536294">
              <w:rPr>
                <w:b w:val="0"/>
                <w:sz w:val="24"/>
                <w:szCs w:val="24"/>
              </w:rPr>
              <w:t xml:space="preserve"> (modelaj)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536294" w:rsidRDefault="00536294" w:rsidP="002A6B5D">
            <w:pPr>
              <w:pStyle w:val="Default"/>
              <w:spacing w:after="85"/>
              <w:rPr>
                <w:color w:val="auto"/>
                <w:lang w:val="ro-RO"/>
              </w:rPr>
            </w:pPr>
            <w:r w:rsidRPr="00536294">
              <w:rPr>
                <w:lang w:val="ro-RO"/>
              </w:rPr>
              <w:t>- tehnic-ştiinţific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Mihalache Ramona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4B27B0">
            <w:pPr>
              <w:snapToGrid w:val="0"/>
              <w:spacing w:line="360" w:lineRule="auto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I 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1E5645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25.04.2018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4.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B004BE" w:rsidP="002A6B5D">
            <w:pPr>
              <w:pStyle w:val="Frspaiere"/>
              <w:rPr>
                <w:b w:val="0"/>
                <w:sz w:val="24"/>
                <w:szCs w:val="24"/>
              </w:rPr>
            </w:pPr>
            <w:r w:rsidRPr="00F368FB">
              <w:rPr>
                <w:sz w:val="24"/>
                <w:szCs w:val="24"/>
              </w:rPr>
              <w:t xml:space="preserve">● </w:t>
            </w:r>
            <w:r w:rsidR="00D210E1" w:rsidRPr="00F368FB">
              <w:rPr>
                <w:b w:val="0"/>
                <w:sz w:val="24"/>
                <w:szCs w:val="24"/>
              </w:rPr>
              <w:t>Ce pot face două mâini dibace!</w:t>
            </w:r>
            <w:r w:rsidR="00536294">
              <w:rPr>
                <w:b w:val="0"/>
                <w:sz w:val="24"/>
                <w:szCs w:val="24"/>
              </w:rPr>
              <w:t xml:space="preserve"> (colaj)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6294" w:rsidRDefault="00536294" w:rsidP="00536294">
            <w:pPr>
              <w:rPr>
                <w:rFonts w:cs="Times New Roman"/>
                <w:kern w:val="2"/>
              </w:rPr>
            </w:pPr>
            <w:r w:rsidRPr="008A2BAD">
              <w:rPr>
                <w:rFonts w:cs="Times New Roman"/>
                <w:kern w:val="2"/>
              </w:rPr>
              <w:t xml:space="preserve">- educaţie </w:t>
            </w:r>
          </w:p>
          <w:p w:rsidR="001E5645" w:rsidRPr="00536294" w:rsidRDefault="00536294" w:rsidP="00536294">
            <w:pPr>
              <w:rPr>
                <w:rFonts w:cs="Times New Roman"/>
                <w:kern w:val="2"/>
              </w:rPr>
            </w:pPr>
            <w:r w:rsidRPr="008A2BAD">
              <w:rPr>
                <w:rFonts w:cs="Times New Roman"/>
                <w:kern w:val="2"/>
              </w:rPr>
              <w:t>artistico-plastică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Mihalache Ramona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4B27B0">
            <w:pPr>
              <w:snapToGrid w:val="0"/>
              <w:spacing w:line="360" w:lineRule="auto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I 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26.04.2018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5.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B004BE" w:rsidP="002A6B5D">
            <w:pPr>
              <w:pStyle w:val="Frspaiere"/>
              <w:rPr>
                <w:b w:val="0"/>
                <w:sz w:val="24"/>
                <w:szCs w:val="24"/>
              </w:rPr>
            </w:pPr>
            <w:r w:rsidRPr="00F368FB">
              <w:rPr>
                <w:sz w:val="24"/>
                <w:szCs w:val="24"/>
              </w:rPr>
              <w:t xml:space="preserve">● </w:t>
            </w:r>
            <w:r w:rsidR="00D210E1" w:rsidRPr="00F368FB">
              <w:rPr>
                <w:b w:val="0"/>
                <w:sz w:val="24"/>
                <w:szCs w:val="24"/>
              </w:rPr>
              <w:t>Ce pot face două mâini dibace!</w:t>
            </w:r>
            <w:r w:rsidR="00536294">
              <w:rPr>
                <w:b w:val="0"/>
                <w:sz w:val="24"/>
                <w:szCs w:val="24"/>
              </w:rPr>
              <w:t xml:space="preserve"> (origami)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6294" w:rsidRDefault="00536294" w:rsidP="00536294">
            <w:pPr>
              <w:rPr>
                <w:rFonts w:cs="Times New Roman"/>
                <w:kern w:val="2"/>
              </w:rPr>
            </w:pPr>
            <w:r w:rsidRPr="008A2BAD">
              <w:rPr>
                <w:rFonts w:cs="Times New Roman"/>
                <w:kern w:val="2"/>
              </w:rPr>
              <w:t xml:space="preserve">- educaţie </w:t>
            </w:r>
          </w:p>
          <w:p w:rsidR="001E5645" w:rsidRPr="00536294" w:rsidRDefault="00536294" w:rsidP="00536294">
            <w:pPr>
              <w:rPr>
                <w:rFonts w:cs="Times New Roman"/>
                <w:kern w:val="2"/>
              </w:rPr>
            </w:pPr>
            <w:r w:rsidRPr="008A2BAD">
              <w:rPr>
                <w:rFonts w:cs="Times New Roman"/>
                <w:kern w:val="2"/>
              </w:rPr>
              <w:t>artistico-plastică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Mihalache Ramona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4B27B0">
            <w:pPr>
              <w:snapToGrid w:val="0"/>
              <w:spacing w:line="360" w:lineRule="auto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I 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27.04.2018</w:t>
            </w:r>
          </w:p>
        </w:tc>
      </w:tr>
      <w:tr w:rsidR="00A6260C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6260C" w:rsidRPr="00F368FB" w:rsidRDefault="00842FA6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1.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2BAD" w:rsidRPr="008A2BAD" w:rsidRDefault="008A2BAD" w:rsidP="008A2BA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 xml:space="preserve"> </w:t>
            </w:r>
            <w:r w:rsidRPr="00F368FB">
              <w:rPr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</w:t>
            </w:r>
            <w:r w:rsidRPr="008A2BAD">
              <w:rPr>
                <w:sz w:val="24"/>
                <w:szCs w:val="24"/>
              </w:rPr>
              <w:t>,,În lumea basmelor și a poveştilor”</w:t>
            </w:r>
          </w:p>
          <w:p w:rsidR="008A2BAD" w:rsidRPr="008A2BAD" w:rsidRDefault="008A2BAD" w:rsidP="008A2BA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>- Audiții și vizionări de povești</w:t>
            </w:r>
          </w:p>
          <w:p w:rsidR="008A2BAD" w:rsidRPr="008A2BAD" w:rsidRDefault="008A2BAD" w:rsidP="008A2BA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>- Cântece</w:t>
            </w:r>
          </w:p>
          <w:p w:rsidR="008A2BAD" w:rsidRPr="008A2BAD" w:rsidRDefault="008A2BAD" w:rsidP="008A2BA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>- Dramatizări</w:t>
            </w:r>
          </w:p>
          <w:p w:rsidR="008A2BAD" w:rsidRPr="008A2BAD" w:rsidRDefault="008A2BAD" w:rsidP="008A2BA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 xml:space="preserve"> </w:t>
            </w:r>
            <w:r w:rsidRPr="00F368FB">
              <w:rPr>
                <w:sz w:val="24"/>
                <w:szCs w:val="24"/>
              </w:rPr>
              <w:t>●</w:t>
            </w:r>
            <w:r w:rsidRPr="008A2BAD">
              <w:rPr>
                <w:b w:val="0"/>
                <w:sz w:val="24"/>
                <w:szCs w:val="24"/>
              </w:rPr>
              <w:t xml:space="preserve"> </w:t>
            </w:r>
            <w:r w:rsidRPr="008A2BAD">
              <w:rPr>
                <w:sz w:val="24"/>
                <w:szCs w:val="24"/>
              </w:rPr>
              <w:t>„Iubim sportul!”</w:t>
            </w:r>
          </w:p>
          <w:p w:rsidR="008A2BAD" w:rsidRPr="008A2BAD" w:rsidRDefault="008A2BAD" w:rsidP="008A2BA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>- Jocuri în aer liber</w:t>
            </w:r>
          </w:p>
          <w:p w:rsidR="00A6260C" w:rsidRPr="008A2BAD" w:rsidRDefault="008A2BAD" w:rsidP="008A2BA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>- Concursuri distractive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2BAD" w:rsidRPr="008A2BAD" w:rsidRDefault="008A2BAD" w:rsidP="008A2BAD">
            <w:pPr>
              <w:pStyle w:val="Listparagraf"/>
              <w:ind w:left="0"/>
              <w:rPr>
                <w:lang w:val="ro-RO"/>
              </w:rPr>
            </w:pPr>
            <w:r w:rsidRPr="008A2BAD">
              <w:rPr>
                <w:lang w:val="ro-RO"/>
              </w:rPr>
              <w:t>- cultural- artistic</w:t>
            </w:r>
          </w:p>
          <w:p w:rsidR="008A2BAD" w:rsidRPr="008A2BAD" w:rsidRDefault="008A2BAD" w:rsidP="008A2BAD">
            <w:pPr>
              <w:pStyle w:val="Listparagraf"/>
              <w:ind w:left="0"/>
              <w:rPr>
                <w:lang w:val="ro-RO"/>
              </w:rPr>
            </w:pPr>
          </w:p>
          <w:p w:rsidR="008A2BAD" w:rsidRPr="008A2BAD" w:rsidRDefault="008A2BAD" w:rsidP="008A2BAD">
            <w:pPr>
              <w:pStyle w:val="Listparagraf"/>
              <w:ind w:left="0"/>
              <w:rPr>
                <w:lang w:val="ro-RO"/>
              </w:rPr>
            </w:pPr>
          </w:p>
          <w:p w:rsidR="008A2BAD" w:rsidRPr="008A2BAD" w:rsidRDefault="008A2BAD" w:rsidP="008A2BAD">
            <w:pPr>
              <w:pStyle w:val="Listparagraf"/>
              <w:ind w:left="0"/>
              <w:rPr>
                <w:lang w:val="ro-RO"/>
              </w:rPr>
            </w:pPr>
          </w:p>
          <w:p w:rsidR="00A6260C" w:rsidRPr="008A2BAD" w:rsidRDefault="008A2BAD" w:rsidP="008A2BAD">
            <w:pPr>
              <w:pStyle w:val="Default"/>
              <w:spacing w:after="85"/>
              <w:rPr>
                <w:color w:val="auto"/>
                <w:lang w:val="ro-RO"/>
              </w:rPr>
            </w:pPr>
            <w:r w:rsidRPr="008A2BAD">
              <w:rPr>
                <w:lang w:val="ro-RO"/>
              </w:rPr>
              <w:t>- sportiv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6260C" w:rsidRPr="00F368FB" w:rsidRDefault="00A6260C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Drăgan Adriana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A6260C" w:rsidRPr="00F368FB" w:rsidRDefault="00A6260C" w:rsidP="004B27B0">
            <w:pPr>
              <w:snapToGrid w:val="0"/>
              <w:spacing w:line="360" w:lineRule="auto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I B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6260C" w:rsidRPr="00F368FB" w:rsidRDefault="00A6260C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23.04.2018</w:t>
            </w:r>
          </w:p>
        </w:tc>
      </w:tr>
      <w:tr w:rsidR="00A6260C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6260C" w:rsidRPr="00F368FB" w:rsidRDefault="00842FA6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2.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2BAD" w:rsidRPr="008A2BAD" w:rsidRDefault="008A2BAD" w:rsidP="008A2BAD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F368FB">
              <w:t>●</w:t>
            </w:r>
            <w:r w:rsidRPr="008A2BAD">
              <w:rPr>
                <w:rFonts w:eastAsia="Times New Roman" w:cs="Times New Roman"/>
                <w:kern w:val="0"/>
                <w:lang w:eastAsia="ro-RO" w:bidi="ar-SA"/>
              </w:rPr>
              <w:t xml:space="preserve"> </w:t>
            </w:r>
            <w:r w:rsidRPr="008A2BAD">
              <w:rPr>
                <w:rFonts w:eastAsia="Times New Roman" w:cs="Times New Roman"/>
                <w:b/>
                <w:kern w:val="0"/>
                <w:lang w:eastAsia="ro-RO" w:bidi="ar-SA"/>
              </w:rPr>
              <w:t>,,Having Fun with English”</w:t>
            </w:r>
          </w:p>
          <w:p w:rsidR="008A2BAD" w:rsidRPr="008A2BAD" w:rsidRDefault="008A2BAD" w:rsidP="008A2BAD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8A2BAD">
              <w:rPr>
                <w:rFonts w:eastAsia="Times New Roman" w:cs="Times New Roman"/>
                <w:kern w:val="0"/>
                <w:lang w:eastAsia="ro-RO" w:bidi="ar-SA"/>
              </w:rPr>
              <w:t>- Poezii, cântece şi jocuri în limba engleză</w:t>
            </w:r>
          </w:p>
          <w:p w:rsidR="008A2BAD" w:rsidRPr="008A2BAD" w:rsidRDefault="008A2BAD" w:rsidP="008A2BAD">
            <w:pPr>
              <w:rPr>
                <w:rFonts w:cs="Times New Roman"/>
                <w:kern w:val="2"/>
              </w:rPr>
            </w:pPr>
            <w:r w:rsidRPr="008A2BAD">
              <w:rPr>
                <w:rFonts w:cs="Times New Roman"/>
                <w:b/>
                <w:iCs/>
                <w:kern w:val="2"/>
              </w:rPr>
              <w:t xml:space="preserve"> </w:t>
            </w:r>
            <w:r w:rsidRPr="00F368FB">
              <w:t>●</w:t>
            </w:r>
            <w:r w:rsidRPr="008A2BAD">
              <w:rPr>
                <w:rFonts w:cs="Times New Roman"/>
                <w:kern w:val="2"/>
              </w:rPr>
              <w:t>,,Iubim natura”</w:t>
            </w:r>
          </w:p>
          <w:p w:rsidR="00A6260C" w:rsidRPr="008A2BAD" w:rsidRDefault="008A2BAD" w:rsidP="008A2BA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rFonts w:eastAsia="Arial Unicode MS"/>
                <w:b w:val="0"/>
                <w:kern w:val="2"/>
                <w:sz w:val="24"/>
                <w:szCs w:val="24"/>
                <w:lang w:eastAsia="hi-IN" w:bidi="hi-IN"/>
              </w:rPr>
              <w:t>- Ecologizarea zonei din Parcul Cetății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2BAD" w:rsidRPr="008A2BAD" w:rsidRDefault="008A2BAD" w:rsidP="008A2BAD">
            <w:pPr>
              <w:pStyle w:val="WW-Default"/>
              <w:snapToGrid w:val="0"/>
              <w:rPr>
                <w:lang w:val="ro-RO"/>
              </w:rPr>
            </w:pPr>
            <w:r w:rsidRPr="008A2BAD">
              <w:rPr>
                <w:lang w:val="ro-RO"/>
              </w:rPr>
              <w:t>- cultural – artistic</w:t>
            </w:r>
          </w:p>
          <w:p w:rsidR="008A2BAD" w:rsidRPr="008A2BAD" w:rsidRDefault="008A2BAD" w:rsidP="008A2BAD">
            <w:pPr>
              <w:pStyle w:val="WW-Default"/>
              <w:snapToGrid w:val="0"/>
              <w:rPr>
                <w:lang w:val="ro-RO"/>
              </w:rPr>
            </w:pPr>
          </w:p>
          <w:p w:rsidR="00A6260C" w:rsidRPr="008A2BAD" w:rsidRDefault="008A2BAD" w:rsidP="008A2BAD">
            <w:pPr>
              <w:pStyle w:val="Default"/>
              <w:spacing w:after="85"/>
              <w:rPr>
                <w:color w:val="auto"/>
                <w:lang w:val="ro-RO"/>
              </w:rPr>
            </w:pPr>
            <w:r w:rsidRPr="008A2BAD">
              <w:rPr>
                <w:lang w:val="ro-RO"/>
              </w:rPr>
              <w:t>- educaţie ecologică şi protecţie a mediului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6260C" w:rsidRPr="00F368FB" w:rsidRDefault="00A6260C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Drăgan Adriana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A6260C" w:rsidRPr="00F368FB" w:rsidRDefault="00A6260C" w:rsidP="004B27B0">
            <w:pPr>
              <w:snapToGrid w:val="0"/>
              <w:spacing w:line="360" w:lineRule="auto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I B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6260C" w:rsidRPr="00F368FB" w:rsidRDefault="00A6260C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24.04.2018</w:t>
            </w:r>
          </w:p>
        </w:tc>
      </w:tr>
      <w:tr w:rsidR="00A6260C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6260C" w:rsidRPr="00F368FB" w:rsidRDefault="00842FA6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3.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2BAD" w:rsidRPr="008A2BAD" w:rsidRDefault="008A2BAD" w:rsidP="008A2BA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 xml:space="preserve"> </w:t>
            </w:r>
            <w:r w:rsidRPr="00F368FB">
              <w:rPr>
                <w:sz w:val="24"/>
                <w:szCs w:val="24"/>
              </w:rPr>
              <w:t>●</w:t>
            </w:r>
            <w:r w:rsidRPr="008A2BAD">
              <w:rPr>
                <w:b w:val="0"/>
                <w:sz w:val="24"/>
                <w:szCs w:val="24"/>
              </w:rPr>
              <w:t xml:space="preserve"> „</w:t>
            </w:r>
            <w:r w:rsidRPr="008A2BAD">
              <w:rPr>
                <w:sz w:val="24"/>
                <w:szCs w:val="24"/>
              </w:rPr>
              <w:t>Ne jucăm, ne distrăm!”</w:t>
            </w:r>
          </w:p>
          <w:p w:rsidR="008A2BAD" w:rsidRPr="008A2BAD" w:rsidRDefault="008A2BAD" w:rsidP="008A2BAD">
            <w:pPr>
              <w:pStyle w:val="Frspaiere"/>
              <w:rPr>
                <w:rFonts w:eastAsia="Arial Unicode MS"/>
                <w:b w:val="0"/>
                <w:kern w:val="2"/>
                <w:sz w:val="24"/>
                <w:szCs w:val="24"/>
                <w:lang w:eastAsia="hi-IN" w:bidi="hi-IN"/>
              </w:rPr>
            </w:pPr>
            <w:r w:rsidRPr="008A2BAD">
              <w:rPr>
                <w:rFonts w:eastAsia="Arial Unicode MS"/>
                <w:b w:val="0"/>
                <w:kern w:val="2"/>
                <w:sz w:val="24"/>
                <w:szCs w:val="24"/>
                <w:lang w:eastAsia="hi-IN" w:bidi="hi-IN"/>
              </w:rPr>
              <w:t>- Vizită la Arsenal Park Orăștie</w:t>
            </w:r>
          </w:p>
          <w:p w:rsidR="00A6260C" w:rsidRPr="008A2BAD" w:rsidRDefault="008A2BAD" w:rsidP="008A2BA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>- Distracție la Aqua Park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2BAD" w:rsidRPr="008A2BAD" w:rsidRDefault="008A2BAD" w:rsidP="008A2BAD">
            <w:pPr>
              <w:rPr>
                <w:rFonts w:cs="Times New Roman"/>
                <w:kern w:val="2"/>
              </w:rPr>
            </w:pPr>
            <w:r w:rsidRPr="008A2BAD">
              <w:rPr>
                <w:rFonts w:cs="Times New Roman"/>
                <w:kern w:val="2"/>
              </w:rPr>
              <w:t>-sportiv</w:t>
            </w:r>
          </w:p>
          <w:p w:rsidR="008A2BAD" w:rsidRPr="008A2BAD" w:rsidRDefault="008A2BAD" w:rsidP="008A2BAD">
            <w:pPr>
              <w:rPr>
                <w:rFonts w:cs="Times New Roman"/>
                <w:kern w:val="2"/>
              </w:rPr>
            </w:pPr>
          </w:p>
          <w:p w:rsidR="00A6260C" w:rsidRPr="008A2BAD" w:rsidRDefault="008A2BAD" w:rsidP="008A2BAD">
            <w:pPr>
              <w:pStyle w:val="Default"/>
              <w:spacing w:after="85"/>
              <w:rPr>
                <w:color w:val="auto"/>
              </w:rPr>
            </w:pPr>
            <w:r w:rsidRPr="008A2BAD">
              <w:rPr>
                <w:rFonts w:eastAsia="Arial Unicode MS"/>
                <w:color w:val="auto"/>
                <w:kern w:val="2"/>
                <w:lang w:val="ro-RO" w:eastAsia="hi-IN" w:bidi="hi-IN"/>
              </w:rPr>
              <w:t>-ludic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6260C" w:rsidRPr="00F368FB" w:rsidRDefault="00A6260C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Drăgan Adriana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A6260C" w:rsidRPr="00F368FB" w:rsidRDefault="00A6260C" w:rsidP="004B27B0">
            <w:pPr>
              <w:snapToGrid w:val="0"/>
              <w:spacing w:line="360" w:lineRule="auto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I B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6260C" w:rsidRPr="00F368FB" w:rsidRDefault="00A6260C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25.04.2018</w:t>
            </w:r>
          </w:p>
        </w:tc>
      </w:tr>
      <w:tr w:rsidR="00A6260C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6260C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4.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2BAD" w:rsidRPr="008A2BAD" w:rsidRDefault="008A2BAD" w:rsidP="008A2BAD">
            <w:pPr>
              <w:rPr>
                <w:rFonts w:cs="Times New Roman"/>
                <w:iCs/>
                <w:kern w:val="2"/>
              </w:rPr>
            </w:pPr>
            <w:r w:rsidRPr="00F368FB">
              <w:t>●</w:t>
            </w:r>
            <w:r w:rsidRPr="008A2BAD">
              <w:rPr>
                <w:rFonts w:cs="Times New Roman"/>
                <w:b/>
                <w:iCs/>
                <w:kern w:val="2"/>
              </w:rPr>
              <w:t xml:space="preserve"> „Suntem creativi!”</w:t>
            </w:r>
          </w:p>
          <w:p w:rsidR="008A2BAD" w:rsidRPr="008A2BAD" w:rsidRDefault="008A2BAD" w:rsidP="008A2BAD">
            <w:pPr>
              <w:rPr>
                <w:rFonts w:cs="Times New Roman"/>
                <w:iCs/>
                <w:kern w:val="2"/>
              </w:rPr>
            </w:pPr>
            <w:r w:rsidRPr="008A2BAD">
              <w:rPr>
                <w:rFonts w:cs="Times New Roman"/>
                <w:iCs/>
                <w:kern w:val="2"/>
              </w:rPr>
              <w:t>- Felicitări, colaje</w:t>
            </w:r>
          </w:p>
          <w:p w:rsidR="008A2BAD" w:rsidRPr="008A2BAD" w:rsidRDefault="008A2BAD" w:rsidP="008A2BAD">
            <w:pPr>
              <w:rPr>
                <w:rFonts w:cs="Times New Roman"/>
                <w:iCs/>
                <w:kern w:val="2"/>
              </w:rPr>
            </w:pPr>
            <w:r w:rsidRPr="008A2BAD">
              <w:rPr>
                <w:rFonts w:cs="Times New Roman"/>
                <w:iCs/>
                <w:kern w:val="2"/>
              </w:rPr>
              <w:t>- Cântece, poezii</w:t>
            </w:r>
          </w:p>
          <w:p w:rsidR="008A2BAD" w:rsidRPr="008A2BAD" w:rsidRDefault="008A2BAD" w:rsidP="008A2BAD">
            <w:pPr>
              <w:widowControl/>
              <w:suppressAutoHyphens w:val="0"/>
              <w:rPr>
                <w:rFonts w:eastAsia="Times New Roman" w:cs="Times New Roman"/>
                <w:iCs/>
                <w:kern w:val="0"/>
                <w:lang w:eastAsia="ro-RO" w:bidi="ar-SA"/>
              </w:rPr>
            </w:pPr>
            <w:r w:rsidRPr="00F368FB">
              <w:lastRenderedPageBreak/>
              <w:t>●</w:t>
            </w:r>
            <w:r w:rsidRPr="008A2BAD">
              <w:rPr>
                <w:rFonts w:eastAsia="Times New Roman" w:cs="Times New Roman"/>
                <w:iCs/>
                <w:kern w:val="0"/>
                <w:lang w:eastAsia="ro-RO" w:bidi="ar-SA"/>
              </w:rPr>
              <w:t xml:space="preserve"> </w:t>
            </w:r>
            <w:r w:rsidRPr="008A2BAD">
              <w:rPr>
                <w:rFonts w:eastAsia="Times New Roman" w:cs="Times New Roman"/>
                <w:b/>
                <w:iCs/>
                <w:kern w:val="0"/>
                <w:lang w:eastAsia="ro-RO" w:bidi="ar-SA"/>
              </w:rPr>
              <w:t>,,Unde lucrează părinții mei?”</w:t>
            </w:r>
            <w:r w:rsidRPr="008A2BAD">
              <w:rPr>
                <w:rFonts w:eastAsia="Times New Roman" w:cs="Times New Roman"/>
                <w:iCs/>
                <w:kern w:val="0"/>
                <w:lang w:eastAsia="ro-RO" w:bidi="ar-SA"/>
              </w:rPr>
              <w:t xml:space="preserve"> </w:t>
            </w:r>
          </w:p>
          <w:p w:rsidR="00A6260C" w:rsidRPr="008A2BAD" w:rsidRDefault="008A2BAD" w:rsidP="008A2BA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rFonts w:eastAsia="Arial Unicode MS"/>
                <w:b w:val="0"/>
                <w:iCs/>
                <w:kern w:val="2"/>
                <w:sz w:val="24"/>
                <w:szCs w:val="24"/>
                <w:lang w:eastAsia="hi-IN" w:bidi="hi-IN"/>
              </w:rPr>
              <w:t>- Vizită la locul de muncă al unor părinți (stomatologie, pompieri)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6294" w:rsidRDefault="008A2BAD" w:rsidP="008A2BAD">
            <w:pPr>
              <w:rPr>
                <w:rFonts w:cs="Times New Roman"/>
                <w:kern w:val="2"/>
              </w:rPr>
            </w:pPr>
            <w:r w:rsidRPr="008A2BAD">
              <w:rPr>
                <w:rFonts w:cs="Times New Roman"/>
                <w:kern w:val="2"/>
              </w:rPr>
              <w:lastRenderedPageBreak/>
              <w:t xml:space="preserve">- educaţie </w:t>
            </w:r>
          </w:p>
          <w:p w:rsidR="008A2BAD" w:rsidRPr="008A2BAD" w:rsidRDefault="008A2BAD" w:rsidP="008A2BAD">
            <w:pPr>
              <w:rPr>
                <w:rFonts w:cs="Times New Roman"/>
                <w:kern w:val="2"/>
              </w:rPr>
            </w:pPr>
            <w:r w:rsidRPr="008A2BAD">
              <w:rPr>
                <w:rFonts w:cs="Times New Roman"/>
                <w:kern w:val="2"/>
              </w:rPr>
              <w:t>artistico-plastică</w:t>
            </w:r>
          </w:p>
          <w:p w:rsidR="008A2BAD" w:rsidRPr="008A2BAD" w:rsidRDefault="008A2BAD" w:rsidP="008A2BAD">
            <w:pPr>
              <w:rPr>
                <w:rFonts w:cs="Times New Roman"/>
                <w:kern w:val="2"/>
              </w:rPr>
            </w:pPr>
          </w:p>
          <w:p w:rsidR="008A2BAD" w:rsidRPr="008A2BAD" w:rsidRDefault="008A2BAD" w:rsidP="008A2BAD">
            <w:pPr>
              <w:rPr>
                <w:rFonts w:cs="Times New Roman"/>
                <w:kern w:val="2"/>
              </w:rPr>
            </w:pPr>
          </w:p>
          <w:p w:rsidR="00A6260C" w:rsidRPr="008A2BAD" w:rsidRDefault="008A2BAD" w:rsidP="008A2BAD">
            <w:pPr>
              <w:pStyle w:val="Default"/>
              <w:spacing w:after="85"/>
              <w:rPr>
                <w:color w:val="auto"/>
              </w:rPr>
            </w:pPr>
            <w:r w:rsidRPr="008A2BAD">
              <w:rPr>
                <w:rFonts w:eastAsia="Arial Unicode MS"/>
                <w:color w:val="auto"/>
                <w:kern w:val="2"/>
                <w:lang w:val="ro-RO" w:eastAsia="hi-IN" w:bidi="hi-IN"/>
              </w:rPr>
              <w:t>- abilităţi de viaţă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6260C" w:rsidRPr="00F368FB" w:rsidRDefault="00A6260C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lastRenderedPageBreak/>
              <w:t>prof. Drăgan Adriana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A6260C" w:rsidRPr="00F368FB" w:rsidRDefault="00A6260C" w:rsidP="004B27B0">
            <w:pPr>
              <w:snapToGrid w:val="0"/>
              <w:spacing w:line="360" w:lineRule="auto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I B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6260C" w:rsidRPr="00F368FB" w:rsidRDefault="00A6260C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26.04.2018</w:t>
            </w:r>
          </w:p>
        </w:tc>
      </w:tr>
      <w:tr w:rsidR="00A6260C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6260C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5.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A2BAD" w:rsidRPr="008A2BAD" w:rsidRDefault="008A2BAD" w:rsidP="008A2BAD">
            <w:pPr>
              <w:pStyle w:val="Frspaiere"/>
              <w:rPr>
                <w:sz w:val="24"/>
                <w:szCs w:val="24"/>
              </w:rPr>
            </w:pPr>
            <w:r w:rsidRPr="008A2BAD">
              <w:rPr>
                <w:sz w:val="24"/>
                <w:szCs w:val="24"/>
              </w:rPr>
              <w:t>● „Jurnalul săptămânii”</w:t>
            </w:r>
          </w:p>
          <w:p w:rsidR="008A2BAD" w:rsidRPr="008A2BAD" w:rsidRDefault="008A2BAD" w:rsidP="008A2BA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 xml:space="preserve">- Consemnarea amintirilor din săptămâna </w:t>
            </w:r>
            <w:r w:rsidRPr="008A2BAD">
              <w:rPr>
                <w:b w:val="0"/>
                <w:i/>
                <w:sz w:val="24"/>
                <w:szCs w:val="24"/>
              </w:rPr>
              <w:t>Școala altfel</w:t>
            </w:r>
          </w:p>
          <w:p w:rsidR="008A2BAD" w:rsidRPr="008A2BAD" w:rsidRDefault="008A2BAD" w:rsidP="008A2BA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>- Acordarea unor diplome</w:t>
            </w:r>
          </w:p>
          <w:p w:rsidR="00A6260C" w:rsidRPr="008A2BAD" w:rsidRDefault="008A2BAD" w:rsidP="008A2BAD">
            <w:pPr>
              <w:pStyle w:val="Frspaiere"/>
              <w:rPr>
                <w:b w:val="0"/>
                <w:sz w:val="24"/>
                <w:szCs w:val="24"/>
              </w:rPr>
            </w:pPr>
            <w:r w:rsidRPr="00F368FB">
              <w:rPr>
                <w:sz w:val="24"/>
                <w:szCs w:val="24"/>
              </w:rPr>
              <w:t>●</w:t>
            </w:r>
            <w:r>
              <w:rPr>
                <w:sz w:val="24"/>
                <w:szCs w:val="24"/>
              </w:rPr>
              <w:t xml:space="preserve"> </w:t>
            </w:r>
            <w:r w:rsidRPr="008A2BAD">
              <w:rPr>
                <w:sz w:val="24"/>
                <w:szCs w:val="24"/>
              </w:rPr>
              <w:t>Petrecere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6260C" w:rsidRPr="008A2BAD" w:rsidRDefault="008A2BAD" w:rsidP="002A6B5D">
            <w:pPr>
              <w:pStyle w:val="Default"/>
              <w:spacing w:after="85"/>
              <w:rPr>
                <w:color w:val="auto"/>
                <w:lang w:val="ro-RO"/>
              </w:rPr>
            </w:pPr>
            <w:r w:rsidRPr="008A2BAD">
              <w:rPr>
                <w:lang w:val="ro-RO"/>
              </w:rPr>
              <w:t>- literar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6260C" w:rsidRPr="00F368FB" w:rsidRDefault="00A6260C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Drăgan Adriana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A6260C" w:rsidRPr="00F368FB" w:rsidRDefault="00A6260C" w:rsidP="004B27B0">
            <w:pPr>
              <w:snapToGrid w:val="0"/>
              <w:spacing w:line="360" w:lineRule="auto"/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I B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A6260C" w:rsidRPr="00F368FB" w:rsidRDefault="00A6260C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27.04.2018</w:t>
            </w:r>
          </w:p>
        </w:tc>
      </w:tr>
      <w:tr w:rsidR="00C113C1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113C1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1.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03A29" w:rsidRPr="008A2BAD" w:rsidRDefault="00DB3DA4" w:rsidP="002A6B5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 xml:space="preserve">● </w:t>
            </w:r>
            <w:r w:rsidRPr="008A2BAD">
              <w:rPr>
                <w:sz w:val="24"/>
                <w:szCs w:val="24"/>
              </w:rPr>
              <w:t>În lumea cărților</w:t>
            </w:r>
            <w:r w:rsidRPr="008A2BAD">
              <w:rPr>
                <w:b w:val="0"/>
                <w:sz w:val="24"/>
                <w:szCs w:val="24"/>
              </w:rPr>
              <w:t xml:space="preserve"> </w:t>
            </w:r>
          </w:p>
          <w:p w:rsidR="00F910D2" w:rsidRPr="008A2BAD" w:rsidRDefault="00DB3DA4" w:rsidP="002A6B5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>(vizită la Biblioteca Județeană ,,Ovid Densușianu</w:t>
            </w:r>
            <w:r w:rsidRPr="008A2BAD">
              <w:rPr>
                <w:rStyle w:val="Robust"/>
                <w:sz w:val="24"/>
                <w:szCs w:val="24"/>
              </w:rPr>
              <w:t>"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F3E62" w:rsidRPr="008A2BAD" w:rsidRDefault="00B004BE" w:rsidP="002A6B5D">
            <w:pPr>
              <w:pStyle w:val="Default"/>
              <w:spacing w:after="85"/>
              <w:rPr>
                <w:color w:val="auto"/>
              </w:rPr>
            </w:pPr>
            <w:r w:rsidRPr="008A2BAD">
              <w:rPr>
                <w:color w:val="auto"/>
              </w:rPr>
              <w:t>-</w:t>
            </w:r>
            <w:r w:rsidR="00DB3DA4" w:rsidRPr="008A2BAD">
              <w:rPr>
                <w:color w:val="auto"/>
              </w:rPr>
              <w:t>cultural</w:t>
            </w:r>
            <w:r w:rsidR="00DB3DA4" w:rsidRPr="008A2BAD">
              <w:rPr>
                <w:color w:val="auto"/>
                <w:lang w:val="ro-RO"/>
              </w:rPr>
              <w:t>-educativ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113C1" w:rsidRPr="00F368FB" w:rsidRDefault="00DB3DA4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Frenț Zina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C113C1" w:rsidRPr="00F368FB" w:rsidRDefault="00A6260C" w:rsidP="004B27B0">
            <w:pPr>
              <w:snapToGrid w:val="0"/>
              <w:spacing w:line="360" w:lineRule="auto"/>
              <w:rPr>
                <w:rFonts w:cs="Times New Roman"/>
              </w:rPr>
            </w:pPr>
            <w:r w:rsidRPr="00F368FB">
              <w:rPr>
                <w:rFonts w:cs="Times New Roman"/>
              </w:rPr>
              <w:t>-</w:t>
            </w:r>
            <w:r w:rsidR="00DB3DA4" w:rsidRPr="00F368FB">
              <w:rPr>
                <w:rFonts w:cs="Times New Roman"/>
              </w:rPr>
              <w:t>elevii clasei a 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113C1" w:rsidRPr="00F368FB" w:rsidRDefault="001F6B92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23.04.2018</w:t>
            </w:r>
          </w:p>
        </w:tc>
      </w:tr>
      <w:tr w:rsidR="008475E7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2.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03A29" w:rsidRPr="008A2BAD" w:rsidRDefault="00DB3DA4" w:rsidP="002A6B5D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 xml:space="preserve">● </w:t>
            </w:r>
            <w:r w:rsidRPr="008A2BAD">
              <w:rPr>
                <w:sz w:val="24"/>
                <w:szCs w:val="24"/>
              </w:rPr>
              <w:t>Atelierul fanteziei</w:t>
            </w:r>
          </w:p>
          <w:p w:rsidR="00DB3DA4" w:rsidRPr="008A2BAD" w:rsidRDefault="00DB3DA4" w:rsidP="00A6260C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 xml:space="preserve"> (Palatul Copiilor Deva)</w:t>
            </w:r>
          </w:p>
          <w:p w:rsidR="00F368FB" w:rsidRPr="008A2BAD" w:rsidRDefault="00F368FB" w:rsidP="00A6260C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>-Curiozități științifice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F5EC0" w:rsidRPr="008A2BAD" w:rsidRDefault="00B004BE" w:rsidP="003911BC">
            <w:pPr>
              <w:rPr>
                <w:rFonts w:cs="Times New Roman"/>
              </w:rPr>
            </w:pPr>
            <w:r w:rsidRPr="008A2BAD">
              <w:rPr>
                <w:rFonts w:cs="Times New Roman"/>
              </w:rPr>
              <w:t>-</w:t>
            </w:r>
            <w:r w:rsidR="00DB3DA4" w:rsidRPr="008A2BAD">
              <w:rPr>
                <w:rFonts w:cs="Times New Roman"/>
              </w:rPr>
              <w:t>cultural-artistic</w:t>
            </w:r>
          </w:p>
          <w:p w:rsidR="008C0F36" w:rsidRPr="008A2BAD" w:rsidRDefault="00B004BE" w:rsidP="003911BC">
            <w:pPr>
              <w:rPr>
                <w:rFonts w:cs="Times New Roman"/>
              </w:rPr>
            </w:pPr>
            <w:r w:rsidRPr="008A2BAD">
              <w:rPr>
                <w:rFonts w:cs="Times New Roman"/>
              </w:rPr>
              <w:t>-</w:t>
            </w:r>
            <w:r w:rsidR="001312CC" w:rsidRPr="008A2BAD">
              <w:rPr>
                <w:rFonts w:cs="Times New Roman"/>
              </w:rPr>
              <w:t>științific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F368FB" w:rsidRDefault="00DB3DA4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Frenț Zina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475E7" w:rsidRPr="00F368FB" w:rsidRDefault="00A6260C" w:rsidP="004B27B0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-</w:t>
            </w:r>
            <w:r w:rsidR="00DB3DA4" w:rsidRPr="00F368FB">
              <w:rPr>
                <w:rFonts w:cs="Times New Roman"/>
              </w:rPr>
              <w:t>elevii clasei a 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8475E7" w:rsidRPr="00F368FB" w:rsidRDefault="001F6B92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24.04.2018</w:t>
            </w:r>
          </w:p>
        </w:tc>
      </w:tr>
      <w:tr w:rsidR="008475E7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3.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03A29" w:rsidRPr="008A2BAD" w:rsidRDefault="009227A2" w:rsidP="000955FE">
            <w:pPr>
              <w:rPr>
                <w:rFonts w:eastAsia="Times New Roman" w:cs="Times New Roman"/>
                <w:b/>
                <w:kern w:val="0"/>
                <w:lang w:eastAsia="ro-RO" w:bidi="ar-SA"/>
              </w:rPr>
            </w:pPr>
            <w:r w:rsidRPr="008A2BAD">
              <w:rPr>
                <w:rFonts w:cs="Times New Roman"/>
              </w:rPr>
              <w:t xml:space="preserve">● </w:t>
            </w:r>
            <w:r w:rsidR="000955FE" w:rsidRPr="008A2BAD">
              <w:rPr>
                <w:rFonts w:eastAsia="Times New Roman" w:cs="Times New Roman"/>
                <w:b/>
                <w:kern w:val="0"/>
                <w:lang w:eastAsia="ro-RO" w:bidi="ar-SA"/>
              </w:rPr>
              <w:t>Micul pieton</w:t>
            </w:r>
            <w:r w:rsidR="00B004BE" w:rsidRPr="008A2BAD">
              <w:rPr>
                <w:rFonts w:eastAsia="Times New Roman" w:cs="Times New Roman"/>
                <w:b/>
                <w:kern w:val="0"/>
                <w:lang w:eastAsia="ro-RO" w:bidi="ar-SA"/>
              </w:rPr>
              <w:t xml:space="preserve"> </w:t>
            </w:r>
            <w:r w:rsidR="00B004BE" w:rsidRPr="008A2BAD">
              <w:rPr>
                <w:rFonts w:eastAsia="Times New Roman" w:cs="Times New Roman"/>
                <w:kern w:val="0"/>
                <w:lang w:eastAsia="ro-RO" w:bidi="ar-SA"/>
              </w:rPr>
              <w:t>(plimbare în oraș)</w:t>
            </w:r>
          </w:p>
          <w:p w:rsidR="00F910D2" w:rsidRPr="008A2BAD" w:rsidRDefault="000955FE" w:rsidP="00C03A29">
            <w:pPr>
              <w:rPr>
                <w:rFonts w:eastAsia="Times New Roman" w:cs="Times New Roman"/>
                <w:kern w:val="0"/>
                <w:lang w:eastAsia="ro-RO" w:bidi="ar-SA"/>
              </w:rPr>
            </w:pPr>
            <w:r w:rsidRPr="008A2BAD">
              <w:rPr>
                <w:rFonts w:eastAsia="Times New Roman" w:cs="Times New Roman"/>
                <w:kern w:val="0"/>
                <w:lang w:eastAsia="ro-RO" w:bidi="ar-SA"/>
              </w:rPr>
              <w:t xml:space="preserve"> - </w:t>
            </w:r>
            <w:r w:rsidRPr="008A2BAD">
              <w:rPr>
                <w:rFonts w:cs="Times New Roman"/>
              </w:rPr>
              <w:t>Activităţi de educaţie rutieră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07B0F" w:rsidRPr="008A2BAD" w:rsidRDefault="00B004BE" w:rsidP="00307B0F">
            <w:pPr>
              <w:tabs>
                <w:tab w:val="left" w:pos="274"/>
              </w:tabs>
              <w:jc w:val="both"/>
              <w:rPr>
                <w:rFonts w:cs="Times New Roman"/>
              </w:rPr>
            </w:pPr>
            <w:r w:rsidRPr="008A2BAD">
              <w:rPr>
                <w:rFonts w:cs="Times New Roman"/>
              </w:rPr>
              <w:t>-</w:t>
            </w:r>
            <w:r w:rsidR="00307B0F" w:rsidRPr="008A2BAD">
              <w:rPr>
                <w:rFonts w:cs="Times New Roman"/>
              </w:rPr>
              <w:t>abilități de viață</w:t>
            </w:r>
          </w:p>
          <w:p w:rsidR="00307B0F" w:rsidRPr="008A2BAD" w:rsidRDefault="00B004BE" w:rsidP="00A57CAB">
            <w:pPr>
              <w:rPr>
                <w:rFonts w:cs="Times New Roman"/>
              </w:rPr>
            </w:pPr>
            <w:r w:rsidRPr="008A2BAD">
              <w:rPr>
                <w:rFonts w:cs="Times New Roman"/>
              </w:rPr>
              <w:t>-</w:t>
            </w:r>
            <w:r w:rsidR="00307B0F" w:rsidRPr="008A2BAD">
              <w:rPr>
                <w:rFonts w:cs="Times New Roman"/>
              </w:rPr>
              <w:t>cultural-educativ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F368FB" w:rsidRDefault="00DB3DA4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Frenț Zina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475E7" w:rsidRPr="00F368FB" w:rsidRDefault="00A6260C" w:rsidP="004B27B0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-</w:t>
            </w:r>
            <w:r w:rsidR="00DB3DA4" w:rsidRPr="00F368FB">
              <w:rPr>
                <w:rFonts w:cs="Times New Roman"/>
              </w:rPr>
              <w:t>elevii clasei a 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8475E7" w:rsidRPr="00F368FB" w:rsidRDefault="001F6B92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25.04.2018</w:t>
            </w:r>
          </w:p>
        </w:tc>
      </w:tr>
      <w:tr w:rsidR="008475E7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4.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910D2" w:rsidRPr="008A2BAD" w:rsidRDefault="009227A2" w:rsidP="001F6B92">
            <w:pPr>
              <w:pStyle w:val="Frspaiere"/>
              <w:rPr>
                <w:b w:val="0"/>
                <w:sz w:val="24"/>
                <w:szCs w:val="24"/>
              </w:rPr>
            </w:pPr>
            <w:r w:rsidRPr="008A2BAD">
              <w:rPr>
                <w:b w:val="0"/>
                <w:sz w:val="24"/>
                <w:szCs w:val="24"/>
              </w:rPr>
              <w:t xml:space="preserve">● </w:t>
            </w:r>
            <w:r w:rsidR="008A2BAD">
              <w:rPr>
                <w:sz w:val="24"/>
                <w:szCs w:val="24"/>
              </w:rPr>
              <w:t xml:space="preserve">Excursie la </w:t>
            </w:r>
            <w:r w:rsidR="00536294">
              <w:rPr>
                <w:sz w:val="24"/>
                <w:szCs w:val="24"/>
              </w:rPr>
              <w:t>Alba-Iulia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0F36" w:rsidRPr="008A2BAD" w:rsidRDefault="00B004BE" w:rsidP="008A7CC0">
            <w:pPr>
              <w:tabs>
                <w:tab w:val="left" w:pos="274"/>
              </w:tabs>
              <w:jc w:val="both"/>
              <w:rPr>
                <w:rFonts w:cs="Times New Roman"/>
              </w:rPr>
            </w:pPr>
            <w:r w:rsidRPr="008A2BAD">
              <w:rPr>
                <w:rFonts w:cs="Times New Roman"/>
              </w:rPr>
              <w:t>-</w:t>
            </w:r>
            <w:r w:rsidR="008A7CC0" w:rsidRPr="008A2BAD">
              <w:rPr>
                <w:rFonts w:cs="Times New Roman"/>
              </w:rPr>
              <w:t>cultural-educativ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2635C" w:rsidRPr="00F368FB" w:rsidRDefault="00DB3DA4" w:rsidP="001F6B9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Frenț Zina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475E7" w:rsidRPr="00F368FB" w:rsidRDefault="00A6260C" w:rsidP="004B27B0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-</w:t>
            </w:r>
            <w:r w:rsidR="00DB3DA4" w:rsidRPr="00F368FB">
              <w:rPr>
                <w:rFonts w:cs="Times New Roman"/>
              </w:rPr>
              <w:t>elevii clasei a 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8475E7" w:rsidRPr="00F368FB" w:rsidRDefault="001F6B92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26.04.2018</w:t>
            </w:r>
          </w:p>
        </w:tc>
      </w:tr>
      <w:tr w:rsidR="008475E7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5.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90354" w:rsidRPr="008A2BAD" w:rsidRDefault="000955FE" w:rsidP="00090354">
            <w:pPr>
              <w:widowControl/>
              <w:spacing w:line="100" w:lineRule="atLeast"/>
              <w:jc w:val="both"/>
              <w:rPr>
                <w:rFonts w:eastAsia="Times New Roman" w:cs="Times New Roman"/>
                <w:kern w:val="2"/>
                <w:lang w:eastAsia="en-US" w:bidi="ar-SA"/>
              </w:rPr>
            </w:pPr>
            <w:r w:rsidRPr="008A2BAD">
              <w:rPr>
                <w:rFonts w:cs="Times New Roman"/>
              </w:rPr>
              <w:t xml:space="preserve">● </w:t>
            </w:r>
            <w:r w:rsidR="00090354" w:rsidRPr="008A2BAD">
              <w:rPr>
                <w:rFonts w:eastAsia="Times New Roman" w:cs="Times New Roman"/>
                <w:b/>
                <w:kern w:val="2"/>
                <w:lang w:eastAsia="en-US" w:bidi="ar-SA"/>
              </w:rPr>
              <w:t>Sport și sănătate</w:t>
            </w:r>
          </w:p>
          <w:p w:rsidR="00090354" w:rsidRPr="008A2BAD" w:rsidRDefault="00C03A29" w:rsidP="00C03A29">
            <w:pPr>
              <w:widowControl/>
              <w:spacing w:line="100" w:lineRule="atLeast"/>
              <w:contextualSpacing/>
              <w:jc w:val="both"/>
              <w:rPr>
                <w:rFonts w:eastAsia="Times New Roman" w:cs="Times New Roman"/>
                <w:kern w:val="2"/>
                <w:lang w:eastAsia="en-US" w:bidi="ar-SA"/>
              </w:rPr>
            </w:pPr>
            <w:r w:rsidRPr="008A2BAD">
              <w:rPr>
                <w:rFonts w:eastAsia="Times New Roman" w:cs="Times New Roman"/>
                <w:kern w:val="2"/>
                <w:lang w:eastAsia="en-US" w:bidi="ar-SA"/>
              </w:rPr>
              <w:t>-</w:t>
            </w:r>
            <w:r w:rsidR="00090354" w:rsidRPr="008A2BAD">
              <w:rPr>
                <w:rFonts w:eastAsia="Times New Roman" w:cs="Times New Roman"/>
                <w:kern w:val="2"/>
                <w:lang w:eastAsia="en-US" w:bidi="ar-SA"/>
              </w:rPr>
              <w:t>Concursuri şi jocuri sportive</w:t>
            </w:r>
          </w:p>
          <w:p w:rsidR="00090354" w:rsidRPr="008A2BAD" w:rsidRDefault="00C03A29" w:rsidP="00C03A29">
            <w:pPr>
              <w:widowControl/>
              <w:spacing w:line="100" w:lineRule="atLeast"/>
              <w:contextualSpacing/>
              <w:jc w:val="both"/>
              <w:rPr>
                <w:rFonts w:eastAsia="Times New Roman" w:cs="Times New Roman"/>
                <w:kern w:val="2"/>
                <w:lang w:eastAsia="en-US" w:bidi="ar-SA"/>
              </w:rPr>
            </w:pPr>
            <w:r w:rsidRPr="008A2BAD">
              <w:rPr>
                <w:rFonts w:eastAsia="Times New Roman" w:cs="Times New Roman"/>
                <w:kern w:val="2"/>
                <w:lang w:eastAsia="en-US" w:bidi="ar-SA"/>
              </w:rPr>
              <w:t>-</w:t>
            </w:r>
            <w:r w:rsidR="00090354" w:rsidRPr="008A2BAD">
              <w:rPr>
                <w:rFonts w:eastAsia="Times New Roman" w:cs="Times New Roman"/>
                <w:kern w:val="2"/>
                <w:lang w:eastAsia="en-US" w:bidi="ar-SA"/>
              </w:rPr>
              <w:t>Desene:</w:t>
            </w:r>
            <w:r w:rsidR="000955FE" w:rsidRPr="008A2BAD">
              <w:rPr>
                <w:rFonts w:eastAsia="Times New Roman" w:cs="Times New Roman"/>
                <w:kern w:val="2"/>
                <w:lang w:eastAsia="en-US" w:bidi="ar-SA"/>
              </w:rPr>
              <w:t xml:space="preserve"> </w:t>
            </w:r>
            <w:r w:rsidR="00090354" w:rsidRPr="008A2BAD">
              <w:rPr>
                <w:rFonts w:eastAsia="Times New Roman" w:cs="Times New Roman"/>
                <w:kern w:val="2"/>
                <w:lang w:eastAsia="en-US" w:bidi="ar-SA"/>
              </w:rPr>
              <w:t xml:space="preserve">,,Sportul  </w:t>
            </w:r>
            <w:r w:rsidR="00090354" w:rsidRPr="008A2BAD">
              <w:rPr>
                <w:rFonts w:cs="Times New Roman"/>
                <w:kern w:val="2"/>
                <w:lang w:eastAsia="en-US"/>
              </w:rPr>
              <w:t>preferat”</w:t>
            </w:r>
          </w:p>
          <w:p w:rsidR="00090354" w:rsidRPr="008A2BAD" w:rsidRDefault="00C03A29" w:rsidP="00090354">
            <w:pPr>
              <w:pStyle w:val="Frspaiere"/>
              <w:rPr>
                <w:b w:val="0"/>
                <w:sz w:val="24"/>
                <w:szCs w:val="24"/>
                <w:lang w:val="pt-BR"/>
              </w:rPr>
            </w:pPr>
            <w:r w:rsidRPr="008A2BAD">
              <w:rPr>
                <w:b w:val="0"/>
                <w:sz w:val="24"/>
                <w:szCs w:val="24"/>
              </w:rPr>
              <w:t>-</w:t>
            </w:r>
            <w:r w:rsidR="00090354" w:rsidRPr="008A2BAD">
              <w:rPr>
                <w:b w:val="0"/>
                <w:sz w:val="24"/>
                <w:szCs w:val="24"/>
                <w:lang w:val="pt-BR"/>
              </w:rPr>
              <w:t>Jocuri în parc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A03D2" w:rsidRPr="008A2BAD" w:rsidRDefault="00B004BE" w:rsidP="00E9370B">
            <w:pPr>
              <w:pStyle w:val="TableContents"/>
              <w:rPr>
                <w:rFonts w:cs="Times New Roman"/>
              </w:rPr>
            </w:pPr>
            <w:r w:rsidRPr="008A2BAD">
              <w:rPr>
                <w:rFonts w:cs="Times New Roman"/>
              </w:rPr>
              <w:t>-</w:t>
            </w:r>
            <w:r w:rsidR="008A7CC0" w:rsidRPr="008A2BAD">
              <w:rPr>
                <w:rFonts w:cs="Times New Roman"/>
              </w:rPr>
              <w:t>l</w:t>
            </w:r>
            <w:r w:rsidR="00DB3DA4" w:rsidRPr="008A2BAD">
              <w:rPr>
                <w:rFonts w:cs="Times New Roman"/>
              </w:rPr>
              <w:t>udic</w:t>
            </w:r>
          </w:p>
          <w:p w:rsidR="008C0F36" w:rsidRPr="008A2BAD" w:rsidRDefault="00B004BE" w:rsidP="00E9370B">
            <w:pPr>
              <w:pStyle w:val="TableContents"/>
              <w:rPr>
                <w:rFonts w:cs="Times New Roman"/>
              </w:rPr>
            </w:pPr>
            <w:r w:rsidRPr="008A2BAD">
              <w:rPr>
                <w:rFonts w:cs="Times New Roman"/>
              </w:rPr>
              <w:t>-</w:t>
            </w:r>
            <w:r w:rsidR="00DB3DA4" w:rsidRPr="008A2BAD">
              <w:rPr>
                <w:rFonts w:cs="Times New Roman"/>
              </w:rPr>
              <w:t>sportiv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475E7" w:rsidRPr="00F368FB" w:rsidRDefault="00DB3DA4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Frenț Zina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475E7" w:rsidRPr="00F368FB" w:rsidRDefault="00A6260C" w:rsidP="004B27B0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-</w:t>
            </w:r>
            <w:r w:rsidR="00DB3DA4" w:rsidRPr="00F368FB">
              <w:rPr>
                <w:rFonts w:cs="Times New Roman"/>
              </w:rPr>
              <w:t>elevii clasei a 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8475E7" w:rsidRPr="00F368FB" w:rsidRDefault="001F6B92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27.04.2018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1.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210E1" w:rsidRPr="008A2BAD" w:rsidRDefault="00CF57C3" w:rsidP="00D210E1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8A2BAD">
              <w:rPr>
                <w:rFonts w:cs="Times New Roman"/>
              </w:rPr>
              <w:t>●</w:t>
            </w:r>
            <w:r w:rsidR="008A2BAD">
              <w:rPr>
                <w:rFonts w:eastAsia="Times New Roman" w:cs="Times New Roman"/>
                <w:kern w:val="0"/>
                <w:lang w:eastAsia="ro-RO" w:bidi="ar-SA"/>
              </w:rPr>
              <w:t xml:space="preserve"> Modelă</w:t>
            </w:r>
            <w:r w:rsidR="00D210E1" w:rsidRPr="008A2BAD">
              <w:rPr>
                <w:rFonts w:eastAsia="Times New Roman" w:cs="Times New Roman"/>
                <w:kern w:val="0"/>
                <w:lang w:eastAsia="ro-RO" w:bidi="ar-SA"/>
              </w:rPr>
              <w:t>m vase de ceramică</w:t>
            </w:r>
          </w:p>
          <w:p w:rsidR="001E5645" w:rsidRPr="008A2BAD" w:rsidRDefault="00CF57C3" w:rsidP="00D210E1">
            <w:pPr>
              <w:widowControl/>
              <w:spacing w:line="100" w:lineRule="atLeast"/>
              <w:jc w:val="both"/>
              <w:rPr>
                <w:rFonts w:cs="Times New Roman"/>
              </w:rPr>
            </w:pPr>
            <w:r w:rsidRPr="008A2BAD">
              <w:rPr>
                <w:rFonts w:cs="Times New Roman"/>
              </w:rPr>
              <w:t>●</w:t>
            </w:r>
            <w:r w:rsidR="00D210E1" w:rsidRPr="008A2BAD">
              <w:rPr>
                <w:rFonts w:cs="Times New Roman"/>
                <w:kern w:val="2"/>
              </w:rPr>
              <w:t>Cum se realizează un ierbar ştiinţific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004BE" w:rsidRPr="008A2BAD" w:rsidRDefault="00B004BE" w:rsidP="00B004BE">
            <w:pPr>
              <w:pStyle w:val="Default"/>
              <w:spacing w:after="85"/>
            </w:pPr>
            <w:r w:rsidRPr="008A2BAD">
              <w:t>- cultural – artistic</w:t>
            </w:r>
          </w:p>
          <w:p w:rsidR="001E5645" w:rsidRPr="008A2BAD" w:rsidRDefault="00B004BE" w:rsidP="00B004BE">
            <w:pPr>
              <w:pStyle w:val="TableContents"/>
              <w:rPr>
                <w:rFonts w:cs="Times New Roman"/>
              </w:rPr>
            </w:pPr>
            <w:r w:rsidRPr="008A2BAD">
              <w:rPr>
                <w:rFonts w:cs="Times New Roman"/>
              </w:rPr>
              <w:t>- tehnic-ştiinţific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Toldea Claudia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4B27B0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a III-a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23.04.2018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2.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210E1" w:rsidRPr="008A2BAD" w:rsidRDefault="00CF57C3" w:rsidP="00D210E1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8A2BAD">
              <w:rPr>
                <w:rFonts w:cs="Times New Roman"/>
              </w:rPr>
              <w:t>●</w:t>
            </w:r>
            <w:r w:rsidR="00D210E1" w:rsidRPr="008A2BAD">
              <w:rPr>
                <w:rFonts w:eastAsia="Times New Roman" w:cs="Times New Roman"/>
                <w:kern w:val="0"/>
                <w:lang w:eastAsia="ro-RO" w:bidi="ar-SA"/>
              </w:rPr>
              <w:t>Atelierul fanteziei</w:t>
            </w:r>
          </w:p>
          <w:p w:rsidR="00D210E1" w:rsidRPr="008A2BAD" w:rsidRDefault="00D210E1" w:rsidP="00D210E1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8A2BAD">
              <w:rPr>
                <w:rFonts w:eastAsia="Times New Roman" w:cs="Times New Roman"/>
                <w:kern w:val="0"/>
                <w:lang w:eastAsia="ro-RO" w:bidi="ar-SA"/>
              </w:rPr>
              <w:t>( Quilling )</w:t>
            </w:r>
          </w:p>
          <w:p w:rsidR="001E5645" w:rsidRPr="008A2BAD" w:rsidRDefault="00CF57C3" w:rsidP="00D210E1">
            <w:pPr>
              <w:widowControl/>
              <w:spacing w:line="100" w:lineRule="atLeast"/>
              <w:jc w:val="both"/>
              <w:rPr>
                <w:rFonts w:cs="Times New Roman"/>
              </w:rPr>
            </w:pPr>
            <w:r w:rsidRPr="008A2BAD">
              <w:rPr>
                <w:rFonts w:cs="Times New Roman"/>
              </w:rPr>
              <w:t xml:space="preserve">● </w:t>
            </w:r>
            <w:r w:rsidR="00D210E1" w:rsidRPr="008A2BAD">
              <w:rPr>
                <w:rFonts w:cs="Times New Roman"/>
                <w:kern w:val="2"/>
              </w:rPr>
              <w:t>Sărbătorile verii</w:t>
            </w:r>
            <w:r w:rsidR="009F1073" w:rsidRPr="008A2BAD">
              <w:rPr>
                <w:rFonts w:cs="Times New Roman"/>
                <w:kern w:val="2"/>
              </w:rPr>
              <w:t xml:space="preserve">  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8A2BAD" w:rsidRDefault="00B004BE" w:rsidP="00E9370B">
            <w:pPr>
              <w:pStyle w:val="TableContents"/>
              <w:rPr>
                <w:rFonts w:cs="Times New Roman"/>
              </w:rPr>
            </w:pPr>
            <w:r w:rsidRPr="008A2BAD">
              <w:rPr>
                <w:rFonts w:cs="Times New Roman"/>
              </w:rPr>
              <w:t>- cultural - artistic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Toldea Claudia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4B27B0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a III-a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24.04.2018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3.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004BE" w:rsidRPr="008A2BAD" w:rsidRDefault="00CF57C3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8A2BAD">
              <w:rPr>
                <w:rFonts w:cs="Times New Roman"/>
              </w:rPr>
              <w:t>●</w:t>
            </w:r>
            <w:r w:rsidR="00B004BE" w:rsidRPr="008A2BAD">
              <w:rPr>
                <w:rFonts w:eastAsia="Times New Roman" w:cs="Times New Roman"/>
                <w:kern w:val="0"/>
                <w:lang w:eastAsia="ro-RO" w:bidi="ar-SA"/>
              </w:rPr>
              <w:t xml:space="preserve"> Ce înseamnă să fii turist</w:t>
            </w:r>
          </w:p>
          <w:p w:rsidR="001E5645" w:rsidRPr="008A2BAD" w:rsidRDefault="00CF57C3" w:rsidP="00B004BE">
            <w:pPr>
              <w:widowControl/>
              <w:spacing w:line="100" w:lineRule="atLeast"/>
              <w:jc w:val="both"/>
              <w:rPr>
                <w:rFonts w:cs="Times New Roman"/>
              </w:rPr>
            </w:pPr>
            <w:r w:rsidRPr="008A2BAD">
              <w:rPr>
                <w:rFonts w:cs="Times New Roman"/>
              </w:rPr>
              <w:t>●</w:t>
            </w:r>
            <w:r w:rsidR="00B004BE" w:rsidRPr="008A2BAD">
              <w:rPr>
                <w:rFonts w:cs="Times New Roman"/>
                <w:kern w:val="2"/>
              </w:rPr>
              <w:t xml:space="preserve"> Festivalul roboţeilor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8A2BAD" w:rsidRDefault="00B004BE" w:rsidP="00E9370B">
            <w:pPr>
              <w:pStyle w:val="TableContents"/>
              <w:rPr>
                <w:rFonts w:cs="Times New Roman"/>
              </w:rPr>
            </w:pPr>
            <w:r w:rsidRPr="008A2BAD">
              <w:rPr>
                <w:rFonts w:cs="Times New Roman"/>
              </w:rPr>
              <w:t>- abilităţi de viaţă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Toldea Claudia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4B27B0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a III-a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25.04.2018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4.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004BE" w:rsidRPr="008A2BAD" w:rsidRDefault="00CF57C3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8A2BAD">
              <w:rPr>
                <w:rFonts w:cs="Times New Roman"/>
              </w:rPr>
              <w:t>●</w:t>
            </w:r>
            <w:r w:rsidR="00B004BE" w:rsidRPr="008A2BAD">
              <w:rPr>
                <w:rFonts w:eastAsia="Times New Roman" w:cs="Times New Roman"/>
                <w:kern w:val="0"/>
                <w:lang w:eastAsia="ro-RO" w:bidi="ar-SA"/>
              </w:rPr>
              <w:t>Atelierul fanteziei</w:t>
            </w:r>
          </w:p>
          <w:p w:rsidR="00B004BE" w:rsidRPr="008A2BAD" w:rsidRDefault="00B004BE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8A2BAD">
              <w:rPr>
                <w:rFonts w:eastAsia="Times New Roman" w:cs="Times New Roman"/>
                <w:kern w:val="0"/>
                <w:lang w:eastAsia="ro-RO" w:bidi="ar-SA"/>
              </w:rPr>
              <w:t>( Origami, Tangram )</w:t>
            </w:r>
          </w:p>
          <w:p w:rsidR="001E5645" w:rsidRPr="008A2BAD" w:rsidRDefault="00CF57C3" w:rsidP="00B004BE">
            <w:pPr>
              <w:widowControl/>
              <w:spacing w:line="100" w:lineRule="atLeast"/>
              <w:jc w:val="both"/>
              <w:rPr>
                <w:rFonts w:cs="Times New Roman"/>
              </w:rPr>
            </w:pPr>
            <w:r w:rsidRPr="008A2BAD">
              <w:rPr>
                <w:rFonts w:cs="Times New Roman"/>
              </w:rPr>
              <w:lastRenderedPageBreak/>
              <w:t>●</w:t>
            </w:r>
            <w:r w:rsidR="00B004BE" w:rsidRPr="008A2BAD">
              <w:rPr>
                <w:rFonts w:cs="Times New Roman"/>
                <w:kern w:val="2"/>
              </w:rPr>
              <w:t xml:space="preserve">  Curiozităţi ştiinţifice „DOXI”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8A2BAD" w:rsidRDefault="00B004BE" w:rsidP="00E9370B">
            <w:pPr>
              <w:pStyle w:val="TableContents"/>
              <w:rPr>
                <w:rFonts w:cs="Times New Roman"/>
              </w:rPr>
            </w:pPr>
            <w:r w:rsidRPr="008A2BAD">
              <w:rPr>
                <w:rFonts w:cs="Times New Roman"/>
              </w:rPr>
              <w:lastRenderedPageBreak/>
              <w:t>- tehnic-ştiinţific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Toldea Claudia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4B27B0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a III-a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26.04.2018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5.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004BE" w:rsidRPr="008A2BAD" w:rsidRDefault="00CF57C3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8A2BAD">
              <w:rPr>
                <w:rFonts w:cs="Times New Roman"/>
              </w:rPr>
              <w:t>●</w:t>
            </w:r>
            <w:r w:rsidR="00B004BE" w:rsidRPr="008A2BAD">
              <w:rPr>
                <w:rFonts w:eastAsia="Times New Roman" w:cs="Times New Roman"/>
                <w:kern w:val="0"/>
                <w:lang w:eastAsia="ro-RO" w:bidi="ar-SA"/>
              </w:rPr>
              <w:t xml:space="preserve"> Jocuri în aer liber</w:t>
            </w:r>
          </w:p>
          <w:p w:rsidR="00B004BE" w:rsidRPr="008A2BAD" w:rsidRDefault="00B004BE" w:rsidP="00B004BE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8A2BAD">
              <w:rPr>
                <w:rFonts w:eastAsia="Times New Roman" w:cs="Times New Roman"/>
                <w:kern w:val="0"/>
                <w:lang w:eastAsia="ro-RO" w:bidi="ar-SA"/>
              </w:rPr>
              <w:t>- ştafetă şi jocuri sportive</w:t>
            </w:r>
          </w:p>
          <w:p w:rsidR="001E5645" w:rsidRPr="008A2BAD" w:rsidRDefault="00B004BE" w:rsidP="00B004BE">
            <w:pPr>
              <w:widowControl/>
              <w:spacing w:line="100" w:lineRule="atLeast"/>
              <w:jc w:val="both"/>
              <w:rPr>
                <w:rFonts w:cs="Times New Roman"/>
              </w:rPr>
            </w:pPr>
            <w:r w:rsidRPr="008A2BAD">
              <w:rPr>
                <w:rFonts w:cs="Times New Roman"/>
                <w:kern w:val="2"/>
              </w:rPr>
              <w:t>- concursuri distractive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8A2BAD" w:rsidRDefault="00B004BE" w:rsidP="00E9370B">
            <w:pPr>
              <w:pStyle w:val="TableContents"/>
              <w:rPr>
                <w:rFonts w:cs="Times New Roman"/>
              </w:rPr>
            </w:pPr>
            <w:r w:rsidRPr="008A2BAD">
              <w:rPr>
                <w:rFonts w:cs="Times New Roman"/>
              </w:rPr>
              <w:t>-sportiv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E059C2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Toldea Claudia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4B27B0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a III-a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C113C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27.04.2018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1.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2EA6" w:rsidRPr="008A2BAD" w:rsidRDefault="00512EA6" w:rsidP="00512EA6">
            <w:pPr>
              <w:widowControl/>
              <w:suppressAutoHyphens w:val="0"/>
              <w:rPr>
                <w:rFonts w:eastAsia="Times New Roman" w:cs="Times New Roman"/>
                <w:iCs/>
                <w:kern w:val="0"/>
                <w:lang w:eastAsia="ro-RO" w:bidi="ar-SA"/>
              </w:rPr>
            </w:pPr>
            <w:r w:rsidRPr="008A2BAD">
              <w:rPr>
                <w:rFonts w:cs="Times New Roman"/>
              </w:rPr>
              <w:t>●</w:t>
            </w:r>
            <w:r w:rsidRPr="008A2BAD">
              <w:rPr>
                <w:rFonts w:eastAsia="Times New Roman" w:cs="Times New Roman"/>
                <w:iCs/>
                <w:kern w:val="0"/>
                <w:lang w:eastAsia="ro-RO" w:bidi="ar-SA"/>
              </w:rPr>
              <w:t xml:space="preserve"> „Istoria prin ochi de copil”</w:t>
            </w:r>
          </w:p>
          <w:p w:rsidR="001E5645" w:rsidRPr="008A2BAD" w:rsidRDefault="00512EA6" w:rsidP="00512EA6">
            <w:pPr>
              <w:widowControl/>
              <w:spacing w:line="100" w:lineRule="atLeast"/>
              <w:jc w:val="both"/>
              <w:rPr>
                <w:rFonts w:cs="Times New Roman"/>
              </w:rPr>
            </w:pPr>
            <w:r w:rsidRPr="008A2BAD">
              <w:rPr>
                <w:rFonts w:cs="Times New Roman"/>
                <w:iCs/>
                <w:kern w:val="2"/>
              </w:rPr>
              <w:t xml:space="preserve">- Vizită la </w:t>
            </w:r>
            <w:r w:rsidRPr="008A2BAD">
              <w:rPr>
                <w:rFonts w:cs="Times New Roman"/>
                <w:kern w:val="2"/>
              </w:rPr>
              <w:t>Muzeul Civilizației Dacice și Romane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8A2BAD" w:rsidRDefault="00512EA6" w:rsidP="008E3C41">
            <w:pPr>
              <w:pStyle w:val="TableContents"/>
              <w:rPr>
                <w:rFonts w:cs="Times New Roman"/>
              </w:rPr>
            </w:pPr>
            <w:r w:rsidRPr="008A2BAD">
              <w:rPr>
                <w:rFonts w:cs="Times New Roman"/>
              </w:rPr>
              <w:t>- educație culturală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8E3C41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Draica Cristina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8E3C41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a IV-a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8E3C4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23.04.2018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2.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2EA6" w:rsidRPr="00F368FB" w:rsidRDefault="00512EA6" w:rsidP="00512EA6">
            <w:pPr>
              <w:rPr>
                <w:rFonts w:cs="Times New Roman"/>
                <w:kern w:val="2"/>
              </w:rPr>
            </w:pPr>
            <w:r w:rsidRPr="00F368FB">
              <w:rPr>
                <w:rFonts w:cs="Times New Roman"/>
              </w:rPr>
              <w:t>●</w:t>
            </w:r>
            <w:r w:rsidRPr="00F368FB">
              <w:rPr>
                <w:rFonts w:cs="Times New Roman"/>
                <w:b/>
                <w:iCs/>
                <w:kern w:val="2"/>
              </w:rPr>
              <w:t xml:space="preserve"> </w:t>
            </w:r>
            <w:r w:rsidRPr="00F368FB">
              <w:rPr>
                <w:rFonts w:cs="Times New Roman"/>
                <w:kern w:val="2"/>
              </w:rPr>
              <w:t>,,Iubim natura”</w:t>
            </w:r>
          </w:p>
          <w:p w:rsidR="001E5645" w:rsidRPr="00F368FB" w:rsidRDefault="00512EA6" w:rsidP="00512EA6">
            <w:pPr>
              <w:widowControl/>
              <w:spacing w:line="100" w:lineRule="atLeast"/>
              <w:jc w:val="both"/>
              <w:rPr>
                <w:rFonts w:cs="Times New Roman"/>
              </w:rPr>
            </w:pPr>
            <w:r w:rsidRPr="00F368FB">
              <w:rPr>
                <w:rFonts w:cs="Times New Roman"/>
                <w:iCs/>
                <w:kern w:val="2"/>
              </w:rPr>
              <w:t>- Plantarea unor pomi și flori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512EA6" w:rsidP="008E3C41">
            <w:pPr>
              <w:pStyle w:val="TableContents"/>
              <w:rPr>
                <w:rFonts w:cs="Times New Roman"/>
              </w:rPr>
            </w:pPr>
            <w:r w:rsidRPr="00F368FB">
              <w:rPr>
                <w:rFonts w:cs="Times New Roman"/>
              </w:rPr>
              <w:t>- educaţie ecologică şi protecţie a mediului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1E5645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prof.Draica Cristina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8E3C41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a IV-a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8E3C4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24.04.2018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3.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2EA6" w:rsidRPr="00F368FB" w:rsidRDefault="00512EA6" w:rsidP="00512EA6">
            <w:pPr>
              <w:rPr>
                <w:rFonts w:cs="Times New Roman"/>
                <w:iCs/>
                <w:kern w:val="2"/>
              </w:rPr>
            </w:pPr>
            <w:r w:rsidRPr="00F368FB">
              <w:rPr>
                <w:rFonts w:cs="Times New Roman"/>
              </w:rPr>
              <w:t>●</w:t>
            </w:r>
            <w:r w:rsidRPr="00F368FB">
              <w:rPr>
                <w:rFonts w:cs="Times New Roman"/>
                <w:b/>
                <w:iCs/>
                <w:kern w:val="2"/>
              </w:rPr>
              <w:t xml:space="preserve"> </w:t>
            </w:r>
            <w:r w:rsidRPr="00F368FB">
              <w:rPr>
                <w:rFonts w:cs="Times New Roman"/>
                <w:iCs/>
                <w:kern w:val="2"/>
              </w:rPr>
              <w:t>„Să ne simțim bine împreună!”</w:t>
            </w:r>
          </w:p>
          <w:p w:rsidR="001E5645" w:rsidRPr="00F368FB" w:rsidRDefault="00512EA6" w:rsidP="00512EA6">
            <w:pPr>
              <w:widowControl/>
              <w:spacing w:line="100" w:lineRule="atLeast"/>
              <w:jc w:val="both"/>
              <w:rPr>
                <w:rFonts w:cs="Times New Roman"/>
              </w:rPr>
            </w:pPr>
            <w:r w:rsidRPr="00F368FB">
              <w:rPr>
                <w:rFonts w:cs="Times New Roman"/>
                <w:iCs/>
                <w:kern w:val="2"/>
              </w:rPr>
              <w:t>- Vizionarea unui film la Cinema City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2EA6" w:rsidRPr="00F368FB" w:rsidRDefault="00512EA6" w:rsidP="00512EA6">
            <w:pPr>
              <w:rPr>
                <w:rFonts w:cs="Times New Roman"/>
                <w:kern w:val="2"/>
              </w:rPr>
            </w:pPr>
            <w:r w:rsidRPr="00F368FB">
              <w:rPr>
                <w:rFonts w:cs="Times New Roman"/>
                <w:kern w:val="2"/>
              </w:rPr>
              <w:t>- abilități de viață</w:t>
            </w:r>
          </w:p>
          <w:p w:rsidR="001E5645" w:rsidRPr="00F368FB" w:rsidRDefault="001E5645" w:rsidP="008E3C41">
            <w:pPr>
              <w:pStyle w:val="TableContents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8E3C41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Draica Cristina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8E3C41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a IV-a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8E3C4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25.04.2018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4.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2EA6" w:rsidRPr="00F368FB" w:rsidRDefault="00512EA6" w:rsidP="00512EA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F368FB">
              <w:rPr>
                <w:rFonts w:cs="Times New Roman"/>
              </w:rPr>
              <w:t>●</w:t>
            </w:r>
            <w:r w:rsidRPr="00F368FB">
              <w:rPr>
                <w:rFonts w:eastAsia="Times New Roman" w:cs="Times New Roman"/>
                <w:kern w:val="0"/>
                <w:lang w:eastAsia="ro-RO" w:bidi="ar-SA"/>
              </w:rPr>
              <w:t xml:space="preserve"> „Iubim sportul!”</w:t>
            </w:r>
          </w:p>
          <w:p w:rsidR="00512EA6" w:rsidRPr="00F368FB" w:rsidRDefault="00512EA6" w:rsidP="00512EA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F368FB">
              <w:rPr>
                <w:rFonts w:eastAsia="Times New Roman" w:cs="Times New Roman"/>
                <w:kern w:val="0"/>
                <w:lang w:eastAsia="ro-RO" w:bidi="ar-SA"/>
              </w:rPr>
              <w:t>- Jocuri în aer liber</w:t>
            </w:r>
          </w:p>
          <w:p w:rsidR="00512EA6" w:rsidRPr="00F368FB" w:rsidRDefault="00512EA6" w:rsidP="00512EA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F368FB">
              <w:rPr>
                <w:rFonts w:eastAsia="Times New Roman" w:cs="Times New Roman"/>
                <w:kern w:val="0"/>
                <w:lang w:eastAsia="ro-RO" w:bidi="ar-SA"/>
              </w:rPr>
              <w:t>- Ștafetă şi jocuri sportive</w:t>
            </w:r>
          </w:p>
          <w:p w:rsidR="001E5645" w:rsidRPr="00F368FB" w:rsidRDefault="00512EA6" w:rsidP="00512EA6">
            <w:pPr>
              <w:widowControl/>
              <w:spacing w:line="100" w:lineRule="atLeast"/>
              <w:jc w:val="both"/>
              <w:rPr>
                <w:rFonts w:cs="Times New Roman"/>
              </w:rPr>
            </w:pPr>
            <w:r w:rsidRPr="00F368FB">
              <w:rPr>
                <w:rFonts w:cs="Times New Roman"/>
                <w:kern w:val="2"/>
              </w:rPr>
              <w:t>- Concursuri distractive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2EA6" w:rsidRPr="00F368FB" w:rsidRDefault="00512EA6" w:rsidP="00512EA6">
            <w:pPr>
              <w:rPr>
                <w:rFonts w:cs="Times New Roman"/>
                <w:kern w:val="2"/>
              </w:rPr>
            </w:pPr>
            <w:r w:rsidRPr="00F368FB">
              <w:rPr>
                <w:rFonts w:cs="Times New Roman"/>
                <w:kern w:val="2"/>
              </w:rPr>
              <w:t>- sportiv</w:t>
            </w:r>
          </w:p>
          <w:p w:rsidR="00512EA6" w:rsidRPr="00F368FB" w:rsidRDefault="00512EA6" w:rsidP="00512EA6">
            <w:pPr>
              <w:rPr>
                <w:rFonts w:cs="Times New Roman"/>
                <w:kern w:val="2"/>
              </w:rPr>
            </w:pPr>
            <w:r w:rsidRPr="00F368FB">
              <w:rPr>
                <w:rFonts w:cs="Times New Roman"/>
                <w:kern w:val="2"/>
              </w:rPr>
              <w:t>- ludic</w:t>
            </w:r>
          </w:p>
          <w:p w:rsidR="001E5645" w:rsidRPr="00F368FB" w:rsidRDefault="001E5645" w:rsidP="008E3C41">
            <w:pPr>
              <w:pStyle w:val="TableContents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8E3C41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Draica Cristina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8E3C41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a IV-a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8E3C4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26.04.2018</w:t>
            </w:r>
          </w:p>
        </w:tc>
      </w:tr>
      <w:tr w:rsidR="001E5645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A6260C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  <w:r w:rsidRPr="00F368FB">
              <w:rPr>
                <w:rFonts w:cs="Times New Roman"/>
                <w:b/>
              </w:rPr>
              <w:t>5.</w:t>
            </w: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2EA6" w:rsidRPr="00F368FB" w:rsidRDefault="00512EA6" w:rsidP="00512EA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F368FB">
              <w:rPr>
                <w:rFonts w:cs="Times New Roman"/>
              </w:rPr>
              <w:t>●</w:t>
            </w:r>
            <w:r w:rsidRPr="00F368FB">
              <w:rPr>
                <w:rFonts w:eastAsia="Times New Roman" w:cs="Times New Roman"/>
                <w:kern w:val="0"/>
                <w:lang w:eastAsia="ro-RO" w:bidi="ar-SA"/>
              </w:rPr>
              <w:t xml:space="preserve"> „Ne distrăm între prieteni”</w:t>
            </w:r>
          </w:p>
          <w:p w:rsidR="00512EA6" w:rsidRPr="00F368FB" w:rsidRDefault="00512EA6" w:rsidP="00512EA6">
            <w:pPr>
              <w:rPr>
                <w:rFonts w:cs="Times New Roman"/>
                <w:kern w:val="2"/>
              </w:rPr>
            </w:pPr>
            <w:r w:rsidRPr="00F368FB">
              <w:rPr>
                <w:rFonts w:cs="Times New Roman"/>
                <w:kern w:val="2"/>
              </w:rPr>
              <w:t>- Petrecere</w:t>
            </w:r>
          </w:p>
          <w:p w:rsidR="00512EA6" w:rsidRPr="00F368FB" w:rsidRDefault="00512EA6" w:rsidP="00512EA6">
            <w:pPr>
              <w:widowControl/>
              <w:suppressAutoHyphens w:val="0"/>
              <w:rPr>
                <w:rFonts w:eastAsia="Times New Roman" w:cs="Times New Roman"/>
                <w:kern w:val="0"/>
                <w:lang w:eastAsia="ro-RO" w:bidi="ar-SA"/>
              </w:rPr>
            </w:pPr>
            <w:r w:rsidRPr="00F368FB">
              <w:rPr>
                <w:rFonts w:cs="Times New Roman"/>
              </w:rPr>
              <w:t>●</w:t>
            </w:r>
            <w:r w:rsidRPr="00F368FB">
              <w:rPr>
                <w:rFonts w:eastAsia="Times New Roman" w:cs="Times New Roman"/>
                <w:kern w:val="0"/>
                <w:lang w:eastAsia="ro-RO" w:bidi="ar-SA"/>
              </w:rPr>
              <w:t xml:space="preserve"> „Jurnalul săptămânii”</w:t>
            </w:r>
          </w:p>
          <w:p w:rsidR="001E5645" w:rsidRPr="00F368FB" w:rsidRDefault="00512EA6" w:rsidP="00512EA6">
            <w:pPr>
              <w:widowControl/>
              <w:spacing w:line="100" w:lineRule="atLeast"/>
              <w:jc w:val="both"/>
              <w:rPr>
                <w:rFonts w:cs="Times New Roman"/>
              </w:rPr>
            </w:pPr>
            <w:r w:rsidRPr="00F368FB">
              <w:rPr>
                <w:rFonts w:cs="Times New Roman"/>
                <w:kern w:val="2"/>
              </w:rPr>
              <w:t xml:space="preserve">- Consemnarea amintirilor din săptămâna </w:t>
            </w:r>
            <w:r w:rsidRPr="00F368FB">
              <w:rPr>
                <w:rFonts w:cs="Times New Roman"/>
                <w:i/>
                <w:kern w:val="2"/>
              </w:rPr>
              <w:t>Școala altfel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2EA6" w:rsidRPr="00F368FB" w:rsidRDefault="00512EA6" w:rsidP="00512EA6">
            <w:pPr>
              <w:rPr>
                <w:rFonts w:cs="Times New Roman"/>
                <w:kern w:val="2"/>
              </w:rPr>
            </w:pPr>
            <w:r w:rsidRPr="00F368FB">
              <w:rPr>
                <w:rFonts w:cs="Times New Roman"/>
                <w:kern w:val="2"/>
              </w:rPr>
              <w:t>- abilități de viață</w:t>
            </w:r>
          </w:p>
          <w:p w:rsidR="00512EA6" w:rsidRPr="00F368FB" w:rsidRDefault="00512EA6" w:rsidP="00512EA6">
            <w:pPr>
              <w:rPr>
                <w:rFonts w:cs="Times New Roman"/>
                <w:kern w:val="2"/>
              </w:rPr>
            </w:pPr>
          </w:p>
          <w:p w:rsidR="00512EA6" w:rsidRPr="00F368FB" w:rsidRDefault="00512EA6" w:rsidP="00512EA6">
            <w:pPr>
              <w:rPr>
                <w:rFonts w:cs="Times New Roman"/>
                <w:kern w:val="2"/>
              </w:rPr>
            </w:pPr>
            <w:r w:rsidRPr="00F368FB">
              <w:rPr>
                <w:rFonts w:cs="Times New Roman"/>
                <w:kern w:val="2"/>
              </w:rPr>
              <w:t>- literar</w:t>
            </w:r>
          </w:p>
          <w:p w:rsidR="001E5645" w:rsidRPr="00F368FB" w:rsidRDefault="001E5645" w:rsidP="008E3C41">
            <w:pPr>
              <w:pStyle w:val="TableContents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5645" w:rsidRPr="00F368FB" w:rsidRDefault="001E5645" w:rsidP="008E3C41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prof. Draica Cristina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8E3C41">
            <w:pPr>
              <w:rPr>
                <w:rFonts w:cs="Times New Roman"/>
              </w:rPr>
            </w:pPr>
            <w:r w:rsidRPr="00F368FB">
              <w:rPr>
                <w:rFonts w:cs="Times New Roman"/>
              </w:rPr>
              <w:t>-elevii clasei a IV-a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1E5645" w:rsidRPr="00F368FB" w:rsidRDefault="00A6260C" w:rsidP="008E3C4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 w:rsidRPr="00F368FB">
              <w:rPr>
                <w:rFonts w:cs="Times New Roman"/>
              </w:rPr>
              <w:t>27.04.2018</w:t>
            </w:r>
          </w:p>
        </w:tc>
      </w:tr>
      <w:tr w:rsidR="00553346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53346" w:rsidRPr="00F368FB" w:rsidRDefault="00553346" w:rsidP="00842FA6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53346" w:rsidRPr="00755FC3" w:rsidRDefault="00C270F4" w:rsidP="00C270F4">
            <w:pPr>
              <w:spacing w:after="200" w:line="276" w:lineRule="auto"/>
              <w:contextualSpacing/>
            </w:pPr>
            <w:r w:rsidRPr="00755FC3">
              <w:t xml:space="preserve">- </w:t>
            </w:r>
            <w:r w:rsidR="00553346" w:rsidRPr="00755FC3">
              <w:t>Literatura si cinematografia</w:t>
            </w:r>
          </w:p>
          <w:p w:rsidR="00553346" w:rsidRPr="00755FC3" w:rsidRDefault="00C270F4" w:rsidP="00553346">
            <w:pPr>
              <w:spacing w:after="200" w:line="276" w:lineRule="auto"/>
              <w:contextualSpacing/>
            </w:pPr>
            <w:r w:rsidRPr="00755FC3">
              <w:t xml:space="preserve">- </w:t>
            </w:r>
            <w:r w:rsidR="00553346" w:rsidRPr="00755FC3">
              <w:t>Să ne cunoaștem scriitorii</w:t>
            </w:r>
          </w:p>
          <w:p w:rsidR="00553346" w:rsidRPr="00755FC3" w:rsidRDefault="00C270F4" w:rsidP="00553346">
            <w:pPr>
              <w:widowControl/>
              <w:suppressAutoHyphens w:val="0"/>
            </w:pPr>
            <w:r w:rsidRPr="00755FC3">
              <w:t xml:space="preserve">- </w:t>
            </w:r>
            <w:r w:rsidR="00553346" w:rsidRPr="00755FC3">
              <w:t>Vizită la L</w:t>
            </w:r>
            <w:r w:rsidR="00553346" w:rsidRPr="00755FC3">
              <w:t>aboratorul de produse naturiste</w:t>
            </w:r>
          </w:p>
          <w:p w:rsidR="00553346" w:rsidRPr="00755FC3" w:rsidRDefault="00C270F4" w:rsidP="00C270F4">
            <w:pPr>
              <w:spacing w:after="200" w:line="276" w:lineRule="auto"/>
              <w:contextualSpacing/>
            </w:pPr>
            <w:r w:rsidRPr="00755FC3">
              <w:t xml:space="preserve">- </w:t>
            </w:r>
            <w:r w:rsidR="00553346" w:rsidRPr="00755FC3">
              <w:t xml:space="preserve">Si noi </w:t>
            </w:r>
            <w:proofErr w:type="spellStart"/>
            <w:r w:rsidR="00553346" w:rsidRPr="00755FC3">
              <w:t>sarbatorim</w:t>
            </w:r>
            <w:proofErr w:type="spellEnd"/>
            <w:r w:rsidR="00553346" w:rsidRPr="00755FC3">
              <w:t xml:space="preserve"> “ZIUA </w:t>
            </w:r>
            <w:r w:rsidR="00553346" w:rsidRPr="00755FC3">
              <w:t>CARTII!</w:t>
            </w:r>
          </w:p>
          <w:p w:rsidR="00023871" w:rsidRDefault="00C270F4" w:rsidP="00C270F4">
            <w:pPr>
              <w:spacing w:after="200" w:line="276" w:lineRule="auto"/>
              <w:contextualSpacing/>
            </w:pPr>
            <w:r w:rsidRPr="00755FC3">
              <w:t xml:space="preserve">- Micii </w:t>
            </w:r>
            <w:proofErr w:type="spellStart"/>
            <w:r w:rsidRPr="00755FC3">
              <w:t>jurnalisti</w:t>
            </w:r>
            <w:proofErr w:type="spellEnd"/>
          </w:p>
          <w:p w:rsidR="00C270F4" w:rsidRPr="00755FC3" w:rsidRDefault="00023871" w:rsidP="00023871">
            <w:pPr>
              <w:spacing w:after="200" w:line="276" w:lineRule="auto"/>
              <w:contextualSpacing/>
            </w:pPr>
            <w:r>
              <w:rPr>
                <w:bCs/>
                <w:i/>
                <w:iCs/>
                <w:lang w:val="es-ES"/>
              </w:rPr>
              <w:t xml:space="preserve">- În aşteptarea examenelor 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53346" w:rsidRDefault="00553346" w:rsidP="00512EA6">
            <w:r>
              <w:t xml:space="preserve">- </w:t>
            </w:r>
            <w:proofErr w:type="spellStart"/>
            <w:r w:rsidRPr="00897475">
              <w:t>activităţi</w:t>
            </w:r>
            <w:proofErr w:type="spellEnd"/>
            <w:r w:rsidRPr="00897475">
              <w:t xml:space="preserve"> culturale</w:t>
            </w:r>
          </w:p>
          <w:p w:rsidR="00553346" w:rsidRDefault="00553346" w:rsidP="00553346">
            <w:r>
              <w:t>- vizită de studii</w:t>
            </w:r>
            <w:r>
              <w:t xml:space="preserve"> </w:t>
            </w:r>
          </w:p>
          <w:p w:rsidR="00553346" w:rsidRDefault="00553346" w:rsidP="00553346">
            <w:r>
              <w:t xml:space="preserve">- </w:t>
            </w:r>
            <w:proofErr w:type="spellStart"/>
            <w:r>
              <w:t>expozitie</w:t>
            </w:r>
            <w:proofErr w:type="spellEnd"/>
            <w:r>
              <w:t xml:space="preserve"> cu </w:t>
            </w:r>
            <w:proofErr w:type="spellStart"/>
            <w:r>
              <w:t>afise</w:t>
            </w:r>
            <w:proofErr w:type="spellEnd"/>
          </w:p>
          <w:p w:rsidR="00C270F4" w:rsidRDefault="00C270F4" w:rsidP="00553346">
            <w:r>
              <w:t xml:space="preserve">- </w:t>
            </w:r>
            <w:r>
              <w:t xml:space="preserve">atelier de </w:t>
            </w:r>
            <w:proofErr w:type="spellStart"/>
            <w:r>
              <w:t>creatie</w:t>
            </w:r>
            <w:proofErr w:type="spellEnd"/>
            <w:r>
              <w:t xml:space="preserve"> literara</w:t>
            </w:r>
          </w:p>
          <w:p w:rsidR="00023871" w:rsidRPr="00F368FB" w:rsidRDefault="00023871" w:rsidP="00553346">
            <w:pPr>
              <w:rPr>
                <w:rFonts w:cs="Times New Roman"/>
                <w:kern w:val="2"/>
              </w:rPr>
            </w:pPr>
            <w:r w:rsidRPr="00EC70FE">
              <w:rPr>
                <w:bCs/>
                <w:i/>
                <w:iCs/>
                <w:lang w:val="es-ES"/>
              </w:rPr>
              <w:t>– activităţi remediale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53346" w:rsidRPr="00F368FB" w:rsidRDefault="00755FC3" w:rsidP="008E3C41">
            <w:pPr>
              <w:rPr>
                <w:rFonts w:cs="Times New Roman"/>
              </w:rPr>
            </w:pPr>
            <w:r>
              <w:rPr>
                <w:rFonts w:cs="Times New Roman"/>
              </w:rPr>
              <w:t>Catedra de Limba și literatura română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755FC3" w:rsidRDefault="00755FC3" w:rsidP="00755FC3">
            <w:pPr>
              <w:rPr>
                <w:rFonts w:cs="Times New Roman"/>
              </w:rPr>
            </w:pPr>
            <w:r>
              <w:rPr>
                <w:rFonts w:cs="Times New Roman"/>
              </w:rPr>
              <w:t>-elevii claselor</w:t>
            </w:r>
          </w:p>
          <w:p w:rsidR="00553346" w:rsidRPr="00F368FB" w:rsidRDefault="00755FC3" w:rsidP="00755FC3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V- XII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553346" w:rsidRPr="00F368FB" w:rsidRDefault="00C270F4" w:rsidP="008E3C41">
            <w:pPr>
              <w:snapToGrid w:val="0"/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23 - </w:t>
            </w:r>
            <w:r w:rsidRPr="00F368FB">
              <w:rPr>
                <w:rFonts w:cs="Times New Roman"/>
              </w:rPr>
              <w:t>27.04.2018</w:t>
            </w:r>
          </w:p>
        </w:tc>
      </w:tr>
      <w:tr w:rsidR="00755FC3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Pr="00F368FB" w:rsidRDefault="00755FC3" w:rsidP="00755FC3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Pr="00755FC3" w:rsidRDefault="00755FC3" w:rsidP="00755FC3">
            <w:pPr>
              <w:spacing w:after="200" w:line="276" w:lineRule="auto"/>
              <w:contextualSpacing/>
            </w:pPr>
            <w:r w:rsidRPr="00755FC3">
              <w:t xml:space="preserve">- </w:t>
            </w:r>
            <w:r w:rsidRPr="00755FC3">
              <w:t>Pen-</w:t>
            </w:r>
            <w:proofErr w:type="spellStart"/>
            <w:r w:rsidRPr="00755FC3">
              <w:t>friends</w:t>
            </w:r>
            <w:proofErr w:type="spellEnd"/>
            <w:r w:rsidRPr="00755FC3">
              <w:t xml:space="preserve"> </w:t>
            </w:r>
          </w:p>
          <w:p w:rsidR="00755FC3" w:rsidRPr="00755FC3" w:rsidRDefault="00755FC3" w:rsidP="00755FC3">
            <w:pPr>
              <w:spacing w:after="200" w:line="276" w:lineRule="auto"/>
              <w:contextualSpacing/>
            </w:pPr>
            <w:r w:rsidRPr="00755FC3">
              <w:t xml:space="preserve">- English </w:t>
            </w:r>
            <w:proofErr w:type="spellStart"/>
            <w:r w:rsidRPr="00755FC3">
              <w:t>band</w:t>
            </w:r>
            <w:proofErr w:type="spellEnd"/>
          </w:p>
          <w:p w:rsidR="00755FC3" w:rsidRPr="00755FC3" w:rsidRDefault="00755FC3" w:rsidP="00755FC3">
            <w:pPr>
              <w:widowControl/>
              <w:suppressAutoHyphens w:val="0"/>
            </w:pPr>
            <w:r w:rsidRPr="00755FC3">
              <w:t>- Micul francofon</w:t>
            </w:r>
          </w:p>
          <w:p w:rsidR="00755FC3" w:rsidRPr="00755FC3" w:rsidRDefault="00755FC3" w:rsidP="00755FC3">
            <w:pPr>
              <w:spacing w:after="200" w:line="276" w:lineRule="auto"/>
              <w:contextualSpacing/>
            </w:pPr>
            <w:r w:rsidRPr="00755FC3">
              <w:t xml:space="preserve">- </w:t>
            </w:r>
            <w:r w:rsidRPr="00755FC3">
              <w:t>Cerc de limba engleza</w:t>
            </w:r>
          </w:p>
          <w:p w:rsidR="00755FC3" w:rsidRDefault="00755FC3" w:rsidP="00755FC3">
            <w:pPr>
              <w:spacing w:after="200" w:line="276" w:lineRule="auto"/>
              <w:contextualSpacing/>
            </w:pPr>
            <w:r w:rsidRPr="00755FC3">
              <w:lastRenderedPageBreak/>
              <w:t xml:space="preserve">- </w:t>
            </w:r>
            <w:r w:rsidRPr="00755FC3">
              <w:t>Mese rotunde, dezbateri</w:t>
            </w:r>
          </w:p>
          <w:p w:rsidR="00023871" w:rsidRPr="00755FC3" w:rsidRDefault="00023871" w:rsidP="00755FC3">
            <w:pPr>
              <w:spacing w:after="200" w:line="276" w:lineRule="auto"/>
              <w:contextualSpacing/>
            </w:pPr>
            <w:r>
              <w:rPr>
                <w:bCs/>
                <w:i/>
                <w:iCs/>
                <w:lang w:val="es-ES"/>
              </w:rPr>
              <w:t xml:space="preserve">- </w:t>
            </w:r>
            <w:r>
              <w:rPr>
                <w:bCs/>
                <w:i/>
                <w:iCs/>
                <w:lang w:val="es-ES"/>
              </w:rPr>
              <w:t>În aşteptarea examenelor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Default="00755FC3" w:rsidP="00755FC3">
            <w:r>
              <w:lastRenderedPageBreak/>
              <w:t xml:space="preserve">- </w:t>
            </w:r>
            <w:r>
              <w:t>activități în parteneriat</w:t>
            </w:r>
          </w:p>
          <w:p w:rsidR="00755FC3" w:rsidRDefault="00755FC3" w:rsidP="00755FC3">
            <w:pPr>
              <w:rPr>
                <w:rFonts w:cs="Times New Roman"/>
              </w:rPr>
            </w:pPr>
            <w:r>
              <w:t xml:space="preserve">- </w:t>
            </w:r>
            <w:r w:rsidRPr="008A2BAD">
              <w:rPr>
                <w:rFonts w:cs="Times New Roman"/>
              </w:rPr>
              <w:t>educație culturală</w:t>
            </w:r>
          </w:p>
          <w:p w:rsidR="00755FC3" w:rsidRPr="00F368FB" w:rsidRDefault="00755FC3" w:rsidP="00755FC3">
            <w:pPr>
              <w:rPr>
                <w:rFonts w:cs="Times New Roman"/>
                <w:kern w:val="2"/>
              </w:rPr>
            </w:pPr>
            <w:r w:rsidRPr="00F368FB">
              <w:rPr>
                <w:rFonts w:cs="Times New Roman"/>
                <w:kern w:val="2"/>
              </w:rPr>
              <w:t>- literar</w:t>
            </w:r>
          </w:p>
          <w:p w:rsidR="00755FC3" w:rsidRPr="00C270F4" w:rsidRDefault="00023871" w:rsidP="00755FC3">
            <w:pPr>
              <w:rPr>
                <w:rFonts w:cs="Times New Roman"/>
                <w:kern w:val="2"/>
              </w:rPr>
            </w:pPr>
            <w:r>
              <w:rPr>
                <w:rFonts w:cs="Times New Roman"/>
                <w:kern w:val="2"/>
              </w:rPr>
              <w:t>-</w:t>
            </w:r>
            <w:r w:rsidRPr="00EC70FE">
              <w:rPr>
                <w:bCs/>
                <w:i/>
                <w:iCs/>
                <w:lang w:val="es-ES"/>
              </w:rPr>
              <w:t>– activităţi remediale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Pr="00F368FB" w:rsidRDefault="00755FC3" w:rsidP="00755FC3">
            <w:pPr>
              <w:rPr>
                <w:rFonts w:cs="Times New Roman"/>
              </w:rPr>
            </w:pPr>
            <w:r>
              <w:rPr>
                <w:rFonts w:cs="Times New Roman"/>
              </w:rPr>
              <w:t>Catedra de Limbi Moderne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755FC3" w:rsidRDefault="00755FC3" w:rsidP="00755FC3">
            <w:pPr>
              <w:rPr>
                <w:rFonts w:cs="Times New Roman"/>
              </w:rPr>
            </w:pPr>
            <w:r>
              <w:rPr>
                <w:rFonts w:cs="Times New Roman"/>
              </w:rPr>
              <w:t>elevii claselor</w:t>
            </w:r>
          </w:p>
          <w:p w:rsidR="00755FC3" w:rsidRPr="00F368FB" w:rsidRDefault="00755FC3" w:rsidP="00755FC3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V- XII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755FC3" w:rsidRDefault="00755FC3" w:rsidP="00755FC3">
            <w:r w:rsidRPr="008F289C">
              <w:rPr>
                <w:rFonts w:cs="Times New Roman"/>
              </w:rPr>
              <w:t>23 - 27.04.2018</w:t>
            </w:r>
          </w:p>
        </w:tc>
      </w:tr>
      <w:tr w:rsidR="00755FC3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Pr="00F368FB" w:rsidRDefault="00755FC3" w:rsidP="00755FC3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Pr="00755FC3" w:rsidRDefault="00755FC3" w:rsidP="00755FC3">
            <w:pPr>
              <w:spacing w:after="200" w:line="276" w:lineRule="auto"/>
              <w:contextualSpacing/>
            </w:pPr>
            <w:r w:rsidRPr="00755FC3">
              <w:t xml:space="preserve">- </w:t>
            </w:r>
            <w:proofErr w:type="spellStart"/>
            <w:r w:rsidRPr="00755FC3">
              <w:t>Sudoku</w:t>
            </w:r>
            <w:proofErr w:type="spellEnd"/>
            <w:r w:rsidRPr="00755FC3">
              <w:t>, Rebus, Șah</w:t>
            </w:r>
          </w:p>
          <w:p w:rsidR="00755FC3" w:rsidRPr="00755FC3" w:rsidRDefault="00755FC3" w:rsidP="00755FC3">
            <w:pPr>
              <w:widowControl/>
              <w:suppressAutoHyphens w:val="0"/>
            </w:pPr>
            <w:r w:rsidRPr="00755FC3">
              <w:t xml:space="preserve">- </w:t>
            </w:r>
            <w:r w:rsidRPr="00755FC3">
              <w:t>Istoria Matematicii</w:t>
            </w:r>
          </w:p>
          <w:p w:rsidR="00755FC3" w:rsidRPr="00755FC3" w:rsidRDefault="00755FC3" w:rsidP="00755FC3">
            <w:pPr>
              <w:spacing w:after="200" w:line="276" w:lineRule="auto"/>
              <w:contextualSpacing/>
            </w:pPr>
            <w:r w:rsidRPr="00755FC3">
              <w:t xml:space="preserve">- </w:t>
            </w:r>
            <w:proofErr w:type="spellStart"/>
            <w:r w:rsidRPr="00755FC3">
              <w:t>Sanatatea,</w:t>
            </w:r>
            <w:r w:rsidRPr="00755FC3">
              <w:t>bunul</w:t>
            </w:r>
            <w:proofErr w:type="spellEnd"/>
            <w:r w:rsidRPr="00755FC3">
              <w:t xml:space="preserve"> cel mai de </w:t>
            </w:r>
            <w:proofErr w:type="spellStart"/>
            <w:r w:rsidRPr="00755FC3">
              <w:t>pret</w:t>
            </w:r>
            <w:proofErr w:type="spellEnd"/>
            <w:r w:rsidRPr="00755FC3">
              <w:t xml:space="preserve"> al omului</w:t>
            </w:r>
          </w:p>
          <w:p w:rsidR="00755FC3" w:rsidRPr="00755FC3" w:rsidRDefault="00755FC3" w:rsidP="00755FC3">
            <w:pPr>
              <w:spacing w:after="200" w:line="276" w:lineRule="auto"/>
              <w:contextualSpacing/>
            </w:pPr>
            <w:r w:rsidRPr="00755FC3">
              <w:t xml:space="preserve">- </w:t>
            </w:r>
            <w:r w:rsidRPr="00755FC3">
              <w:t>Oameni de știință</w:t>
            </w:r>
          </w:p>
          <w:p w:rsidR="00755FC3" w:rsidRPr="00755FC3" w:rsidRDefault="00755FC3" w:rsidP="00755FC3">
            <w:pPr>
              <w:spacing w:after="200" w:line="276" w:lineRule="auto"/>
              <w:contextualSpacing/>
            </w:pPr>
            <w:r w:rsidRPr="00755FC3">
              <w:t xml:space="preserve">- </w:t>
            </w:r>
            <w:r w:rsidRPr="00755FC3">
              <w:t>Sa ocrotim natura</w:t>
            </w:r>
          </w:p>
          <w:p w:rsidR="00755FC3" w:rsidRPr="00755FC3" w:rsidRDefault="00755FC3" w:rsidP="00755FC3">
            <w:pPr>
              <w:spacing w:after="200" w:line="276" w:lineRule="auto"/>
              <w:contextualSpacing/>
            </w:pPr>
            <w:r w:rsidRPr="00755FC3">
              <w:t xml:space="preserve">- </w:t>
            </w:r>
            <w:proofErr w:type="spellStart"/>
            <w:r w:rsidRPr="00755FC3">
              <w:t>Pamantenii,dusmanii</w:t>
            </w:r>
            <w:proofErr w:type="spellEnd"/>
            <w:r w:rsidRPr="00755FC3">
              <w:t xml:space="preserve"> Terrei</w:t>
            </w:r>
            <w:r w:rsidRPr="00755FC3">
              <w:t xml:space="preserve"> 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Default="00755FC3" w:rsidP="00755FC3">
            <w:pPr>
              <w:rPr>
                <w:b/>
              </w:rPr>
            </w:pPr>
            <w:r>
              <w:t xml:space="preserve">- </w:t>
            </w:r>
            <w:proofErr w:type="spellStart"/>
            <w:r>
              <w:t>activitati</w:t>
            </w:r>
            <w:proofErr w:type="spellEnd"/>
            <w:r>
              <w:t xml:space="preserve"> de </w:t>
            </w:r>
            <w:proofErr w:type="spellStart"/>
            <w:r>
              <w:t>educatie</w:t>
            </w:r>
            <w:proofErr w:type="spellEnd"/>
            <w:r>
              <w:t xml:space="preserve"> pentru </w:t>
            </w:r>
            <w:proofErr w:type="spellStart"/>
            <w:r>
              <w:t>sanatate</w:t>
            </w:r>
            <w:proofErr w:type="spellEnd"/>
          </w:p>
          <w:p w:rsidR="00755FC3" w:rsidRDefault="00755FC3" w:rsidP="00755FC3">
            <w:r>
              <w:t>- activități culturale</w:t>
            </w:r>
          </w:p>
          <w:p w:rsidR="00755FC3" w:rsidRDefault="00755FC3" w:rsidP="00755FC3">
            <w:r>
              <w:t>-</w:t>
            </w:r>
            <w:r>
              <w:t xml:space="preserve"> </w:t>
            </w:r>
            <w:proofErr w:type="spellStart"/>
            <w:r>
              <w:t>activitati</w:t>
            </w:r>
            <w:proofErr w:type="spellEnd"/>
            <w:r>
              <w:t xml:space="preserve"> practice de </w:t>
            </w:r>
            <w:proofErr w:type="spellStart"/>
            <w:r>
              <w:t>educatie</w:t>
            </w:r>
            <w:proofErr w:type="spellEnd"/>
            <w:r>
              <w:t xml:space="preserve"> ecologica</w:t>
            </w:r>
          </w:p>
          <w:p w:rsidR="00755FC3" w:rsidRPr="00C270F4" w:rsidRDefault="00755FC3" w:rsidP="00755FC3">
            <w:pPr>
              <w:rPr>
                <w:rFonts w:cs="Times New Roman"/>
                <w:kern w:val="2"/>
              </w:rPr>
            </w:pPr>
            <w:r>
              <w:t>-concurs,</w:t>
            </w:r>
            <w:r>
              <w:t xml:space="preserve"> </w:t>
            </w:r>
            <w:r>
              <w:t>postere,</w:t>
            </w:r>
            <w:r>
              <w:t xml:space="preserve"> </w:t>
            </w:r>
            <w:r>
              <w:t>dezbateri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Pr="00F368FB" w:rsidRDefault="00755FC3" w:rsidP="00755FC3">
            <w:pPr>
              <w:rPr>
                <w:rFonts w:cs="Times New Roman"/>
              </w:rPr>
            </w:pPr>
            <w:r>
              <w:rPr>
                <w:rFonts w:cs="Times New Roman"/>
              </w:rPr>
              <w:t>Catedra de Matematică și științe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755FC3" w:rsidRDefault="00755FC3" w:rsidP="00755FC3">
            <w:pPr>
              <w:rPr>
                <w:rFonts w:cs="Times New Roman"/>
              </w:rPr>
            </w:pPr>
            <w:r>
              <w:rPr>
                <w:rFonts w:cs="Times New Roman"/>
              </w:rPr>
              <w:t>elevii claselor</w:t>
            </w:r>
          </w:p>
          <w:p w:rsidR="00755FC3" w:rsidRPr="00F368FB" w:rsidRDefault="00755FC3" w:rsidP="00755FC3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V- XII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755FC3" w:rsidRDefault="00755FC3" w:rsidP="00755FC3">
            <w:r w:rsidRPr="008F289C">
              <w:rPr>
                <w:rFonts w:cs="Times New Roman"/>
              </w:rPr>
              <w:t>23 - 27.04.2018</w:t>
            </w:r>
          </w:p>
        </w:tc>
      </w:tr>
      <w:tr w:rsidR="00755FC3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Pr="00F368FB" w:rsidRDefault="00755FC3" w:rsidP="00755FC3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Pr="00023871" w:rsidRDefault="00023871" w:rsidP="00023871">
            <w:pPr>
              <w:spacing w:after="200" w:line="276" w:lineRule="auto"/>
              <w:contextualSpacing/>
            </w:pPr>
            <w:r>
              <w:t xml:space="preserve">- </w:t>
            </w:r>
            <w:proofErr w:type="spellStart"/>
            <w:r w:rsidR="00755FC3" w:rsidRPr="00023871">
              <w:t>Pamantenii,dusmanii</w:t>
            </w:r>
            <w:proofErr w:type="spellEnd"/>
            <w:r w:rsidR="00755FC3" w:rsidRPr="00023871">
              <w:t xml:space="preserve"> Terrei</w:t>
            </w:r>
          </w:p>
          <w:p w:rsidR="00755FC3" w:rsidRPr="00023871" w:rsidRDefault="00023871" w:rsidP="00755FC3">
            <w:pPr>
              <w:spacing w:after="200" w:line="276" w:lineRule="auto"/>
              <w:contextualSpacing/>
            </w:pPr>
            <w:r>
              <w:t xml:space="preserve">- </w:t>
            </w:r>
            <w:r w:rsidR="00755FC3" w:rsidRPr="00023871">
              <w:t xml:space="preserve">Vizita la MUZEUL DE ISTORIE </w:t>
            </w:r>
          </w:p>
          <w:p w:rsidR="00755FC3" w:rsidRPr="00023871" w:rsidRDefault="00023871" w:rsidP="00755FC3">
            <w:pPr>
              <w:spacing w:after="200" w:line="276" w:lineRule="auto"/>
              <w:contextualSpacing/>
            </w:pPr>
            <w:r>
              <w:t xml:space="preserve">- </w:t>
            </w:r>
            <w:r w:rsidR="00755FC3" w:rsidRPr="00023871">
              <w:t>Sa ocrotim natura</w:t>
            </w:r>
          </w:p>
          <w:p w:rsidR="00755FC3" w:rsidRPr="00023871" w:rsidRDefault="00023871" w:rsidP="00755FC3">
            <w:pPr>
              <w:spacing w:after="200" w:line="276" w:lineRule="auto"/>
              <w:contextualSpacing/>
            </w:pPr>
            <w:r>
              <w:t xml:space="preserve">- </w:t>
            </w:r>
            <w:proofErr w:type="spellStart"/>
            <w:r w:rsidR="00755FC3" w:rsidRPr="00023871">
              <w:t>Maini</w:t>
            </w:r>
            <w:proofErr w:type="spellEnd"/>
            <w:r w:rsidR="00755FC3" w:rsidRPr="00023871">
              <w:t xml:space="preserve"> </w:t>
            </w:r>
            <w:proofErr w:type="spellStart"/>
            <w:r w:rsidR="00755FC3" w:rsidRPr="00023871">
              <w:t>indemanatice</w:t>
            </w:r>
            <w:proofErr w:type="spellEnd"/>
          </w:p>
          <w:p w:rsidR="00755FC3" w:rsidRPr="00023871" w:rsidRDefault="00023871" w:rsidP="00755FC3">
            <w:pPr>
              <w:spacing w:after="200" w:line="276" w:lineRule="auto"/>
              <w:contextualSpacing/>
            </w:pPr>
            <w:r>
              <w:t xml:space="preserve">- </w:t>
            </w:r>
            <w:r w:rsidR="00755FC3" w:rsidRPr="00023871">
              <w:t>O</w:t>
            </w:r>
            <w:r w:rsidR="00755FC3" w:rsidRPr="00023871">
              <w:t>ameni de știință</w:t>
            </w:r>
          </w:p>
          <w:p w:rsidR="00755FC3" w:rsidRPr="00023871" w:rsidRDefault="00023871" w:rsidP="00755FC3">
            <w:pPr>
              <w:spacing w:after="200" w:line="276" w:lineRule="auto"/>
              <w:contextualSpacing/>
            </w:pPr>
            <w:r>
              <w:t xml:space="preserve">- </w:t>
            </w:r>
            <w:r w:rsidR="00755FC3" w:rsidRPr="00023871">
              <w:t>Fantezie si culoare</w:t>
            </w:r>
          </w:p>
          <w:p w:rsidR="00755FC3" w:rsidRPr="00023871" w:rsidRDefault="00023871" w:rsidP="00755FC3">
            <w:pPr>
              <w:spacing w:after="200" w:line="276" w:lineRule="auto"/>
              <w:contextualSpacing/>
            </w:pPr>
            <w:r>
              <w:t xml:space="preserve">- </w:t>
            </w:r>
            <w:r w:rsidR="00755FC3" w:rsidRPr="00023871">
              <w:t>I</w:t>
            </w:r>
            <w:r>
              <w:t xml:space="preserve">n atelierul de </w:t>
            </w:r>
            <w:proofErr w:type="spellStart"/>
            <w:r>
              <w:t>creatie</w:t>
            </w:r>
            <w:proofErr w:type="spellEnd"/>
            <w:r>
              <w:t xml:space="preserve"> muzicala</w:t>
            </w:r>
          </w:p>
          <w:p w:rsidR="00755FC3" w:rsidRPr="00023871" w:rsidRDefault="00023871" w:rsidP="00755FC3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>
              <w:t>- Clubul bunelor maniere</w:t>
            </w:r>
          </w:p>
          <w:p w:rsidR="00755FC3" w:rsidRPr="00023871" w:rsidRDefault="00023871" w:rsidP="00755FC3">
            <w:pPr>
              <w:spacing w:after="200" w:line="276" w:lineRule="auto"/>
              <w:contextualSpacing/>
            </w:pPr>
            <w:r>
              <w:t xml:space="preserve">- </w:t>
            </w:r>
            <w:r w:rsidR="00755FC3" w:rsidRPr="00023871">
              <w:t xml:space="preserve">Sa ne </w:t>
            </w:r>
            <w:proofErr w:type="spellStart"/>
            <w:r w:rsidR="00755FC3" w:rsidRPr="00023871">
              <w:t>invingem</w:t>
            </w:r>
            <w:proofErr w:type="spellEnd"/>
            <w:r w:rsidR="00755FC3" w:rsidRPr="00023871">
              <w:t xml:space="preserve"> </w:t>
            </w:r>
            <w:proofErr w:type="spellStart"/>
            <w:r w:rsidR="00755FC3" w:rsidRPr="00023871">
              <w:t>emotiile</w:t>
            </w:r>
            <w:proofErr w:type="spellEnd"/>
            <w:r w:rsidR="00755FC3" w:rsidRPr="00023871">
              <w:t>!</w:t>
            </w:r>
          </w:p>
          <w:p w:rsidR="00755FC3" w:rsidRPr="00023871" w:rsidRDefault="00023871" w:rsidP="00755FC3">
            <w:pPr>
              <w:spacing w:after="200" w:line="276" w:lineRule="auto"/>
              <w:contextualSpacing/>
            </w:pPr>
            <w:r>
              <w:t xml:space="preserve">- </w:t>
            </w:r>
            <w:proofErr w:type="spellStart"/>
            <w:r w:rsidR="00755FC3" w:rsidRPr="00023871">
              <w:t>Activităţi</w:t>
            </w:r>
            <w:proofErr w:type="spellEnd"/>
            <w:r w:rsidR="00755FC3" w:rsidRPr="00023871">
              <w:t xml:space="preserve"> de </w:t>
            </w:r>
            <w:proofErr w:type="spellStart"/>
            <w:r w:rsidR="00755FC3" w:rsidRPr="00023871">
              <w:t>educaţie</w:t>
            </w:r>
            <w:proofErr w:type="spellEnd"/>
            <w:r w:rsidR="00755FC3" w:rsidRPr="00023871">
              <w:t xml:space="preserve"> pentru </w:t>
            </w:r>
            <w:proofErr w:type="spellStart"/>
            <w:r w:rsidR="00755FC3" w:rsidRPr="00023871">
              <w:t>cetăţenie</w:t>
            </w:r>
            <w:proofErr w:type="spellEnd"/>
            <w:r w:rsidR="00755FC3" w:rsidRPr="00023871">
              <w:t xml:space="preserve"> </w:t>
            </w:r>
            <w:proofErr w:type="spellStart"/>
            <w:r w:rsidR="00755FC3" w:rsidRPr="00023871">
              <w:t>democratică</w:t>
            </w:r>
            <w:proofErr w:type="spellEnd"/>
            <w:r w:rsidR="00755FC3" w:rsidRPr="00023871">
              <w:t xml:space="preserve"> (</w:t>
            </w:r>
            <w:proofErr w:type="spellStart"/>
            <w:r w:rsidR="00755FC3" w:rsidRPr="00023871">
              <w:t>voluntariat</w:t>
            </w:r>
            <w:proofErr w:type="spellEnd"/>
            <w:r w:rsidR="00755FC3" w:rsidRPr="00023871">
              <w:t xml:space="preserve">, </w:t>
            </w:r>
            <w:proofErr w:type="spellStart"/>
            <w:r w:rsidR="00755FC3" w:rsidRPr="00023871">
              <w:t>caritate</w:t>
            </w:r>
            <w:proofErr w:type="spellEnd"/>
            <w:r w:rsidR="00755FC3" w:rsidRPr="00023871">
              <w:t xml:space="preserve"> etc.)</w:t>
            </w:r>
          </w:p>
          <w:p w:rsidR="00755FC3" w:rsidRPr="00023871" w:rsidRDefault="00023871" w:rsidP="00023871">
            <w:pPr>
              <w:spacing w:after="200" w:line="276" w:lineRule="auto"/>
              <w:contextualSpacing/>
            </w:pPr>
            <w:r>
              <w:t xml:space="preserve">- </w:t>
            </w:r>
            <w:proofErr w:type="spellStart"/>
            <w:r w:rsidR="00755FC3" w:rsidRPr="00023871">
              <w:t>Activităţi</w:t>
            </w:r>
            <w:proofErr w:type="spellEnd"/>
            <w:r w:rsidR="00755FC3" w:rsidRPr="00023871">
              <w:t xml:space="preserve"> de </w:t>
            </w:r>
            <w:proofErr w:type="spellStart"/>
            <w:r w:rsidR="00755FC3" w:rsidRPr="00023871">
              <w:t>educaţie</w:t>
            </w:r>
            <w:proofErr w:type="spellEnd"/>
            <w:r w:rsidR="00755FC3" w:rsidRPr="00023871">
              <w:t xml:space="preserve"> rutieră, PSI</w:t>
            </w:r>
          </w:p>
          <w:p w:rsidR="00755FC3" w:rsidRDefault="00023871" w:rsidP="00023871">
            <w:pPr>
              <w:spacing w:after="200" w:line="276" w:lineRule="auto"/>
              <w:contextualSpacing/>
            </w:pPr>
            <w:r>
              <w:t xml:space="preserve">- </w:t>
            </w:r>
            <w:r w:rsidR="00755FC3" w:rsidRPr="00023871">
              <w:t>Mese rotunde, dezbateri</w:t>
            </w:r>
          </w:p>
          <w:p w:rsidR="00023871" w:rsidRPr="00023871" w:rsidRDefault="00023871" w:rsidP="00023871">
            <w:pPr>
              <w:spacing w:after="200" w:line="276" w:lineRule="auto"/>
              <w:contextualSpacing/>
            </w:pPr>
          </w:p>
          <w:p w:rsidR="00755FC3" w:rsidRPr="00023871" w:rsidRDefault="00023871" w:rsidP="00755FC3">
            <w:pPr>
              <w:widowControl/>
              <w:suppressAutoHyphens w:val="0"/>
              <w:rPr>
                <w:rFonts w:cs="Times New Roman"/>
              </w:rPr>
            </w:pPr>
            <w:r>
              <w:rPr>
                <w:rFonts w:cs="Times New Roman"/>
              </w:rPr>
              <w:t xml:space="preserve">- </w:t>
            </w:r>
            <w:r>
              <w:rPr>
                <w:bCs/>
                <w:i/>
                <w:iCs/>
                <w:lang w:val="es-ES"/>
              </w:rPr>
              <w:t xml:space="preserve"> </w:t>
            </w:r>
            <w:r>
              <w:rPr>
                <w:bCs/>
                <w:i/>
                <w:iCs/>
                <w:lang w:val="es-ES"/>
              </w:rPr>
              <w:t>În aşteptarea examenelor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Default="00755FC3" w:rsidP="00755FC3">
            <w:pPr>
              <w:rPr>
                <w:b/>
              </w:rPr>
            </w:pPr>
            <w:r>
              <w:t>-concurs,</w:t>
            </w:r>
            <w:r>
              <w:t xml:space="preserve"> </w:t>
            </w:r>
            <w:r>
              <w:t>postere,</w:t>
            </w:r>
            <w:r>
              <w:t xml:space="preserve"> </w:t>
            </w:r>
            <w:r>
              <w:t>dezbateri</w:t>
            </w:r>
          </w:p>
          <w:p w:rsidR="00755FC3" w:rsidRDefault="00755FC3" w:rsidP="00755FC3">
            <w:r>
              <w:t>-</w:t>
            </w:r>
            <w:proofErr w:type="spellStart"/>
            <w:r>
              <w:t>activitati</w:t>
            </w:r>
            <w:proofErr w:type="spellEnd"/>
            <w:r>
              <w:t xml:space="preserve"> practice de </w:t>
            </w:r>
            <w:proofErr w:type="spellStart"/>
            <w:r>
              <w:t>educatie</w:t>
            </w:r>
            <w:proofErr w:type="spellEnd"/>
            <w:r>
              <w:t xml:space="preserve"> ecologica</w:t>
            </w:r>
            <w:r>
              <w:t xml:space="preserve"> </w:t>
            </w:r>
          </w:p>
          <w:p w:rsidR="00755FC3" w:rsidRDefault="00755FC3" w:rsidP="00755FC3">
            <w:r>
              <w:t>-</w:t>
            </w:r>
            <w:r>
              <w:t>a</w:t>
            </w:r>
            <w:r>
              <w:t xml:space="preserve"> </w:t>
            </w:r>
            <w:proofErr w:type="spellStart"/>
            <w:r>
              <w:t>ctivitati</w:t>
            </w:r>
            <w:proofErr w:type="spellEnd"/>
            <w:r>
              <w:t xml:space="preserve"> practice</w:t>
            </w:r>
          </w:p>
          <w:p w:rsidR="00755FC3" w:rsidRDefault="00755FC3" w:rsidP="00755FC3">
            <w:r>
              <w:t>- activități culturale</w:t>
            </w:r>
          </w:p>
          <w:p w:rsidR="00755FC3" w:rsidRDefault="00755FC3" w:rsidP="00755FC3">
            <w:r>
              <w:t>-concurs de pictura,</w:t>
            </w:r>
            <w:r>
              <w:t xml:space="preserve"> </w:t>
            </w:r>
            <w:r>
              <w:t>desene</w:t>
            </w:r>
          </w:p>
          <w:p w:rsidR="00755FC3" w:rsidRDefault="00755FC3" w:rsidP="00755FC3">
            <w:r>
              <w:t>-</w:t>
            </w:r>
            <w:r>
              <w:t xml:space="preserve"> </w:t>
            </w:r>
            <w:proofErr w:type="spellStart"/>
            <w:r>
              <w:t>activitati</w:t>
            </w:r>
            <w:proofErr w:type="spellEnd"/>
            <w:r>
              <w:t xml:space="preserve"> de </w:t>
            </w:r>
            <w:proofErr w:type="spellStart"/>
            <w:r>
              <w:t>educatie</w:t>
            </w:r>
            <w:proofErr w:type="spellEnd"/>
            <w:r>
              <w:t xml:space="preserve"> muzicala</w:t>
            </w:r>
            <w:r>
              <w:t xml:space="preserve"> </w:t>
            </w:r>
          </w:p>
          <w:p w:rsidR="00755FC3" w:rsidRDefault="00755FC3" w:rsidP="00755FC3">
            <w:r>
              <w:t xml:space="preserve">- </w:t>
            </w:r>
            <w:proofErr w:type="spellStart"/>
            <w:r>
              <w:t>dezbateri,lectii</w:t>
            </w:r>
            <w:proofErr w:type="spellEnd"/>
            <w:r>
              <w:t xml:space="preserve"> de stil</w:t>
            </w:r>
          </w:p>
          <w:p w:rsidR="00755FC3" w:rsidRDefault="00755FC3" w:rsidP="00755FC3">
            <w:r>
              <w:t>-</w:t>
            </w:r>
            <w:proofErr w:type="spellStart"/>
            <w:r>
              <w:t>activitati</w:t>
            </w:r>
            <w:proofErr w:type="spellEnd"/>
            <w:r>
              <w:t xml:space="preserve"> de </w:t>
            </w:r>
            <w:proofErr w:type="spellStart"/>
            <w:r>
              <w:t>comunicare,jocuri</w:t>
            </w:r>
            <w:proofErr w:type="spellEnd"/>
            <w:r>
              <w:t xml:space="preserve"> de rol</w:t>
            </w:r>
          </w:p>
          <w:p w:rsidR="00755FC3" w:rsidRDefault="00755FC3" w:rsidP="00755FC3">
            <w:pPr>
              <w:rPr>
                <w:rFonts w:cs="Times New Roman"/>
                <w:kern w:val="2"/>
              </w:rPr>
            </w:pPr>
            <w:r w:rsidRPr="00F368FB">
              <w:rPr>
                <w:rFonts w:cs="Times New Roman"/>
                <w:kern w:val="2"/>
              </w:rPr>
              <w:t>- abilități de viață</w:t>
            </w:r>
          </w:p>
          <w:p w:rsidR="00023871" w:rsidRPr="00F368FB" w:rsidRDefault="00023871" w:rsidP="00755FC3">
            <w:pPr>
              <w:rPr>
                <w:rFonts w:cs="Times New Roman"/>
                <w:kern w:val="2"/>
              </w:rPr>
            </w:pPr>
            <w:r w:rsidRPr="00EC70FE">
              <w:rPr>
                <w:bCs/>
                <w:i/>
                <w:iCs/>
                <w:lang w:val="es-ES"/>
              </w:rPr>
              <w:t>– activităţi remediale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Pr="00F368FB" w:rsidRDefault="00755FC3" w:rsidP="00755FC3">
            <w:pPr>
              <w:rPr>
                <w:rFonts w:cs="Times New Roman"/>
              </w:rPr>
            </w:pPr>
            <w:r>
              <w:rPr>
                <w:rFonts w:cs="Times New Roman"/>
              </w:rPr>
              <w:t>Catedra Om și societate - Arte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755FC3" w:rsidRDefault="00755FC3" w:rsidP="00755FC3">
            <w:pPr>
              <w:rPr>
                <w:rFonts w:cs="Times New Roman"/>
              </w:rPr>
            </w:pPr>
            <w:r>
              <w:rPr>
                <w:rFonts w:cs="Times New Roman"/>
              </w:rPr>
              <w:t>elevii claselor</w:t>
            </w:r>
          </w:p>
          <w:p w:rsidR="00755FC3" w:rsidRPr="00F368FB" w:rsidRDefault="00755FC3" w:rsidP="00755FC3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V- XII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755FC3" w:rsidRDefault="00755FC3" w:rsidP="00023871">
            <w:pPr>
              <w:pStyle w:val="Listparagraf"/>
              <w:numPr>
                <w:ilvl w:val="0"/>
                <w:numId w:val="25"/>
              </w:numPr>
            </w:pPr>
            <w:r w:rsidRPr="00023871">
              <w:t>- 27.04.2018</w:t>
            </w:r>
          </w:p>
        </w:tc>
      </w:tr>
      <w:tr w:rsidR="00755FC3" w:rsidRPr="00F368FB" w:rsidTr="00842FA6"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Pr="00F368FB" w:rsidRDefault="00755FC3" w:rsidP="00755FC3">
            <w:pPr>
              <w:snapToGrid w:val="0"/>
              <w:spacing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5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23871" w:rsidRPr="00023871" w:rsidRDefault="00023871" w:rsidP="00023871">
            <w:pPr>
              <w:spacing w:after="200" w:line="276" w:lineRule="auto"/>
              <w:contextualSpacing/>
            </w:pPr>
            <w:r w:rsidRPr="00023871">
              <w:t>- Prieteni prin sport</w:t>
            </w:r>
          </w:p>
          <w:p w:rsidR="00755FC3" w:rsidRPr="00023871" w:rsidRDefault="00755FC3" w:rsidP="00755FC3">
            <w:pPr>
              <w:widowControl/>
              <w:suppressAutoHyphens w:val="0"/>
              <w:rPr>
                <w:rFonts w:cs="Times New Roman"/>
              </w:rPr>
            </w:pP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Pr="00F368FB" w:rsidRDefault="00023871" w:rsidP="00755FC3">
            <w:pPr>
              <w:rPr>
                <w:rFonts w:cs="Times New Roman"/>
                <w:kern w:val="2"/>
              </w:rPr>
            </w:pPr>
            <w:r>
              <w:t xml:space="preserve">-jocuri si </w:t>
            </w:r>
            <w:proofErr w:type="spellStart"/>
            <w:r>
              <w:t>competitii</w:t>
            </w:r>
            <w:proofErr w:type="spellEnd"/>
            <w:r>
              <w:t xml:space="preserve"> sportive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55FC3" w:rsidRPr="00F368FB" w:rsidRDefault="00755FC3" w:rsidP="00755FC3">
            <w:pPr>
              <w:rPr>
                <w:rFonts w:cs="Times New Roman"/>
              </w:rPr>
            </w:pPr>
            <w:r>
              <w:rPr>
                <w:rFonts w:cs="Times New Roman"/>
              </w:rPr>
              <w:t>Catedra de educație fizică și sport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755FC3" w:rsidRDefault="00755FC3" w:rsidP="00755FC3">
            <w:pPr>
              <w:rPr>
                <w:rFonts w:cs="Times New Roman"/>
              </w:rPr>
            </w:pPr>
            <w:r>
              <w:rPr>
                <w:rFonts w:cs="Times New Roman"/>
              </w:rPr>
              <w:t>elevii claselor</w:t>
            </w:r>
          </w:p>
          <w:p w:rsidR="00755FC3" w:rsidRPr="00F368FB" w:rsidRDefault="00755FC3" w:rsidP="00755FC3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V- XII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755FC3" w:rsidRDefault="00755FC3" w:rsidP="00755FC3">
            <w:r w:rsidRPr="008F289C">
              <w:rPr>
                <w:rFonts w:cs="Times New Roman"/>
              </w:rPr>
              <w:t>23 - 27.04.2018</w:t>
            </w:r>
          </w:p>
        </w:tc>
      </w:tr>
    </w:tbl>
    <w:p w:rsidR="001F6B92" w:rsidRPr="00F368FB" w:rsidRDefault="001F6B92" w:rsidP="001F6B92">
      <w:pPr>
        <w:rPr>
          <w:rFonts w:cs="Times New Roman"/>
        </w:rPr>
      </w:pPr>
    </w:p>
    <w:p w:rsidR="00842FA6" w:rsidRPr="00F368FB" w:rsidRDefault="00842FA6" w:rsidP="001F6B92">
      <w:pPr>
        <w:ind w:left="1418" w:firstLine="709"/>
        <w:rPr>
          <w:rFonts w:cs="Times New Roman"/>
          <w:b/>
        </w:rPr>
      </w:pPr>
    </w:p>
    <w:p w:rsidR="000F5EC0" w:rsidRDefault="000F5EC0" w:rsidP="001F6B92">
      <w:pPr>
        <w:ind w:left="1418" w:firstLine="709"/>
      </w:pPr>
      <w:r w:rsidRPr="008239E0">
        <w:rPr>
          <w:b/>
        </w:rPr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239E0">
        <w:rPr>
          <w:b/>
        </w:rPr>
        <w:t>CONSILIER EDUCATIV</w:t>
      </w:r>
      <w:r>
        <w:t>,</w:t>
      </w:r>
    </w:p>
    <w:p w:rsidR="0038579A" w:rsidRPr="001F6B92" w:rsidRDefault="000F5EC0" w:rsidP="001F6B92">
      <w:pPr>
        <w:ind w:left="709" w:firstLine="709"/>
      </w:pPr>
      <w:r>
        <w:t>prof. Adrian Cristian LIGA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prof. Nicolae PILŢ</w:t>
      </w:r>
    </w:p>
    <w:sectPr w:rsidR="0038579A" w:rsidRPr="001F6B92" w:rsidSect="00023871">
      <w:pgSz w:w="16838" w:h="11906" w:orient="landscape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 Unicode MS">
    <w:altName w:val="MS Mincho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ngsana New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ngsana New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ngsana New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ngsana New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ngsana New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ngsana New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ngsana New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ngsana New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ngsana New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11D76A6"/>
    <w:multiLevelType w:val="hybridMultilevel"/>
    <w:tmpl w:val="CCC41206"/>
    <w:lvl w:ilvl="0" w:tplc="25B2992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1536FE1"/>
    <w:multiLevelType w:val="hybridMultilevel"/>
    <w:tmpl w:val="423C5522"/>
    <w:lvl w:ilvl="0" w:tplc="80B8A30A">
      <w:start w:val="27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3720E2"/>
    <w:multiLevelType w:val="hybridMultilevel"/>
    <w:tmpl w:val="7206D6D4"/>
    <w:lvl w:ilvl="0" w:tplc="C99E354E">
      <w:start w:val="2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026CC0"/>
    <w:multiLevelType w:val="hybridMultilevel"/>
    <w:tmpl w:val="32BA554E"/>
    <w:lvl w:ilvl="0" w:tplc="A2AC4D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2E5AFC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F45D80"/>
    <w:multiLevelType w:val="hybridMultilevel"/>
    <w:tmpl w:val="486CD2AA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85C3639"/>
    <w:multiLevelType w:val="hybridMultilevel"/>
    <w:tmpl w:val="C7DA71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E44379"/>
    <w:multiLevelType w:val="hybridMultilevel"/>
    <w:tmpl w:val="6A64D53C"/>
    <w:lvl w:ilvl="0" w:tplc="4E660FF4">
      <w:start w:val="7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570E19"/>
    <w:multiLevelType w:val="hybridMultilevel"/>
    <w:tmpl w:val="171CD136"/>
    <w:lvl w:ilvl="0" w:tplc="8CB479AC">
      <w:start w:val="23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B92487"/>
    <w:multiLevelType w:val="hybridMultilevel"/>
    <w:tmpl w:val="E8464C94"/>
    <w:lvl w:ilvl="0" w:tplc="7BBA045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022641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2B46976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310B95"/>
    <w:multiLevelType w:val="hybridMultilevel"/>
    <w:tmpl w:val="0F22F448"/>
    <w:lvl w:ilvl="0" w:tplc="0418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544BAC"/>
    <w:multiLevelType w:val="hybridMultilevel"/>
    <w:tmpl w:val="28360878"/>
    <w:lvl w:ilvl="0" w:tplc="F5D0E364">
      <w:start w:val="27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B00AC6"/>
    <w:multiLevelType w:val="hybridMultilevel"/>
    <w:tmpl w:val="3200B596"/>
    <w:lvl w:ilvl="0" w:tplc="5D281B4A">
      <w:start w:val="27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F7B31"/>
    <w:multiLevelType w:val="hybridMultilevel"/>
    <w:tmpl w:val="D2D279D8"/>
    <w:lvl w:ilvl="0" w:tplc="1A20C7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DC4317"/>
    <w:multiLevelType w:val="hybridMultilevel"/>
    <w:tmpl w:val="CCD003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FA2F0C"/>
    <w:multiLevelType w:val="hybridMultilevel"/>
    <w:tmpl w:val="B9CEB832"/>
    <w:lvl w:ilvl="0" w:tplc="11F2F4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4409BB"/>
    <w:multiLevelType w:val="hybridMultilevel"/>
    <w:tmpl w:val="CB620C44"/>
    <w:lvl w:ilvl="0" w:tplc="165E72E2">
      <w:start w:val="23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AA1797"/>
    <w:multiLevelType w:val="multilevel"/>
    <w:tmpl w:val="60647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21"/>
  </w:num>
  <w:num w:numId="9">
    <w:abstractNumId w:val="23"/>
  </w:num>
  <w:num w:numId="10">
    <w:abstractNumId w:val="22"/>
  </w:num>
  <w:num w:numId="11">
    <w:abstractNumId w:val="6"/>
  </w:num>
  <w:num w:numId="12">
    <w:abstractNumId w:val="18"/>
  </w:num>
  <w:num w:numId="13">
    <w:abstractNumId w:val="13"/>
  </w:num>
  <w:num w:numId="14">
    <w:abstractNumId w:val="25"/>
  </w:num>
  <w:num w:numId="15">
    <w:abstractNumId w:val="15"/>
  </w:num>
  <w:num w:numId="16">
    <w:abstractNumId w:val="11"/>
  </w:num>
  <w:num w:numId="17">
    <w:abstractNumId w:val="17"/>
  </w:num>
  <w:num w:numId="18">
    <w:abstractNumId w:val="16"/>
  </w:num>
  <w:num w:numId="19">
    <w:abstractNumId w:val="10"/>
  </w:num>
  <w:num w:numId="20">
    <w:abstractNumId w:val="12"/>
  </w:num>
  <w:num w:numId="21">
    <w:abstractNumId w:val="7"/>
  </w:num>
  <w:num w:numId="22">
    <w:abstractNumId w:val="20"/>
  </w:num>
  <w:num w:numId="23">
    <w:abstractNumId w:val="19"/>
  </w:num>
  <w:num w:numId="24">
    <w:abstractNumId w:val="14"/>
  </w:num>
  <w:num w:numId="25">
    <w:abstractNumId w:val="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797"/>
    <w:rsid w:val="00023871"/>
    <w:rsid w:val="000366FB"/>
    <w:rsid w:val="00090354"/>
    <w:rsid w:val="000955FE"/>
    <w:rsid w:val="000F5EC0"/>
    <w:rsid w:val="001312CC"/>
    <w:rsid w:val="001A5284"/>
    <w:rsid w:val="001B420F"/>
    <w:rsid w:val="001E5645"/>
    <w:rsid w:val="001F6B92"/>
    <w:rsid w:val="00235797"/>
    <w:rsid w:val="00277DE2"/>
    <w:rsid w:val="00292493"/>
    <w:rsid w:val="002A6B5D"/>
    <w:rsid w:val="002B6405"/>
    <w:rsid w:val="002B6F53"/>
    <w:rsid w:val="002C7F81"/>
    <w:rsid w:val="002F04A5"/>
    <w:rsid w:val="00307B0F"/>
    <w:rsid w:val="00321061"/>
    <w:rsid w:val="0033405D"/>
    <w:rsid w:val="0034085B"/>
    <w:rsid w:val="0034200E"/>
    <w:rsid w:val="00342882"/>
    <w:rsid w:val="00364204"/>
    <w:rsid w:val="003661A7"/>
    <w:rsid w:val="0038579A"/>
    <w:rsid w:val="003911BC"/>
    <w:rsid w:val="003C555A"/>
    <w:rsid w:val="003C7F83"/>
    <w:rsid w:val="003D4E9D"/>
    <w:rsid w:val="003F511C"/>
    <w:rsid w:val="003F7CF3"/>
    <w:rsid w:val="00402533"/>
    <w:rsid w:val="00446192"/>
    <w:rsid w:val="0045196B"/>
    <w:rsid w:val="00457328"/>
    <w:rsid w:val="0047707B"/>
    <w:rsid w:val="004A4316"/>
    <w:rsid w:val="004B27B0"/>
    <w:rsid w:val="00512EA6"/>
    <w:rsid w:val="00520F45"/>
    <w:rsid w:val="00536294"/>
    <w:rsid w:val="00553346"/>
    <w:rsid w:val="005E79D6"/>
    <w:rsid w:val="005F302A"/>
    <w:rsid w:val="0060754C"/>
    <w:rsid w:val="00612C56"/>
    <w:rsid w:val="00620EEE"/>
    <w:rsid w:val="006330FC"/>
    <w:rsid w:val="00635218"/>
    <w:rsid w:val="006438E5"/>
    <w:rsid w:val="00652551"/>
    <w:rsid w:val="00683FC9"/>
    <w:rsid w:val="006C47DD"/>
    <w:rsid w:val="006C5354"/>
    <w:rsid w:val="006E5D48"/>
    <w:rsid w:val="006F367A"/>
    <w:rsid w:val="0071484E"/>
    <w:rsid w:val="00725D1C"/>
    <w:rsid w:val="00751BCE"/>
    <w:rsid w:val="007541CC"/>
    <w:rsid w:val="00755FC3"/>
    <w:rsid w:val="00765EF8"/>
    <w:rsid w:val="00767E85"/>
    <w:rsid w:val="00775C39"/>
    <w:rsid w:val="00777892"/>
    <w:rsid w:val="007B4823"/>
    <w:rsid w:val="007D5279"/>
    <w:rsid w:val="007E5DB1"/>
    <w:rsid w:val="007E75F8"/>
    <w:rsid w:val="007F3E62"/>
    <w:rsid w:val="007F41C8"/>
    <w:rsid w:val="00812E52"/>
    <w:rsid w:val="008304BE"/>
    <w:rsid w:val="00842FA6"/>
    <w:rsid w:val="008473ED"/>
    <w:rsid w:val="008475E7"/>
    <w:rsid w:val="00856C6F"/>
    <w:rsid w:val="00863661"/>
    <w:rsid w:val="00871F06"/>
    <w:rsid w:val="0087322B"/>
    <w:rsid w:val="008A2BAD"/>
    <w:rsid w:val="008A7CC0"/>
    <w:rsid w:val="008B72E1"/>
    <w:rsid w:val="008C0F36"/>
    <w:rsid w:val="008F2C13"/>
    <w:rsid w:val="008F3640"/>
    <w:rsid w:val="009227A2"/>
    <w:rsid w:val="009229B1"/>
    <w:rsid w:val="0094651E"/>
    <w:rsid w:val="0094730F"/>
    <w:rsid w:val="0099559E"/>
    <w:rsid w:val="009A03D2"/>
    <w:rsid w:val="009A0EBA"/>
    <w:rsid w:val="009F1073"/>
    <w:rsid w:val="00A57CAB"/>
    <w:rsid w:val="00A6260C"/>
    <w:rsid w:val="00AA3DA7"/>
    <w:rsid w:val="00AD29C6"/>
    <w:rsid w:val="00B004BE"/>
    <w:rsid w:val="00B15B34"/>
    <w:rsid w:val="00B42550"/>
    <w:rsid w:val="00B65B70"/>
    <w:rsid w:val="00B82F04"/>
    <w:rsid w:val="00BC0DBA"/>
    <w:rsid w:val="00BD35B6"/>
    <w:rsid w:val="00BF6912"/>
    <w:rsid w:val="00C01E0D"/>
    <w:rsid w:val="00C03A29"/>
    <w:rsid w:val="00C113C1"/>
    <w:rsid w:val="00C11539"/>
    <w:rsid w:val="00C270F4"/>
    <w:rsid w:val="00C45DCD"/>
    <w:rsid w:val="00C50F23"/>
    <w:rsid w:val="00C54AFE"/>
    <w:rsid w:val="00CA400D"/>
    <w:rsid w:val="00CF3361"/>
    <w:rsid w:val="00CF57C3"/>
    <w:rsid w:val="00D210E1"/>
    <w:rsid w:val="00D33D3D"/>
    <w:rsid w:val="00D77B7A"/>
    <w:rsid w:val="00D909FF"/>
    <w:rsid w:val="00DA22E1"/>
    <w:rsid w:val="00DB3DA4"/>
    <w:rsid w:val="00E00168"/>
    <w:rsid w:val="00E059C2"/>
    <w:rsid w:val="00E40842"/>
    <w:rsid w:val="00E9370B"/>
    <w:rsid w:val="00EB3EF9"/>
    <w:rsid w:val="00EE7370"/>
    <w:rsid w:val="00F13CA7"/>
    <w:rsid w:val="00F23601"/>
    <w:rsid w:val="00F2635C"/>
    <w:rsid w:val="00F368FB"/>
    <w:rsid w:val="00F5748A"/>
    <w:rsid w:val="00F910D2"/>
    <w:rsid w:val="00F9377A"/>
    <w:rsid w:val="00F93DA9"/>
    <w:rsid w:val="00FA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968E4EC"/>
  <w15:docId w15:val="{B75D1BF7-47E0-43A9-A4CC-ED2F5A29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5FC3"/>
    <w:pPr>
      <w:widowControl w:val="0"/>
      <w:suppressAutoHyphens/>
    </w:pPr>
    <w:rPr>
      <w:rFonts w:eastAsia="Arial Unicode MS" w:cs="Mangal"/>
      <w:kern w:val="1"/>
      <w:sz w:val="24"/>
      <w:szCs w:val="24"/>
      <w:lang w:val="ro-RO" w:eastAsia="hi-IN" w:bidi="hi-IN"/>
    </w:rPr>
  </w:style>
  <w:style w:type="paragraph" w:styleId="Titlu3">
    <w:name w:val="heading 3"/>
    <w:basedOn w:val="Normal"/>
    <w:link w:val="Titlu3Caracter"/>
    <w:uiPriority w:val="9"/>
    <w:qFormat/>
    <w:rsid w:val="007F3E62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val="en-US" w:eastAsia="en-US" w:bidi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WW8Num1z0">
    <w:name w:val="WW8Num1z0"/>
    <w:rsid w:val="00635218"/>
    <w:rPr>
      <w:rFonts w:ascii="Symbol" w:hAnsi="Symbol"/>
    </w:rPr>
  </w:style>
  <w:style w:type="character" w:customStyle="1" w:styleId="WW8Num2z0">
    <w:name w:val="WW8Num2z0"/>
    <w:rsid w:val="00635218"/>
    <w:rPr>
      <w:rFonts w:ascii="Times New Roman" w:eastAsia="Calibri" w:hAnsi="Times New Roman" w:cs="Times New Roman"/>
    </w:rPr>
  </w:style>
  <w:style w:type="character" w:customStyle="1" w:styleId="WW8Num3z0">
    <w:name w:val="WW8Num3z0"/>
    <w:rsid w:val="00635218"/>
    <w:rPr>
      <w:rFonts w:ascii="Times New Roman" w:eastAsia="Times New Roman" w:hAnsi="Times New Roman" w:cs="Times New Roman"/>
    </w:rPr>
  </w:style>
  <w:style w:type="character" w:customStyle="1" w:styleId="WW8Num4z0">
    <w:name w:val="WW8Num4z0"/>
    <w:rsid w:val="00635218"/>
    <w:rPr>
      <w:rFonts w:ascii="Times New Roman" w:eastAsia="Times New Roman" w:hAnsi="Times New Roman" w:cs="Angsana New"/>
    </w:rPr>
  </w:style>
  <w:style w:type="character" w:customStyle="1" w:styleId="WW8Num5z0">
    <w:name w:val="WW8Num5z0"/>
    <w:rsid w:val="00635218"/>
    <w:rPr>
      <w:rFonts w:ascii="Symbol" w:hAnsi="Symbol" w:cs="OpenSymbol"/>
    </w:rPr>
  </w:style>
  <w:style w:type="character" w:customStyle="1" w:styleId="Absatz-Standardschriftart">
    <w:name w:val="Absatz-Standardschriftart"/>
    <w:rsid w:val="00635218"/>
  </w:style>
  <w:style w:type="character" w:customStyle="1" w:styleId="WW-Absatz-Standardschriftart">
    <w:name w:val="WW-Absatz-Standardschriftart"/>
    <w:rsid w:val="00635218"/>
  </w:style>
  <w:style w:type="character" w:customStyle="1" w:styleId="Bullets">
    <w:name w:val="Bullets"/>
    <w:rsid w:val="00635218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Corptext"/>
    <w:rsid w:val="00635218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text">
    <w:name w:val="Body Text"/>
    <w:basedOn w:val="Normal"/>
    <w:rsid w:val="00635218"/>
    <w:pPr>
      <w:spacing w:after="120"/>
    </w:pPr>
  </w:style>
  <w:style w:type="paragraph" w:styleId="List">
    <w:name w:val="List"/>
    <w:basedOn w:val="Corptext"/>
    <w:rsid w:val="00635218"/>
  </w:style>
  <w:style w:type="paragraph" w:styleId="Legend">
    <w:name w:val="caption"/>
    <w:basedOn w:val="Normal"/>
    <w:qFormat/>
    <w:rsid w:val="0063521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635218"/>
    <w:pPr>
      <w:suppressLineNumbers/>
    </w:pPr>
  </w:style>
  <w:style w:type="paragraph" w:customStyle="1" w:styleId="TableContents">
    <w:name w:val="Table Contents"/>
    <w:basedOn w:val="Normal"/>
    <w:rsid w:val="00635218"/>
    <w:pPr>
      <w:suppressLineNumbers/>
    </w:pPr>
  </w:style>
  <w:style w:type="paragraph" w:customStyle="1" w:styleId="TableHeading">
    <w:name w:val="Table Heading"/>
    <w:basedOn w:val="TableContents"/>
    <w:rsid w:val="00635218"/>
    <w:pPr>
      <w:jc w:val="center"/>
    </w:pPr>
    <w:rPr>
      <w:b/>
      <w:bCs/>
    </w:rPr>
  </w:style>
  <w:style w:type="paragraph" w:customStyle="1" w:styleId="Listparagraf1">
    <w:name w:val="Listă paragraf1"/>
    <w:basedOn w:val="Normal"/>
    <w:rsid w:val="00635218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n-US"/>
    </w:rPr>
  </w:style>
  <w:style w:type="character" w:styleId="Hyperlink">
    <w:name w:val="Hyperlink"/>
    <w:basedOn w:val="Fontdeparagrafimplicit"/>
    <w:rsid w:val="00DA22E1"/>
    <w:rPr>
      <w:color w:val="0000FF"/>
      <w:u w:val="single"/>
    </w:rPr>
  </w:style>
  <w:style w:type="character" w:styleId="Robust">
    <w:name w:val="Strong"/>
    <w:basedOn w:val="Fontdeparagrafimplicit"/>
    <w:uiPriority w:val="22"/>
    <w:qFormat/>
    <w:rsid w:val="00C01E0D"/>
    <w:rPr>
      <w:b/>
      <w:bCs/>
    </w:rPr>
  </w:style>
  <w:style w:type="paragraph" w:styleId="Frspaiere">
    <w:name w:val="No Spacing"/>
    <w:qFormat/>
    <w:rsid w:val="00C01E0D"/>
    <w:rPr>
      <w:b/>
      <w:lang w:val="ro-RO" w:eastAsia="ro-RO"/>
    </w:rPr>
  </w:style>
  <w:style w:type="character" w:styleId="HyperlinkParcurs">
    <w:name w:val="FollowedHyperlink"/>
    <w:basedOn w:val="Fontdeparagrafimplicit"/>
    <w:rsid w:val="00C01E0D"/>
    <w:rPr>
      <w:color w:val="800080"/>
      <w:u w:val="single"/>
    </w:rPr>
  </w:style>
  <w:style w:type="paragraph" w:customStyle="1" w:styleId="Default">
    <w:name w:val="Default"/>
    <w:rsid w:val="00C01E0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7">
    <w:name w:val="l7"/>
    <w:basedOn w:val="Fontdeparagrafimplicit"/>
    <w:rsid w:val="00342882"/>
  </w:style>
  <w:style w:type="paragraph" w:styleId="Listparagraf">
    <w:name w:val="List Paragraph"/>
    <w:basedOn w:val="Normal"/>
    <w:uiPriority w:val="34"/>
    <w:qFormat/>
    <w:rsid w:val="00342882"/>
    <w:pPr>
      <w:widowControl/>
      <w:suppressAutoHyphens w:val="0"/>
      <w:ind w:left="720"/>
    </w:pPr>
    <w:rPr>
      <w:rFonts w:eastAsia="Times New Roman" w:cs="Times New Roman"/>
      <w:kern w:val="0"/>
      <w:lang w:val="en-US" w:eastAsia="en-US" w:bidi="ar-SA"/>
    </w:rPr>
  </w:style>
  <w:style w:type="character" w:customStyle="1" w:styleId="WW8Num15z2">
    <w:name w:val="WW8Num15z2"/>
    <w:rsid w:val="0034200E"/>
    <w:rPr>
      <w:rFonts w:ascii="Wingdings" w:hAnsi="Wingdings"/>
    </w:rPr>
  </w:style>
  <w:style w:type="paragraph" w:customStyle="1" w:styleId="WW-Default">
    <w:name w:val="WW-Default"/>
    <w:rsid w:val="0034200E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character" w:customStyle="1" w:styleId="shorttext">
    <w:name w:val="short_text"/>
    <w:basedOn w:val="Fontdeparagrafimplicit"/>
    <w:rsid w:val="00292493"/>
  </w:style>
  <w:style w:type="character" w:customStyle="1" w:styleId="hps">
    <w:name w:val="hps"/>
    <w:basedOn w:val="Fontdeparagrafimplicit"/>
    <w:rsid w:val="00292493"/>
  </w:style>
  <w:style w:type="character" w:customStyle="1" w:styleId="Titlu3Caracter">
    <w:name w:val="Titlu 3 Caracter"/>
    <w:basedOn w:val="Fontdeparagrafimplicit"/>
    <w:link w:val="Titlu3"/>
    <w:uiPriority w:val="9"/>
    <w:rsid w:val="007F3E62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5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98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cnscetate@yahoo.r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scetate@yahoo.ro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01F05-FA0D-4351-9C86-9E8CB7064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1074</Words>
  <Characters>6231</Characters>
  <Application>Microsoft Office Word</Application>
  <DocSecurity>0</DocSecurity>
  <Lines>51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PROGRAMUL  ACTIVITĂŢILOR</vt:lpstr>
      <vt:lpstr>PROGRAMUL  ACTIVITĂŢILOR</vt:lpstr>
    </vt:vector>
  </TitlesOfParts>
  <Company/>
  <LinksUpToDate>false</LinksUpToDate>
  <CharactersWithSpaces>7291</CharactersWithSpaces>
  <SharedDoc>false</SharedDoc>
  <HLinks>
    <vt:vector size="12" baseType="variant">
      <vt:variant>
        <vt:i4>655394</vt:i4>
      </vt:variant>
      <vt:variant>
        <vt:i4>0</vt:i4>
      </vt:variant>
      <vt:variant>
        <vt:i4>0</vt:i4>
      </vt:variant>
      <vt:variant>
        <vt:i4>5</vt:i4>
      </vt:variant>
      <vt:variant>
        <vt:lpwstr>mailto:c.i.gimnastica@smart.ro</vt:lpwstr>
      </vt:variant>
      <vt:variant>
        <vt:lpwstr/>
      </vt:variant>
      <vt:variant>
        <vt:i4>1114127</vt:i4>
      </vt:variant>
      <vt:variant>
        <vt:i4>-1</vt:i4>
      </vt:variant>
      <vt:variant>
        <vt:i4>1029</vt:i4>
      </vt:variant>
      <vt:variant>
        <vt:i4>1</vt:i4>
      </vt:variant>
      <vt:variant>
        <vt:lpwstr>http://cnred.edu.ro/logo/men.gif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PROGRAMUL  ACTIVITĂŢILOR</dc:title>
  <dc:creator>User</dc:creator>
  <cp:lastModifiedBy>Nicolae P.</cp:lastModifiedBy>
  <cp:revision>3</cp:revision>
  <cp:lastPrinted>2012-03-01T12:07:00Z</cp:lastPrinted>
  <dcterms:created xsi:type="dcterms:W3CDTF">2017-10-30T06:56:00Z</dcterms:created>
  <dcterms:modified xsi:type="dcterms:W3CDTF">2017-10-30T07:30:00Z</dcterms:modified>
</cp:coreProperties>
</file>