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498" w:rsidRPr="007B12F6" w:rsidRDefault="00BD6498" w:rsidP="00BD6498">
      <w:pPr>
        <w:spacing w:after="0"/>
        <w:rPr>
          <w:rFonts w:ascii="Times New Roman" w:hAnsi="Times New Roman"/>
          <w:sz w:val="24"/>
          <w:szCs w:val="24"/>
          <w:lang w:val="ro-RO"/>
        </w:rPr>
      </w:pPr>
      <w:r w:rsidRPr="007B12F6">
        <w:rPr>
          <w:rFonts w:ascii="Times New Roman" w:hAnsi="Times New Roman"/>
          <w:sz w:val="24"/>
          <w:szCs w:val="24"/>
          <w:lang w:val="ro-RO"/>
        </w:rPr>
        <w:t xml:space="preserve">        </w:t>
      </w:r>
    </w:p>
    <w:p w:rsidR="00BD6498" w:rsidRPr="007B12F6" w:rsidRDefault="00BD6498" w:rsidP="00761FC5">
      <w:pPr>
        <w:spacing w:after="0"/>
        <w:jc w:val="center"/>
        <w:rPr>
          <w:rFonts w:ascii="Times New Roman" w:hAnsi="Times New Roman"/>
          <w:sz w:val="24"/>
          <w:szCs w:val="24"/>
          <w:lang w:val="pt-BR"/>
        </w:rPr>
      </w:pPr>
      <w:r w:rsidRPr="007B12F6">
        <w:rPr>
          <w:rFonts w:ascii="Times New Roman" w:hAnsi="Times New Roman"/>
          <w:sz w:val="24"/>
          <w:szCs w:val="24"/>
          <w:lang w:val="ro-RO"/>
        </w:rPr>
        <w:t>PROGRAMUL DE ACTIVITĂŢI AL SĂPTĂMÂNII</w:t>
      </w:r>
    </w:p>
    <w:p w:rsidR="00BD6498" w:rsidRPr="007B12F6" w:rsidRDefault="00BD6498" w:rsidP="00BD6498">
      <w:pPr>
        <w:spacing w:after="0"/>
        <w:jc w:val="center"/>
        <w:rPr>
          <w:rFonts w:ascii="Times New Roman" w:hAnsi="Times New Roman"/>
          <w:sz w:val="24"/>
          <w:szCs w:val="24"/>
          <w:lang w:val="ro-RO"/>
        </w:rPr>
      </w:pPr>
      <w:r w:rsidRPr="007B12F6">
        <w:rPr>
          <w:rFonts w:ascii="Times New Roman" w:hAnsi="Times New Roman"/>
          <w:sz w:val="24"/>
          <w:szCs w:val="24"/>
          <w:lang w:val="ro-RO"/>
        </w:rPr>
        <w:t>„SĂ ŞTI</w:t>
      </w:r>
      <w:r w:rsidR="004B2808" w:rsidRPr="007B12F6">
        <w:rPr>
          <w:rFonts w:ascii="Times New Roman" w:hAnsi="Times New Roman"/>
          <w:sz w:val="24"/>
          <w:szCs w:val="24"/>
          <w:lang w:val="ro-RO"/>
        </w:rPr>
        <w:t>I MAI MULTE, SĂ FII MAI BUN” – 12.03-16.03.2018</w:t>
      </w:r>
    </w:p>
    <w:p w:rsidR="005B2318" w:rsidRPr="007B12F6" w:rsidRDefault="005B2318" w:rsidP="00BD6498">
      <w:pPr>
        <w:spacing w:after="0"/>
        <w:jc w:val="center"/>
        <w:rPr>
          <w:rFonts w:ascii="Times New Roman" w:hAnsi="Times New Roman"/>
          <w:sz w:val="24"/>
          <w:szCs w:val="24"/>
          <w:lang w:val="ro-RO"/>
        </w:rPr>
      </w:pPr>
      <w:r w:rsidRPr="007B12F6">
        <w:rPr>
          <w:rFonts w:ascii="Times New Roman" w:hAnsi="Times New Roman"/>
          <w:sz w:val="24"/>
          <w:szCs w:val="24"/>
          <w:lang w:val="ro-RO"/>
        </w:rPr>
        <w:t xml:space="preserve">Nivel </w:t>
      </w:r>
      <w:r w:rsidR="00CF5963" w:rsidRPr="007B12F6">
        <w:rPr>
          <w:rFonts w:ascii="Times New Roman" w:hAnsi="Times New Roman"/>
          <w:sz w:val="24"/>
          <w:szCs w:val="24"/>
          <w:lang w:val="ro-RO"/>
        </w:rPr>
        <w:t>preprimar</w:t>
      </w:r>
    </w:p>
    <w:p w:rsidR="00976B4E" w:rsidRPr="007B12F6" w:rsidRDefault="00976B4E" w:rsidP="00BD6498">
      <w:pPr>
        <w:spacing w:after="0"/>
        <w:jc w:val="center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01"/>
        <w:gridCol w:w="2977"/>
        <w:gridCol w:w="2977"/>
        <w:gridCol w:w="2551"/>
        <w:gridCol w:w="2552"/>
        <w:gridCol w:w="2551"/>
      </w:tblGrid>
      <w:tr w:rsidR="00BD6498" w:rsidRPr="007B12F6" w:rsidTr="00B43289">
        <w:tc>
          <w:tcPr>
            <w:tcW w:w="1701" w:type="dxa"/>
            <w:tcBorders>
              <w:tl2br w:val="single" w:sz="4" w:space="0" w:color="auto"/>
            </w:tcBorders>
          </w:tcPr>
          <w:p w:rsidR="00BD6498" w:rsidRPr="007B12F6" w:rsidRDefault="00BD6498" w:rsidP="00BD64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B12F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        Ziua                                                </w:t>
            </w:r>
          </w:p>
          <w:p w:rsidR="00BD6498" w:rsidRPr="007B12F6" w:rsidRDefault="00BD6498" w:rsidP="00BD64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B12F6">
              <w:rPr>
                <w:rFonts w:ascii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2977" w:type="dxa"/>
          </w:tcPr>
          <w:p w:rsidR="00BD6498" w:rsidRPr="007B12F6" w:rsidRDefault="00BD649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B12F6">
              <w:rPr>
                <w:rFonts w:ascii="Times New Roman" w:hAnsi="Times New Roman"/>
                <w:sz w:val="24"/>
                <w:szCs w:val="24"/>
                <w:lang w:val="ro-RO"/>
              </w:rPr>
              <w:t>LUNI</w:t>
            </w:r>
          </w:p>
          <w:p w:rsidR="00BD6498" w:rsidRPr="007B12F6" w:rsidRDefault="004B280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B12F6">
              <w:rPr>
                <w:rFonts w:ascii="Times New Roman" w:hAnsi="Times New Roman"/>
                <w:sz w:val="24"/>
                <w:szCs w:val="24"/>
                <w:lang w:val="ro-RO"/>
              </w:rPr>
              <w:t>12.03</w:t>
            </w:r>
            <w:r w:rsidR="005D4448" w:rsidRPr="007B12F6">
              <w:rPr>
                <w:rFonts w:ascii="Times New Roman" w:hAnsi="Times New Roman"/>
                <w:sz w:val="24"/>
                <w:szCs w:val="24"/>
                <w:lang w:val="ro-RO"/>
              </w:rPr>
              <w:t>.201</w:t>
            </w:r>
            <w:r w:rsidRPr="007B12F6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977" w:type="dxa"/>
          </w:tcPr>
          <w:p w:rsidR="00BD6498" w:rsidRPr="007B12F6" w:rsidRDefault="00BD649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B12F6">
              <w:rPr>
                <w:rFonts w:ascii="Times New Roman" w:hAnsi="Times New Roman"/>
                <w:sz w:val="24"/>
                <w:szCs w:val="24"/>
                <w:lang w:val="ro-RO"/>
              </w:rPr>
              <w:t>MARŢI</w:t>
            </w:r>
          </w:p>
          <w:p w:rsidR="00BD6498" w:rsidRPr="007B12F6" w:rsidRDefault="004B280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B12F6">
              <w:rPr>
                <w:rFonts w:ascii="Times New Roman" w:hAnsi="Times New Roman"/>
                <w:sz w:val="24"/>
                <w:szCs w:val="24"/>
                <w:lang w:val="ro-RO"/>
              </w:rPr>
              <w:t>13.03</w:t>
            </w:r>
            <w:r w:rsidR="005D4448" w:rsidRPr="007B12F6">
              <w:rPr>
                <w:rFonts w:ascii="Times New Roman" w:hAnsi="Times New Roman"/>
                <w:sz w:val="24"/>
                <w:szCs w:val="24"/>
                <w:lang w:val="ro-RO"/>
              </w:rPr>
              <w:t>.201</w:t>
            </w:r>
            <w:r w:rsidRPr="007B12F6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551" w:type="dxa"/>
          </w:tcPr>
          <w:p w:rsidR="00BD6498" w:rsidRPr="007B12F6" w:rsidRDefault="00BD649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B12F6">
              <w:rPr>
                <w:rFonts w:ascii="Times New Roman" w:hAnsi="Times New Roman"/>
                <w:sz w:val="24"/>
                <w:szCs w:val="24"/>
                <w:lang w:val="ro-RO"/>
              </w:rPr>
              <w:t>MIERCURI</w:t>
            </w:r>
          </w:p>
          <w:p w:rsidR="00BD6498" w:rsidRPr="007B12F6" w:rsidRDefault="004B280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B12F6">
              <w:rPr>
                <w:rFonts w:ascii="Times New Roman" w:hAnsi="Times New Roman"/>
                <w:sz w:val="24"/>
                <w:szCs w:val="24"/>
                <w:lang w:val="ro-RO"/>
              </w:rPr>
              <w:t>14.03</w:t>
            </w:r>
            <w:r w:rsidR="005D4448" w:rsidRPr="007B12F6">
              <w:rPr>
                <w:rFonts w:ascii="Times New Roman" w:hAnsi="Times New Roman"/>
                <w:sz w:val="24"/>
                <w:szCs w:val="24"/>
                <w:lang w:val="ro-RO"/>
              </w:rPr>
              <w:t>.201</w:t>
            </w:r>
            <w:r w:rsidRPr="007B12F6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552" w:type="dxa"/>
          </w:tcPr>
          <w:p w:rsidR="00BD6498" w:rsidRPr="007B12F6" w:rsidRDefault="00BD649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B12F6">
              <w:rPr>
                <w:rFonts w:ascii="Times New Roman" w:hAnsi="Times New Roman"/>
                <w:sz w:val="24"/>
                <w:szCs w:val="24"/>
                <w:lang w:val="ro-RO"/>
              </w:rPr>
              <w:t>JOI</w:t>
            </w:r>
          </w:p>
          <w:p w:rsidR="00BD6498" w:rsidRPr="007B12F6" w:rsidRDefault="004B280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B12F6">
              <w:rPr>
                <w:rFonts w:ascii="Times New Roman" w:hAnsi="Times New Roman"/>
                <w:sz w:val="24"/>
                <w:szCs w:val="24"/>
                <w:lang w:val="ro-RO"/>
              </w:rPr>
              <w:t>15.03</w:t>
            </w:r>
            <w:r w:rsidR="005D4448" w:rsidRPr="007B12F6">
              <w:rPr>
                <w:rFonts w:ascii="Times New Roman" w:hAnsi="Times New Roman"/>
                <w:sz w:val="24"/>
                <w:szCs w:val="24"/>
                <w:lang w:val="ro-RO"/>
              </w:rPr>
              <w:t>.201</w:t>
            </w:r>
            <w:r w:rsidRPr="007B12F6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551" w:type="dxa"/>
          </w:tcPr>
          <w:p w:rsidR="00BD6498" w:rsidRPr="007B12F6" w:rsidRDefault="00BD649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B12F6">
              <w:rPr>
                <w:rFonts w:ascii="Times New Roman" w:hAnsi="Times New Roman"/>
                <w:sz w:val="24"/>
                <w:szCs w:val="24"/>
                <w:lang w:val="ro-RO"/>
              </w:rPr>
              <w:t>VINERI</w:t>
            </w:r>
          </w:p>
          <w:p w:rsidR="00BD6498" w:rsidRPr="007B12F6" w:rsidRDefault="004B280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B12F6">
              <w:rPr>
                <w:rFonts w:ascii="Times New Roman" w:hAnsi="Times New Roman"/>
                <w:sz w:val="24"/>
                <w:szCs w:val="24"/>
                <w:lang w:val="ro-RO"/>
              </w:rPr>
              <w:t>16.03</w:t>
            </w:r>
            <w:r w:rsidR="005D4448" w:rsidRPr="007B12F6">
              <w:rPr>
                <w:rFonts w:ascii="Times New Roman" w:hAnsi="Times New Roman"/>
                <w:sz w:val="24"/>
                <w:szCs w:val="24"/>
                <w:lang w:val="ro-RO"/>
              </w:rPr>
              <w:t>.201</w:t>
            </w:r>
            <w:r w:rsidRPr="007B12F6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</w:tr>
      <w:tr w:rsidR="0049154F" w:rsidRPr="007B12F6" w:rsidTr="00B43289">
        <w:tc>
          <w:tcPr>
            <w:tcW w:w="1701" w:type="dxa"/>
          </w:tcPr>
          <w:p w:rsidR="0049154F" w:rsidRPr="007B12F6" w:rsidRDefault="007B12F6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B12F6">
              <w:rPr>
                <w:rFonts w:ascii="Times New Roman" w:hAnsi="Times New Roman"/>
                <w:sz w:val="24"/>
                <w:szCs w:val="24"/>
                <w:lang w:val="ro-RO"/>
              </w:rPr>
              <w:t>Toate grupele</w:t>
            </w:r>
          </w:p>
          <w:p w:rsidR="007B12F6" w:rsidRPr="007B12F6" w:rsidRDefault="007B12F6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B12F6">
              <w:rPr>
                <w:rFonts w:ascii="Times New Roman" w:hAnsi="Times New Roman"/>
                <w:sz w:val="24"/>
                <w:szCs w:val="24"/>
                <w:lang w:val="ro-RO"/>
              </w:rPr>
              <w:t>Grupa mică</w:t>
            </w:r>
          </w:p>
          <w:p w:rsidR="007B12F6" w:rsidRPr="007B12F6" w:rsidRDefault="007B12F6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B12F6">
              <w:rPr>
                <w:rFonts w:ascii="Times New Roman" w:hAnsi="Times New Roman"/>
                <w:sz w:val="24"/>
                <w:szCs w:val="24"/>
                <w:lang w:val="ro-RO"/>
              </w:rPr>
              <w:t>Grupa mijlocie</w:t>
            </w:r>
          </w:p>
          <w:p w:rsidR="007B12F6" w:rsidRPr="007B12F6" w:rsidRDefault="007B12F6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B12F6">
              <w:rPr>
                <w:rFonts w:ascii="Times New Roman" w:hAnsi="Times New Roman"/>
                <w:sz w:val="24"/>
                <w:szCs w:val="24"/>
                <w:lang w:val="ro-RO"/>
              </w:rPr>
              <w:t>Grupa mare</w:t>
            </w:r>
          </w:p>
        </w:tc>
        <w:tc>
          <w:tcPr>
            <w:tcW w:w="2977" w:type="dxa"/>
          </w:tcPr>
          <w:p w:rsidR="0049154F" w:rsidRPr="007B12F6" w:rsidRDefault="007B12F6" w:rsidP="00C423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B12F6">
              <w:rPr>
                <w:rFonts w:ascii="Times New Roman" w:hAnsi="Times New Roman"/>
                <w:sz w:val="24"/>
                <w:szCs w:val="24"/>
              </w:rPr>
              <w:t>Teatru</w:t>
            </w:r>
            <w:proofErr w:type="spellEnd"/>
            <w:r w:rsidRPr="007B12F6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7B12F6">
              <w:rPr>
                <w:rFonts w:ascii="Times New Roman" w:hAnsi="Times New Roman"/>
                <w:sz w:val="24"/>
                <w:szCs w:val="24"/>
              </w:rPr>
              <w:t>păpuși</w:t>
            </w:r>
            <w:proofErr w:type="spellEnd"/>
            <w:r w:rsidRPr="007B12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B12F6"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 w:rsidRPr="007B12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B12F6">
              <w:rPr>
                <w:rFonts w:ascii="Times New Roman" w:hAnsi="Times New Roman"/>
                <w:sz w:val="24"/>
                <w:szCs w:val="24"/>
              </w:rPr>
              <w:t>jocuri</w:t>
            </w:r>
            <w:proofErr w:type="spellEnd"/>
            <w:r w:rsidRPr="007B12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B12F6">
              <w:rPr>
                <w:rFonts w:ascii="Times New Roman" w:hAnsi="Times New Roman"/>
                <w:sz w:val="24"/>
                <w:szCs w:val="24"/>
              </w:rPr>
              <w:t>dramatice</w:t>
            </w:r>
            <w:proofErr w:type="spellEnd"/>
          </w:p>
        </w:tc>
        <w:tc>
          <w:tcPr>
            <w:tcW w:w="2977" w:type="dxa"/>
          </w:tcPr>
          <w:p w:rsidR="0049154F" w:rsidRPr="007B12F6" w:rsidRDefault="007B12F6" w:rsidP="00C4231A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B12F6">
              <w:rPr>
                <w:rFonts w:ascii="Times New Roman" w:hAnsi="Times New Roman"/>
                <w:sz w:val="24"/>
                <w:szCs w:val="24"/>
              </w:rPr>
              <w:t>Jocul</w:t>
            </w:r>
            <w:proofErr w:type="spellEnd"/>
            <w:r w:rsidRPr="007B12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B12F6">
              <w:rPr>
                <w:rFonts w:ascii="Times New Roman" w:hAnsi="Times New Roman"/>
                <w:sz w:val="24"/>
                <w:szCs w:val="24"/>
              </w:rPr>
              <w:t>altfel</w:t>
            </w:r>
            <w:proofErr w:type="spellEnd"/>
            <w:r w:rsidRPr="007B12F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7B12F6">
              <w:rPr>
                <w:rFonts w:ascii="Times New Roman" w:hAnsi="Times New Roman"/>
                <w:sz w:val="24"/>
                <w:szCs w:val="24"/>
              </w:rPr>
              <w:t>Împreună</w:t>
            </w:r>
            <w:proofErr w:type="spellEnd"/>
            <w:r w:rsidRPr="007B12F6">
              <w:rPr>
                <w:rFonts w:ascii="Times New Roman" w:hAnsi="Times New Roman"/>
                <w:sz w:val="24"/>
                <w:szCs w:val="24"/>
              </w:rPr>
              <w:t xml:space="preserve"> la Kido</w:t>
            </w:r>
          </w:p>
        </w:tc>
        <w:tc>
          <w:tcPr>
            <w:tcW w:w="2551" w:type="dxa"/>
          </w:tcPr>
          <w:p w:rsidR="0049154F" w:rsidRPr="007B12F6" w:rsidRDefault="007B12F6" w:rsidP="00C4231A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B12F6">
              <w:rPr>
                <w:rFonts w:ascii="Times New Roman" w:hAnsi="Times New Roman"/>
                <w:sz w:val="24"/>
                <w:szCs w:val="24"/>
              </w:rPr>
              <w:t>Ziua</w:t>
            </w:r>
            <w:proofErr w:type="spellEnd"/>
            <w:r w:rsidRPr="007B12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B12F6">
              <w:rPr>
                <w:rFonts w:ascii="Times New Roman" w:hAnsi="Times New Roman"/>
                <w:sz w:val="24"/>
                <w:szCs w:val="24"/>
              </w:rPr>
              <w:t>sportului</w:t>
            </w:r>
            <w:proofErr w:type="spellEnd"/>
            <w:r w:rsidRPr="007B12F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7B12F6">
              <w:rPr>
                <w:rFonts w:ascii="Times New Roman" w:hAnsi="Times New Roman"/>
                <w:sz w:val="24"/>
                <w:szCs w:val="24"/>
              </w:rPr>
              <w:t>întreceri</w:t>
            </w:r>
            <w:proofErr w:type="spellEnd"/>
            <w:r w:rsidRPr="007B12F6">
              <w:rPr>
                <w:rFonts w:ascii="Times New Roman" w:hAnsi="Times New Roman"/>
                <w:sz w:val="24"/>
                <w:szCs w:val="24"/>
              </w:rPr>
              <w:t xml:space="preserve"> sportive, </w:t>
            </w:r>
            <w:proofErr w:type="spellStart"/>
            <w:r w:rsidRPr="007B12F6">
              <w:rPr>
                <w:rFonts w:ascii="Times New Roman" w:hAnsi="Times New Roman"/>
                <w:sz w:val="24"/>
                <w:szCs w:val="24"/>
              </w:rPr>
              <w:t>parcursuri</w:t>
            </w:r>
            <w:proofErr w:type="spellEnd"/>
            <w:r w:rsidRPr="007B12F6">
              <w:rPr>
                <w:rFonts w:ascii="Times New Roman" w:hAnsi="Times New Roman"/>
                <w:sz w:val="24"/>
                <w:szCs w:val="24"/>
              </w:rPr>
              <w:t xml:space="preserve"> applicative, </w:t>
            </w:r>
            <w:proofErr w:type="spellStart"/>
            <w:r w:rsidRPr="007B12F6">
              <w:rPr>
                <w:rFonts w:ascii="Times New Roman" w:hAnsi="Times New Roman"/>
                <w:sz w:val="24"/>
                <w:szCs w:val="24"/>
              </w:rPr>
              <w:t>jocuri</w:t>
            </w:r>
            <w:proofErr w:type="spellEnd"/>
            <w:r w:rsidRPr="007B12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B12F6">
              <w:rPr>
                <w:rFonts w:ascii="Times New Roman" w:hAnsi="Times New Roman"/>
                <w:sz w:val="24"/>
                <w:szCs w:val="24"/>
              </w:rPr>
              <w:t>muzicale</w:t>
            </w:r>
            <w:proofErr w:type="spellEnd"/>
          </w:p>
        </w:tc>
        <w:tc>
          <w:tcPr>
            <w:tcW w:w="2552" w:type="dxa"/>
          </w:tcPr>
          <w:p w:rsidR="0049154F" w:rsidRPr="007B12F6" w:rsidRDefault="007B12F6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7B12F6">
              <w:rPr>
                <w:rFonts w:ascii="Times New Roman" w:hAnsi="Times New Roman"/>
                <w:sz w:val="24"/>
                <w:szCs w:val="24"/>
              </w:rPr>
              <w:t>Ateliere</w:t>
            </w:r>
            <w:proofErr w:type="spellEnd"/>
            <w:r w:rsidRPr="007B12F6">
              <w:rPr>
                <w:rFonts w:ascii="Times New Roman" w:hAnsi="Times New Roman"/>
                <w:sz w:val="24"/>
                <w:szCs w:val="24"/>
              </w:rPr>
              <w:t xml:space="preserve"> creative – </w:t>
            </w:r>
            <w:proofErr w:type="spellStart"/>
            <w:r w:rsidRPr="007B12F6">
              <w:rPr>
                <w:rFonts w:ascii="Times New Roman" w:hAnsi="Times New Roman"/>
                <w:sz w:val="24"/>
                <w:szCs w:val="24"/>
              </w:rPr>
              <w:t>confecționarea</w:t>
            </w:r>
            <w:proofErr w:type="spellEnd"/>
            <w:r w:rsidRPr="007B12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B12F6">
              <w:rPr>
                <w:rFonts w:ascii="Times New Roman" w:hAnsi="Times New Roman"/>
                <w:sz w:val="24"/>
                <w:szCs w:val="24"/>
              </w:rPr>
              <w:t>unor</w:t>
            </w:r>
            <w:proofErr w:type="spellEnd"/>
            <w:r w:rsidRPr="007B12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B12F6">
              <w:rPr>
                <w:rFonts w:ascii="Times New Roman" w:hAnsi="Times New Roman"/>
                <w:sz w:val="24"/>
                <w:szCs w:val="24"/>
              </w:rPr>
              <w:t>szimboluri</w:t>
            </w:r>
            <w:proofErr w:type="spellEnd"/>
            <w:r w:rsidRPr="007B12F6"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 w:rsidRPr="007B12F6">
              <w:rPr>
                <w:rFonts w:ascii="Times New Roman" w:hAnsi="Times New Roman"/>
                <w:sz w:val="24"/>
                <w:szCs w:val="24"/>
              </w:rPr>
              <w:t>temetica</w:t>
            </w:r>
            <w:proofErr w:type="spellEnd"/>
            <w:r w:rsidRPr="007B12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B12F6">
              <w:rPr>
                <w:rFonts w:ascii="Times New Roman" w:hAnsi="Times New Roman"/>
                <w:sz w:val="24"/>
                <w:szCs w:val="24"/>
              </w:rPr>
              <w:t>zilei</w:t>
            </w:r>
            <w:proofErr w:type="spellEnd"/>
            <w:r w:rsidRPr="007B12F6">
              <w:rPr>
                <w:rFonts w:ascii="Times New Roman" w:hAnsi="Times New Roman"/>
                <w:sz w:val="24"/>
                <w:szCs w:val="24"/>
              </w:rPr>
              <w:t xml:space="preserve"> de 15 </w:t>
            </w:r>
            <w:proofErr w:type="spellStart"/>
            <w:r w:rsidRPr="007B12F6">
              <w:rPr>
                <w:rFonts w:ascii="Times New Roman" w:hAnsi="Times New Roman"/>
                <w:sz w:val="24"/>
                <w:szCs w:val="24"/>
              </w:rPr>
              <w:t>Martie</w:t>
            </w:r>
            <w:proofErr w:type="spellEnd"/>
          </w:p>
        </w:tc>
        <w:tc>
          <w:tcPr>
            <w:tcW w:w="2551" w:type="dxa"/>
          </w:tcPr>
          <w:p w:rsidR="0049154F" w:rsidRPr="007B12F6" w:rsidRDefault="007B12F6" w:rsidP="0049154F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B12F6">
              <w:rPr>
                <w:rFonts w:ascii="Times New Roman" w:hAnsi="Times New Roman"/>
                <w:sz w:val="24"/>
                <w:szCs w:val="24"/>
              </w:rPr>
              <w:t>Maratonul</w:t>
            </w:r>
            <w:proofErr w:type="spellEnd"/>
            <w:r w:rsidRPr="007B12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B12F6">
              <w:rPr>
                <w:rFonts w:ascii="Times New Roman" w:hAnsi="Times New Roman"/>
                <w:sz w:val="24"/>
                <w:szCs w:val="24"/>
              </w:rPr>
              <w:t>cântecelor</w:t>
            </w:r>
            <w:proofErr w:type="spellEnd"/>
            <w:r w:rsidRPr="007B12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B12F6"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 w:rsidRPr="007B12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B12F6">
              <w:rPr>
                <w:rFonts w:ascii="Times New Roman" w:hAnsi="Times New Roman"/>
                <w:sz w:val="24"/>
                <w:szCs w:val="24"/>
              </w:rPr>
              <w:t>jocurilor</w:t>
            </w:r>
            <w:proofErr w:type="spellEnd"/>
            <w:r w:rsidRPr="007B12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B12F6">
              <w:rPr>
                <w:rFonts w:ascii="Times New Roman" w:hAnsi="Times New Roman"/>
                <w:sz w:val="24"/>
                <w:szCs w:val="24"/>
              </w:rPr>
              <w:t>populare</w:t>
            </w:r>
            <w:proofErr w:type="spellEnd"/>
            <w:r w:rsidRPr="007B12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B12F6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7B12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B12F6">
              <w:rPr>
                <w:rFonts w:ascii="Times New Roman" w:hAnsi="Times New Roman"/>
                <w:sz w:val="24"/>
                <w:szCs w:val="24"/>
              </w:rPr>
              <w:t>copii</w:t>
            </w:r>
            <w:proofErr w:type="spellEnd"/>
          </w:p>
        </w:tc>
      </w:tr>
    </w:tbl>
    <w:p w:rsidR="00556F2D" w:rsidRDefault="00556F2D" w:rsidP="00BD6498">
      <w:pPr>
        <w:rPr>
          <w:rFonts w:ascii="Times New Roman" w:hAnsi="Times New Roman"/>
          <w:sz w:val="24"/>
          <w:szCs w:val="24"/>
          <w:lang w:val="ro-RO"/>
        </w:rPr>
      </w:pPr>
    </w:p>
    <w:p w:rsidR="004F4C66" w:rsidRDefault="004F4C66" w:rsidP="004F4C66">
      <w:pPr>
        <w:jc w:val="right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Responsabil:</w:t>
      </w:r>
    </w:p>
    <w:p w:rsidR="004F4C66" w:rsidRDefault="004F4C66" w:rsidP="004F4C66">
      <w:pPr>
        <w:jc w:val="right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Prof. Csatlós Erzsébet - Zsófia</w:t>
      </w:r>
    </w:p>
    <w:p w:rsidR="004F4C66" w:rsidRPr="000777E6" w:rsidRDefault="004F4C66" w:rsidP="004F4C66">
      <w:pPr>
        <w:jc w:val="right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Consilier educativ</w:t>
      </w:r>
    </w:p>
    <w:p w:rsidR="004F4C66" w:rsidRPr="007B12F6" w:rsidRDefault="004F4C66" w:rsidP="00BD6498">
      <w:pPr>
        <w:rPr>
          <w:rFonts w:ascii="Times New Roman" w:hAnsi="Times New Roman"/>
          <w:sz w:val="24"/>
          <w:szCs w:val="24"/>
          <w:lang w:val="ro-RO"/>
        </w:rPr>
      </w:pPr>
    </w:p>
    <w:sectPr w:rsidR="004F4C66" w:rsidRPr="007B12F6" w:rsidSect="00BD6498">
      <w:headerReference w:type="default" r:id="rId8"/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F6C" w:rsidRDefault="007C4F6C" w:rsidP="00B43289">
      <w:pPr>
        <w:spacing w:after="0" w:line="240" w:lineRule="auto"/>
      </w:pPr>
      <w:r>
        <w:separator/>
      </w:r>
    </w:p>
  </w:endnote>
  <w:endnote w:type="continuationSeparator" w:id="0">
    <w:p w:rsidR="007C4F6C" w:rsidRDefault="007C4F6C" w:rsidP="00B432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F6C" w:rsidRDefault="007C4F6C" w:rsidP="00B43289">
      <w:pPr>
        <w:spacing w:after="0" w:line="240" w:lineRule="auto"/>
      </w:pPr>
      <w:r>
        <w:separator/>
      </w:r>
    </w:p>
  </w:footnote>
  <w:footnote w:type="continuationSeparator" w:id="0">
    <w:p w:rsidR="007C4F6C" w:rsidRDefault="007C4F6C" w:rsidP="00B432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289" w:rsidRPr="00B43289" w:rsidRDefault="005B2318" w:rsidP="005B2318">
    <w:pPr>
      <w:widowControl w:val="0"/>
      <w:spacing w:after="0" w:line="240" w:lineRule="auto"/>
      <w:rPr>
        <w:lang w:val="ro-RO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-239395</wp:posOffset>
          </wp:positionH>
          <wp:positionV relativeFrom="paragraph">
            <wp:posOffset>-113665</wp:posOffset>
          </wp:positionV>
          <wp:extent cx="1181735" cy="1095375"/>
          <wp:effectExtent l="0" t="0" r="0" b="0"/>
          <wp:wrapSquare wrapText="bothSides"/>
          <wp:docPr id="1" name="Picture 0" descr="teglas_cimer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teglas_cimer[1]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73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43289">
      <w:t xml:space="preserve">                                 </w:t>
    </w:r>
    <w:r w:rsidR="00B43289">
      <w:rPr>
        <w:sz w:val="20"/>
        <w:lang w:val="pt-BR"/>
      </w:rPr>
      <w:t>LICEUL TEORETIC</w:t>
    </w:r>
    <w:r w:rsidR="00B43289" w:rsidRPr="002177DC">
      <w:rPr>
        <w:sz w:val="20"/>
        <w:lang w:val="pt-BR"/>
      </w:rPr>
      <w:t xml:space="preserve"> „TÉGLÁS GÁBOR”</w:t>
    </w:r>
    <w:r w:rsidR="00B43289">
      <w:rPr>
        <w:sz w:val="20"/>
        <w:lang w:val="pt-BR"/>
      </w:rPr>
      <w:t xml:space="preserve">      </w:t>
    </w:r>
    <w:r>
      <w:rPr>
        <w:sz w:val="20"/>
        <w:lang w:val="pt-BR"/>
      </w:rPr>
      <w:t xml:space="preserve">                                                                                                        Avizat,</w:t>
    </w:r>
    <w:r w:rsidR="00B43289">
      <w:rPr>
        <w:sz w:val="20"/>
        <w:lang w:val="pt-BR"/>
      </w:rPr>
      <w:t xml:space="preserve">                                                                                                                </w:t>
    </w:r>
  </w:p>
  <w:p w:rsidR="005B2318" w:rsidRDefault="00B43289" w:rsidP="005B2318">
    <w:pPr>
      <w:widowControl w:val="0"/>
      <w:spacing w:after="0" w:line="240" w:lineRule="auto"/>
      <w:rPr>
        <w:sz w:val="20"/>
        <w:lang w:val="pt-BR"/>
      </w:rPr>
    </w:pPr>
    <w:r>
      <w:rPr>
        <w:sz w:val="20"/>
        <w:lang w:val="pt-BR"/>
      </w:rPr>
      <w:t xml:space="preserve">           </w:t>
    </w:r>
    <w:r w:rsidR="005B2318">
      <w:rPr>
        <w:sz w:val="20"/>
        <w:lang w:val="pt-BR"/>
      </w:rPr>
      <w:t xml:space="preserve">                         </w:t>
    </w:r>
    <w:r w:rsidRPr="002177DC">
      <w:rPr>
        <w:sz w:val="20"/>
        <w:lang w:val="pt-BR"/>
      </w:rPr>
      <w:t>330055,</w:t>
    </w:r>
    <w:r w:rsidR="005B2318">
      <w:rPr>
        <w:sz w:val="20"/>
        <w:lang w:val="pt-BR"/>
      </w:rPr>
      <w:t xml:space="preserve"> DEVA,  ALEEA. ANEMONELOR  NR.57ª                                                                                          Președinte al Consiliului de Administrație</w:t>
    </w:r>
  </w:p>
  <w:p w:rsidR="00B43289" w:rsidRPr="002177DC" w:rsidRDefault="005B2318" w:rsidP="005B2318">
    <w:pPr>
      <w:widowControl w:val="0"/>
      <w:spacing w:after="0" w:line="240" w:lineRule="auto"/>
      <w:rPr>
        <w:sz w:val="20"/>
        <w:lang w:val="pt-BR"/>
      </w:rPr>
    </w:pPr>
    <w:r>
      <w:rPr>
        <w:sz w:val="20"/>
        <w:lang w:val="pt-BR"/>
      </w:rPr>
      <w:t xml:space="preserve">                                    </w:t>
    </w:r>
    <w:r w:rsidR="00B43289" w:rsidRPr="002177DC">
      <w:rPr>
        <w:sz w:val="20"/>
        <w:lang w:val="pt-BR"/>
      </w:rPr>
      <w:t>Jud. HUNEDOARA, ROMÂNIA</w:t>
    </w:r>
    <w:r>
      <w:rPr>
        <w:sz w:val="20"/>
        <w:lang w:val="pt-BR"/>
      </w:rPr>
      <w:tab/>
    </w:r>
    <w:r>
      <w:rPr>
        <w:sz w:val="20"/>
        <w:lang w:val="pt-BR"/>
      </w:rPr>
      <w:tab/>
    </w:r>
    <w:r>
      <w:rPr>
        <w:sz w:val="20"/>
        <w:lang w:val="pt-BR"/>
      </w:rPr>
      <w:tab/>
    </w:r>
    <w:r>
      <w:rPr>
        <w:sz w:val="20"/>
        <w:lang w:val="pt-BR"/>
      </w:rPr>
      <w:tab/>
    </w:r>
    <w:r>
      <w:rPr>
        <w:sz w:val="20"/>
        <w:lang w:val="pt-BR"/>
      </w:rPr>
      <w:tab/>
    </w:r>
    <w:r>
      <w:rPr>
        <w:sz w:val="20"/>
        <w:lang w:val="pt-BR"/>
      </w:rPr>
      <w:tab/>
    </w:r>
    <w:r>
      <w:rPr>
        <w:sz w:val="20"/>
        <w:lang w:val="pt-BR"/>
      </w:rPr>
      <w:tab/>
    </w:r>
    <w:r>
      <w:rPr>
        <w:sz w:val="20"/>
        <w:lang w:val="pt-BR"/>
      </w:rPr>
      <w:tab/>
      <w:t xml:space="preserve">     Prof. Kocsis Attila-Levente</w:t>
    </w:r>
  </w:p>
  <w:p w:rsidR="00B43289" w:rsidRPr="002177DC" w:rsidRDefault="00B43289" w:rsidP="005B2318">
    <w:pPr>
      <w:widowControl w:val="0"/>
      <w:spacing w:after="0" w:line="240" w:lineRule="auto"/>
      <w:rPr>
        <w:sz w:val="20"/>
        <w:lang w:val="pt-BR"/>
      </w:rPr>
    </w:pPr>
    <w:r>
      <w:rPr>
        <w:sz w:val="20"/>
        <w:lang w:val="pt-BR"/>
      </w:rPr>
      <w:t xml:space="preserve">                               </w:t>
    </w:r>
    <w:r w:rsidR="005B2318">
      <w:rPr>
        <w:sz w:val="20"/>
        <w:lang w:val="pt-BR"/>
      </w:rPr>
      <w:t xml:space="preserve">     </w:t>
    </w:r>
    <w:r w:rsidRPr="002177DC">
      <w:rPr>
        <w:sz w:val="20"/>
        <w:lang w:val="pt-BR"/>
      </w:rPr>
      <w:t>Cod fiscal: 17968592</w:t>
    </w:r>
  </w:p>
  <w:p w:rsidR="005B2318" w:rsidRDefault="00B43289" w:rsidP="005B2318">
    <w:pPr>
      <w:widowControl w:val="0"/>
      <w:spacing w:after="0" w:line="240" w:lineRule="auto"/>
      <w:rPr>
        <w:sz w:val="20"/>
        <w:lang w:val="pt-BR"/>
      </w:rPr>
    </w:pPr>
    <w:r>
      <w:rPr>
        <w:sz w:val="20"/>
        <w:lang w:val="pt-BR"/>
      </w:rPr>
      <w:t xml:space="preserve">                               </w:t>
    </w:r>
    <w:r w:rsidR="005B2318">
      <w:rPr>
        <w:sz w:val="20"/>
        <w:lang w:val="pt-BR"/>
      </w:rPr>
      <w:t xml:space="preserve">     </w:t>
    </w:r>
    <w:r w:rsidRPr="002177DC">
      <w:rPr>
        <w:sz w:val="20"/>
        <w:lang w:val="pt-BR"/>
      </w:rPr>
      <w:t>Tel/fax 0254/228080</w:t>
    </w:r>
  </w:p>
  <w:p w:rsidR="00B43289" w:rsidRPr="005B2318" w:rsidRDefault="005B2318" w:rsidP="005B2318">
    <w:pPr>
      <w:widowControl w:val="0"/>
      <w:spacing w:after="0" w:line="240" w:lineRule="auto"/>
      <w:rPr>
        <w:sz w:val="20"/>
        <w:lang w:val="pt-BR"/>
      </w:rPr>
    </w:pPr>
    <w:r>
      <w:rPr>
        <w:color w:val="000000"/>
        <w:lang w:val="hu-HU"/>
      </w:rPr>
      <w:t xml:space="preserve">                                 </w:t>
    </w:r>
    <w:r w:rsidR="00B43289" w:rsidRPr="005E4169">
      <w:rPr>
        <w:color w:val="000000"/>
        <w:lang w:val="hu-HU"/>
      </w:rPr>
      <w:t xml:space="preserve">e-mail: </w:t>
    </w:r>
    <w:hyperlink r:id="rId2" w:history="1">
      <w:r w:rsidR="00B43289" w:rsidRPr="00BC49D8">
        <w:rPr>
          <w:rStyle w:val="Hyperlink"/>
          <w:lang w:val="pt-BR"/>
        </w:rPr>
        <w:t>devatgi@yahoo.com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6498"/>
    <w:rsid w:val="0002793F"/>
    <w:rsid w:val="00086B6B"/>
    <w:rsid w:val="000953C6"/>
    <w:rsid w:val="000A1653"/>
    <w:rsid w:val="000A5BAB"/>
    <w:rsid w:val="000A72A4"/>
    <w:rsid w:val="000C0DB9"/>
    <w:rsid w:val="000E05A8"/>
    <w:rsid w:val="000F692A"/>
    <w:rsid w:val="0010043D"/>
    <w:rsid w:val="0011760D"/>
    <w:rsid w:val="00122FE3"/>
    <w:rsid w:val="001324C4"/>
    <w:rsid w:val="001359D8"/>
    <w:rsid w:val="0014320F"/>
    <w:rsid w:val="001434CA"/>
    <w:rsid w:val="00150D04"/>
    <w:rsid w:val="0016487C"/>
    <w:rsid w:val="001764F8"/>
    <w:rsid w:val="00181D2D"/>
    <w:rsid w:val="0019078B"/>
    <w:rsid w:val="001A403E"/>
    <w:rsid w:val="001C072B"/>
    <w:rsid w:val="001C0C9F"/>
    <w:rsid w:val="001C27A8"/>
    <w:rsid w:val="001C4FAD"/>
    <w:rsid w:val="001C6092"/>
    <w:rsid w:val="001D505A"/>
    <w:rsid w:val="001F1D5D"/>
    <w:rsid w:val="001F7B2C"/>
    <w:rsid w:val="00212EDD"/>
    <w:rsid w:val="00226F1E"/>
    <w:rsid w:val="0023468C"/>
    <w:rsid w:val="002431E0"/>
    <w:rsid w:val="00247B1E"/>
    <w:rsid w:val="002841D5"/>
    <w:rsid w:val="00291E06"/>
    <w:rsid w:val="002A22FA"/>
    <w:rsid w:val="002A6B79"/>
    <w:rsid w:val="002C4E3E"/>
    <w:rsid w:val="002D27B2"/>
    <w:rsid w:val="002D4AB1"/>
    <w:rsid w:val="002D75EB"/>
    <w:rsid w:val="002E3738"/>
    <w:rsid w:val="002F2FE6"/>
    <w:rsid w:val="00306759"/>
    <w:rsid w:val="00325F9C"/>
    <w:rsid w:val="00341F9C"/>
    <w:rsid w:val="00371CC4"/>
    <w:rsid w:val="003D6299"/>
    <w:rsid w:val="003F4909"/>
    <w:rsid w:val="004152B7"/>
    <w:rsid w:val="00442CB4"/>
    <w:rsid w:val="004552F5"/>
    <w:rsid w:val="004762A2"/>
    <w:rsid w:val="0049154F"/>
    <w:rsid w:val="00497758"/>
    <w:rsid w:val="004A32B5"/>
    <w:rsid w:val="004B2808"/>
    <w:rsid w:val="004B4785"/>
    <w:rsid w:val="004C34B6"/>
    <w:rsid w:val="004C7CA2"/>
    <w:rsid w:val="004D42EF"/>
    <w:rsid w:val="004E1411"/>
    <w:rsid w:val="004E7D07"/>
    <w:rsid w:val="004F4C66"/>
    <w:rsid w:val="004F7A37"/>
    <w:rsid w:val="00521CB1"/>
    <w:rsid w:val="00524F90"/>
    <w:rsid w:val="00547896"/>
    <w:rsid w:val="005514D7"/>
    <w:rsid w:val="005545F4"/>
    <w:rsid w:val="00556F2D"/>
    <w:rsid w:val="005642D1"/>
    <w:rsid w:val="00583498"/>
    <w:rsid w:val="00587B10"/>
    <w:rsid w:val="00590A92"/>
    <w:rsid w:val="0059614B"/>
    <w:rsid w:val="005A0D98"/>
    <w:rsid w:val="005A17D1"/>
    <w:rsid w:val="005B2318"/>
    <w:rsid w:val="005C2827"/>
    <w:rsid w:val="005C6052"/>
    <w:rsid w:val="005C7EE2"/>
    <w:rsid w:val="005D191A"/>
    <w:rsid w:val="005D4448"/>
    <w:rsid w:val="005D5EF5"/>
    <w:rsid w:val="005E022B"/>
    <w:rsid w:val="005E0AEC"/>
    <w:rsid w:val="005E785C"/>
    <w:rsid w:val="00603899"/>
    <w:rsid w:val="00604913"/>
    <w:rsid w:val="00613B11"/>
    <w:rsid w:val="00624622"/>
    <w:rsid w:val="00625D70"/>
    <w:rsid w:val="006453F8"/>
    <w:rsid w:val="006516C0"/>
    <w:rsid w:val="00653980"/>
    <w:rsid w:val="006649EB"/>
    <w:rsid w:val="00694A4A"/>
    <w:rsid w:val="006B2803"/>
    <w:rsid w:val="006C7E99"/>
    <w:rsid w:val="006D0233"/>
    <w:rsid w:val="006E7AFB"/>
    <w:rsid w:val="0070638D"/>
    <w:rsid w:val="00710495"/>
    <w:rsid w:val="00712AA8"/>
    <w:rsid w:val="007157BE"/>
    <w:rsid w:val="00727937"/>
    <w:rsid w:val="0074184E"/>
    <w:rsid w:val="00750CD7"/>
    <w:rsid w:val="00756B31"/>
    <w:rsid w:val="00761FC5"/>
    <w:rsid w:val="00764185"/>
    <w:rsid w:val="007835AD"/>
    <w:rsid w:val="007B12F6"/>
    <w:rsid w:val="007C0B7C"/>
    <w:rsid w:val="007C449B"/>
    <w:rsid w:val="007C4F6C"/>
    <w:rsid w:val="00803464"/>
    <w:rsid w:val="008201DD"/>
    <w:rsid w:val="008461A7"/>
    <w:rsid w:val="00846234"/>
    <w:rsid w:val="008509C1"/>
    <w:rsid w:val="00851462"/>
    <w:rsid w:val="00876EFB"/>
    <w:rsid w:val="00880D19"/>
    <w:rsid w:val="00884A2A"/>
    <w:rsid w:val="008903B0"/>
    <w:rsid w:val="008A2BAA"/>
    <w:rsid w:val="008A4406"/>
    <w:rsid w:val="008A53F6"/>
    <w:rsid w:val="008B1216"/>
    <w:rsid w:val="008C39E4"/>
    <w:rsid w:val="0092030F"/>
    <w:rsid w:val="00927AE6"/>
    <w:rsid w:val="00945EB3"/>
    <w:rsid w:val="0094780D"/>
    <w:rsid w:val="00976B4E"/>
    <w:rsid w:val="00984AB5"/>
    <w:rsid w:val="009C76BC"/>
    <w:rsid w:val="009E683E"/>
    <w:rsid w:val="009E7C41"/>
    <w:rsid w:val="00A00DD6"/>
    <w:rsid w:val="00A1510A"/>
    <w:rsid w:val="00A33BED"/>
    <w:rsid w:val="00A344D0"/>
    <w:rsid w:val="00A40057"/>
    <w:rsid w:val="00A4165D"/>
    <w:rsid w:val="00A643B2"/>
    <w:rsid w:val="00A66F35"/>
    <w:rsid w:val="00A86776"/>
    <w:rsid w:val="00AA38C2"/>
    <w:rsid w:val="00AA4321"/>
    <w:rsid w:val="00AA5AC2"/>
    <w:rsid w:val="00AB2E38"/>
    <w:rsid w:val="00AD6A73"/>
    <w:rsid w:val="00AE2248"/>
    <w:rsid w:val="00B31D5B"/>
    <w:rsid w:val="00B43289"/>
    <w:rsid w:val="00B60C37"/>
    <w:rsid w:val="00BC69AE"/>
    <w:rsid w:val="00BD6498"/>
    <w:rsid w:val="00BE425F"/>
    <w:rsid w:val="00C071B1"/>
    <w:rsid w:val="00C073AB"/>
    <w:rsid w:val="00C10E86"/>
    <w:rsid w:val="00C21AC3"/>
    <w:rsid w:val="00C70B1D"/>
    <w:rsid w:val="00C76940"/>
    <w:rsid w:val="00C91347"/>
    <w:rsid w:val="00C964B4"/>
    <w:rsid w:val="00CB4826"/>
    <w:rsid w:val="00CC0C53"/>
    <w:rsid w:val="00CD7AD8"/>
    <w:rsid w:val="00CE45B9"/>
    <w:rsid w:val="00CF5963"/>
    <w:rsid w:val="00CF5E99"/>
    <w:rsid w:val="00CF6377"/>
    <w:rsid w:val="00D26FEB"/>
    <w:rsid w:val="00D651B3"/>
    <w:rsid w:val="00D70417"/>
    <w:rsid w:val="00D7794E"/>
    <w:rsid w:val="00D8054B"/>
    <w:rsid w:val="00D93953"/>
    <w:rsid w:val="00DB193A"/>
    <w:rsid w:val="00DB4942"/>
    <w:rsid w:val="00DC251F"/>
    <w:rsid w:val="00DC4C6A"/>
    <w:rsid w:val="00DC59A5"/>
    <w:rsid w:val="00DD01D7"/>
    <w:rsid w:val="00DD5C75"/>
    <w:rsid w:val="00DE4224"/>
    <w:rsid w:val="00DE69DD"/>
    <w:rsid w:val="00DE6A57"/>
    <w:rsid w:val="00DF328D"/>
    <w:rsid w:val="00DF67BD"/>
    <w:rsid w:val="00DF74D3"/>
    <w:rsid w:val="00E04BAE"/>
    <w:rsid w:val="00E23340"/>
    <w:rsid w:val="00E4599F"/>
    <w:rsid w:val="00E55D8C"/>
    <w:rsid w:val="00E566C9"/>
    <w:rsid w:val="00E70286"/>
    <w:rsid w:val="00E75404"/>
    <w:rsid w:val="00E76A3C"/>
    <w:rsid w:val="00E91E59"/>
    <w:rsid w:val="00EA164C"/>
    <w:rsid w:val="00EA28F3"/>
    <w:rsid w:val="00ED25EF"/>
    <w:rsid w:val="00F03112"/>
    <w:rsid w:val="00F0681C"/>
    <w:rsid w:val="00F206D8"/>
    <w:rsid w:val="00F25C2E"/>
    <w:rsid w:val="00F26BBB"/>
    <w:rsid w:val="00F62416"/>
    <w:rsid w:val="00F66E1C"/>
    <w:rsid w:val="00F80BD5"/>
    <w:rsid w:val="00F8597D"/>
    <w:rsid w:val="00F9272B"/>
    <w:rsid w:val="00FA1AFA"/>
    <w:rsid w:val="00FB0374"/>
    <w:rsid w:val="00FE5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498"/>
    <w:pPr>
      <w:spacing w:after="200" w:line="276" w:lineRule="auto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6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6498"/>
    <w:rPr>
      <w:rFonts w:ascii="Tahoma" w:eastAsia="Calibri" w:hAnsi="Tahoma" w:cs="Tahoma"/>
      <w:sz w:val="16"/>
      <w:szCs w:val="16"/>
      <w:lang w:val="en-GB"/>
    </w:rPr>
  </w:style>
  <w:style w:type="character" w:customStyle="1" w:styleId="email">
    <w:name w:val="email"/>
    <w:basedOn w:val="DefaultParagraphFont"/>
    <w:rsid w:val="008461A7"/>
  </w:style>
  <w:style w:type="character" w:styleId="Hyperlink">
    <w:name w:val="Hyperlink"/>
    <w:basedOn w:val="DefaultParagraphFont"/>
    <w:rsid w:val="008461A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432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3289"/>
    <w:rPr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rsid w:val="00B432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43289"/>
    <w:rPr>
      <w:sz w:val="22"/>
      <w:szCs w:val="22"/>
      <w:lang w:val="en-GB"/>
    </w:rPr>
  </w:style>
  <w:style w:type="paragraph" w:customStyle="1" w:styleId="TableContents">
    <w:name w:val="Table Contents"/>
    <w:basedOn w:val="Normal"/>
    <w:rsid w:val="0049154F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vatgi@yahoo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7C3A6B-2FD8-4E77-B608-751BEA590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685</CharactersWithSpaces>
  <SharedDoc>false</SharedDoc>
  <HLinks>
    <vt:vector size="6" baseType="variant">
      <vt:variant>
        <vt:i4>6226013</vt:i4>
      </vt:variant>
      <vt:variant>
        <vt:i4>0</vt:i4>
      </vt:variant>
      <vt:variant>
        <vt:i4>0</vt:i4>
      </vt:variant>
      <vt:variant>
        <vt:i4>5</vt:i4>
      </vt:variant>
      <vt:variant>
        <vt:lpwstr>mailto:itey_kal@yahoo.com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teglas</cp:lastModifiedBy>
  <cp:revision>3</cp:revision>
  <cp:lastPrinted>2018-03-02T08:19:00Z</cp:lastPrinted>
  <dcterms:created xsi:type="dcterms:W3CDTF">2018-03-01T20:27:00Z</dcterms:created>
  <dcterms:modified xsi:type="dcterms:W3CDTF">2018-03-02T08:27:00Z</dcterms:modified>
</cp:coreProperties>
</file>