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98" w:rsidRPr="00941E5A" w:rsidRDefault="00BD6498" w:rsidP="00BD6498">
      <w:pPr>
        <w:spacing w:after="0"/>
        <w:rPr>
          <w:rFonts w:ascii="Times New Roman" w:hAnsi="Times New Roman"/>
          <w:sz w:val="24"/>
          <w:szCs w:val="24"/>
          <w:lang w:val="ro-RO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 xml:space="preserve">        </w:t>
      </w:r>
    </w:p>
    <w:p w:rsidR="00BD6498" w:rsidRPr="00941E5A" w:rsidRDefault="00BD6498" w:rsidP="00761FC5">
      <w:pPr>
        <w:spacing w:after="0"/>
        <w:jc w:val="center"/>
        <w:rPr>
          <w:rFonts w:ascii="Times New Roman" w:hAnsi="Times New Roman"/>
          <w:sz w:val="24"/>
          <w:szCs w:val="24"/>
          <w:lang w:val="pt-BR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>PROGRAMUL DE ACTIVITĂŢI AL SĂPTĂMÂNII</w:t>
      </w:r>
    </w:p>
    <w:p w:rsidR="00BD6498" w:rsidRPr="00941E5A" w:rsidRDefault="00BD649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>„SĂ ŞTI</w:t>
      </w:r>
      <w:r w:rsidR="004B2808" w:rsidRPr="00941E5A">
        <w:rPr>
          <w:rFonts w:ascii="Times New Roman" w:hAnsi="Times New Roman"/>
          <w:sz w:val="24"/>
          <w:szCs w:val="24"/>
          <w:lang w:val="ro-RO"/>
        </w:rPr>
        <w:t>I MAI MULTE, SĂ FII MAI BUN” – 12.03-16.03.2018</w:t>
      </w:r>
    </w:p>
    <w:p w:rsidR="005B2318" w:rsidRPr="00941E5A" w:rsidRDefault="005B231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 xml:space="preserve">Nivel </w:t>
      </w:r>
      <w:r w:rsidR="00904871">
        <w:rPr>
          <w:rFonts w:ascii="Times New Roman" w:hAnsi="Times New Roman"/>
          <w:sz w:val="24"/>
          <w:szCs w:val="24"/>
          <w:lang w:val="ro-RO"/>
        </w:rPr>
        <w:t>primar</w:t>
      </w:r>
    </w:p>
    <w:p w:rsidR="00976B4E" w:rsidRPr="00941E5A" w:rsidRDefault="00976B4E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2977"/>
        <w:gridCol w:w="2977"/>
        <w:gridCol w:w="2551"/>
        <w:gridCol w:w="2552"/>
        <w:gridCol w:w="2551"/>
      </w:tblGrid>
      <w:tr w:rsidR="00BD6498" w:rsidRPr="00941E5A" w:rsidTr="00B43289">
        <w:tc>
          <w:tcPr>
            <w:tcW w:w="1701" w:type="dxa"/>
            <w:tcBorders>
              <w:tl2br w:val="single" w:sz="4" w:space="0" w:color="auto"/>
            </w:tcBorders>
          </w:tcPr>
          <w:p w:rsidR="00BD6498" w:rsidRPr="00941E5A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Ziua                                                </w:t>
            </w:r>
          </w:p>
          <w:p w:rsidR="00BD6498" w:rsidRPr="00941E5A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977" w:type="dxa"/>
          </w:tcPr>
          <w:p w:rsidR="00BD6498" w:rsidRPr="00941E5A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  <w:p w:rsidR="00BD6498" w:rsidRPr="00941E5A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12.03</w:t>
            </w:r>
            <w:r w:rsidR="005D4448" w:rsidRPr="00941E5A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</w:tcPr>
          <w:p w:rsidR="00BD6498" w:rsidRPr="00941E5A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MARŢI</w:t>
            </w:r>
          </w:p>
          <w:p w:rsidR="00BD6498" w:rsidRPr="00941E5A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13.03</w:t>
            </w:r>
            <w:r w:rsidR="005D4448" w:rsidRPr="00941E5A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941E5A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  <w:p w:rsidR="00BD6498" w:rsidRPr="00941E5A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14.03</w:t>
            </w:r>
            <w:r w:rsidR="005D4448" w:rsidRPr="00941E5A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2" w:type="dxa"/>
          </w:tcPr>
          <w:p w:rsidR="00BD6498" w:rsidRPr="00941E5A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  <w:p w:rsidR="00BD6498" w:rsidRPr="00941E5A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15.03</w:t>
            </w:r>
            <w:r w:rsidR="005D4448" w:rsidRPr="00941E5A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941E5A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  <w:p w:rsidR="00BD6498" w:rsidRPr="00941E5A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16.03</w:t>
            </w:r>
            <w:r w:rsidR="005D4448" w:rsidRPr="00941E5A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Pregătitoare</w:t>
            </w:r>
          </w:p>
        </w:tc>
        <w:tc>
          <w:tcPr>
            <w:tcW w:w="2977" w:type="dxa"/>
          </w:tcPr>
          <w:p w:rsidR="000D2FBD" w:rsidRPr="00941E5A" w:rsidRDefault="000D2FBD" w:rsidP="00386B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  <w:t>Ziua basmului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Vizionare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film la Cinema City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Excursie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Hațeg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I.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Excursie la Costești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Vizionare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film la Cinema City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Muzeul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Civilizației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Dacice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II. A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Drumul Cărții: Cum se naște o carte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Drumul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cărții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: Cum se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tipărește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o carte</w:t>
            </w:r>
          </w:p>
        </w:tc>
        <w:tc>
          <w:tcPr>
            <w:tcW w:w="2551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Drumul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cărții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: La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bibliotecă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II. B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În lumea basmului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, probe ca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basme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Basm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realitate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FF748F">
        <w:tc>
          <w:tcPr>
            <w:tcW w:w="1701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III. A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Cartea noastră de povești</w:t>
            </w:r>
          </w:p>
        </w:tc>
        <w:tc>
          <w:tcPr>
            <w:tcW w:w="5528" w:type="dxa"/>
            <w:gridSpan w:val="2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Excursie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Salonta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III. B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Gastronomie distractivă</w:t>
            </w:r>
          </w:p>
        </w:tc>
        <w:tc>
          <w:tcPr>
            <w:tcW w:w="2977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Vizionare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film la Cinema City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Muzeul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Civilizației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Dacice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IV. A</w:t>
            </w:r>
          </w:p>
        </w:tc>
        <w:tc>
          <w:tcPr>
            <w:tcW w:w="2977" w:type="dxa"/>
          </w:tcPr>
          <w:p w:rsidR="000D2FBD" w:rsidRPr="00941E5A" w:rsidRDefault="000D2FBD" w:rsidP="001907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Să fim sănătoși!</w:t>
            </w:r>
          </w:p>
        </w:tc>
        <w:tc>
          <w:tcPr>
            <w:tcW w:w="2977" w:type="dxa"/>
          </w:tcPr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Vizionare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film la Cinema City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 w:rsidP="007C0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Muzeul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Civilizației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Dacice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IV. B</w:t>
            </w:r>
          </w:p>
        </w:tc>
        <w:tc>
          <w:tcPr>
            <w:tcW w:w="2977" w:type="dxa"/>
          </w:tcPr>
          <w:p w:rsidR="000D2FBD" w:rsidRPr="00941E5A" w:rsidRDefault="000D2FBD" w:rsidP="001907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Ziua istoriei</w:t>
            </w:r>
          </w:p>
        </w:tc>
        <w:tc>
          <w:tcPr>
            <w:tcW w:w="2977" w:type="dxa"/>
          </w:tcPr>
          <w:p w:rsidR="000D2FBD" w:rsidRPr="00941E5A" w:rsidRDefault="000D2F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Vizionare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film la Cinema City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Ziua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meseriilor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  <w:tr w:rsidR="000D2FBD" w:rsidRPr="00941E5A" w:rsidTr="00B43289">
        <w:tc>
          <w:tcPr>
            <w:tcW w:w="1701" w:type="dxa"/>
          </w:tcPr>
          <w:p w:rsidR="000D2FBD" w:rsidRPr="00941E5A" w:rsidRDefault="000D2FBD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Cristur</w:t>
            </w:r>
          </w:p>
        </w:tc>
        <w:tc>
          <w:tcPr>
            <w:tcW w:w="2977" w:type="dxa"/>
          </w:tcPr>
          <w:p w:rsidR="000D2FBD" w:rsidRPr="00941E5A" w:rsidRDefault="000D2FBD" w:rsidP="001907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Ziua sportului</w:t>
            </w:r>
          </w:p>
        </w:tc>
        <w:tc>
          <w:tcPr>
            <w:tcW w:w="2977" w:type="dxa"/>
          </w:tcPr>
          <w:p w:rsidR="000D2FBD" w:rsidRPr="00941E5A" w:rsidRDefault="000D2F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Vizionare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film la Cinema City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0D2FBD" w:rsidRPr="00941E5A" w:rsidRDefault="000D2F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Muzeul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Civilizației</w:t>
            </w:r>
            <w:proofErr w:type="spellEnd"/>
            <w:r w:rsidRPr="00941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hAnsi="Times New Roman"/>
                <w:sz w:val="24"/>
                <w:szCs w:val="24"/>
              </w:rPr>
              <w:t>Dacice</w:t>
            </w:r>
            <w:proofErr w:type="spellEnd"/>
          </w:p>
        </w:tc>
        <w:tc>
          <w:tcPr>
            <w:tcW w:w="2552" w:type="dxa"/>
          </w:tcPr>
          <w:p w:rsidR="000D2FBD" w:rsidRPr="00941E5A" w:rsidRDefault="000D2FBD" w:rsidP="00770F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41E5A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0D2FBD" w:rsidRPr="00941E5A" w:rsidRDefault="000D2FBD" w:rsidP="00770FC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  <w:p w:rsidR="000D2FBD" w:rsidRPr="00941E5A" w:rsidRDefault="000D2FBD" w:rsidP="00770FC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Activități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1E5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liber</w:t>
            </w:r>
            <w:proofErr w:type="spellEnd"/>
          </w:p>
        </w:tc>
      </w:tr>
    </w:tbl>
    <w:p w:rsidR="00556F2D" w:rsidRPr="00941E5A" w:rsidRDefault="00556F2D" w:rsidP="00BD6498">
      <w:pPr>
        <w:rPr>
          <w:rFonts w:ascii="Times New Roman" w:hAnsi="Times New Roman"/>
          <w:sz w:val="24"/>
          <w:szCs w:val="24"/>
          <w:lang w:val="ro-RO"/>
        </w:rPr>
      </w:pPr>
    </w:p>
    <w:p w:rsidR="00386B6C" w:rsidRPr="00941E5A" w:rsidRDefault="00386B6C" w:rsidP="00386B6C">
      <w:pPr>
        <w:jc w:val="right"/>
        <w:rPr>
          <w:rFonts w:ascii="Times New Roman" w:hAnsi="Times New Roman"/>
          <w:sz w:val="24"/>
          <w:szCs w:val="24"/>
          <w:lang w:val="ro-RO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>Responsabil:</w:t>
      </w:r>
    </w:p>
    <w:p w:rsidR="00386B6C" w:rsidRPr="00941E5A" w:rsidRDefault="00386B6C" w:rsidP="00386B6C">
      <w:pPr>
        <w:jc w:val="right"/>
        <w:rPr>
          <w:rFonts w:ascii="Times New Roman" w:hAnsi="Times New Roman"/>
          <w:sz w:val="24"/>
          <w:szCs w:val="24"/>
          <w:lang w:val="ro-RO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>Prof. Csatlós Erzsébet - Zsófia</w:t>
      </w:r>
    </w:p>
    <w:p w:rsidR="00386B6C" w:rsidRPr="00941E5A" w:rsidRDefault="00386B6C" w:rsidP="00386B6C">
      <w:pPr>
        <w:jc w:val="right"/>
        <w:rPr>
          <w:rFonts w:ascii="Times New Roman" w:hAnsi="Times New Roman"/>
          <w:sz w:val="24"/>
          <w:szCs w:val="24"/>
          <w:lang w:val="ro-RO"/>
        </w:rPr>
      </w:pPr>
      <w:r w:rsidRPr="00941E5A">
        <w:rPr>
          <w:rFonts w:ascii="Times New Roman" w:hAnsi="Times New Roman"/>
          <w:sz w:val="24"/>
          <w:szCs w:val="24"/>
          <w:lang w:val="ro-RO"/>
        </w:rPr>
        <w:t>Consilier educativ</w:t>
      </w:r>
    </w:p>
    <w:p w:rsidR="00386B6C" w:rsidRPr="00941E5A" w:rsidRDefault="00386B6C" w:rsidP="00BD6498">
      <w:pPr>
        <w:rPr>
          <w:rFonts w:ascii="Times New Roman" w:hAnsi="Times New Roman"/>
          <w:sz w:val="24"/>
          <w:szCs w:val="24"/>
          <w:lang w:val="ro-RO"/>
        </w:rPr>
      </w:pPr>
    </w:p>
    <w:sectPr w:rsidR="00386B6C" w:rsidRPr="00941E5A" w:rsidSect="00BD6498">
      <w:headerReference w:type="default" r:id="rId8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653" w:rsidRDefault="00152653" w:rsidP="00B43289">
      <w:pPr>
        <w:spacing w:after="0" w:line="240" w:lineRule="auto"/>
      </w:pPr>
      <w:r>
        <w:separator/>
      </w:r>
    </w:p>
  </w:endnote>
  <w:endnote w:type="continuationSeparator" w:id="0">
    <w:p w:rsidR="00152653" w:rsidRDefault="00152653" w:rsidP="00B43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653" w:rsidRDefault="00152653" w:rsidP="00B43289">
      <w:pPr>
        <w:spacing w:after="0" w:line="240" w:lineRule="auto"/>
      </w:pPr>
      <w:r>
        <w:separator/>
      </w:r>
    </w:p>
  </w:footnote>
  <w:footnote w:type="continuationSeparator" w:id="0">
    <w:p w:rsidR="00152653" w:rsidRDefault="00152653" w:rsidP="00B43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89" w:rsidRPr="00B43289" w:rsidRDefault="005B2318" w:rsidP="005B2318">
    <w:pPr>
      <w:widowControl w:val="0"/>
      <w:spacing w:after="0" w:line="240" w:lineRule="auto"/>
      <w:rPr>
        <w:lang w:val="ro-RO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-239395</wp:posOffset>
          </wp:positionH>
          <wp:positionV relativeFrom="paragraph">
            <wp:posOffset>-113665</wp:posOffset>
          </wp:positionV>
          <wp:extent cx="1181735" cy="1095375"/>
          <wp:effectExtent l="0" t="0" r="0" b="0"/>
          <wp:wrapSquare wrapText="bothSides"/>
          <wp:docPr id="1" name="Picture 0" descr="teglas_cimer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eglas_cimer[1]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73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3289">
      <w:t xml:space="preserve">                                 </w:t>
    </w:r>
    <w:r w:rsidR="00B43289">
      <w:rPr>
        <w:sz w:val="20"/>
        <w:lang w:val="pt-BR"/>
      </w:rPr>
      <w:t>LICEUL TEORETIC</w:t>
    </w:r>
    <w:r w:rsidR="00B43289" w:rsidRPr="002177DC">
      <w:rPr>
        <w:sz w:val="20"/>
        <w:lang w:val="pt-BR"/>
      </w:rPr>
      <w:t xml:space="preserve"> „TÉGLÁS GÁBOR”</w:t>
    </w:r>
    <w:r w:rsidR="00B43289">
      <w:rPr>
        <w:sz w:val="20"/>
        <w:lang w:val="pt-BR"/>
      </w:rPr>
      <w:t xml:space="preserve">      </w:t>
    </w:r>
    <w:r>
      <w:rPr>
        <w:sz w:val="20"/>
        <w:lang w:val="pt-BR"/>
      </w:rPr>
      <w:t xml:space="preserve">                                                                                                        Avizat,</w:t>
    </w:r>
    <w:r w:rsidR="00B43289">
      <w:rPr>
        <w:sz w:val="20"/>
        <w:lang w:val="pt-BR"/>
      </w:rPr>
      <w:t xml:space="preserve">                                                                                                                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</w:t>
    </w:r>
    <w:r w:rsidR="005B2318">
      <w:rPr>
        <w:sz w:val="20"/>
        <w:lang w:val="pt-BR"/>
      </w:rPr>
      <w:t xml:space="preserve">                         </w:t>
    </w:r>
    <w:r w:rsidRPr="002177DC">
      <w:rPr>
        <w:sz w:val="20"/>
        <w:lang w:val="pt-BR"/>
      </w:rPr>
      <w:t>330055,</w:t>
    </w:r>
    <w:r w:rsidR="005B2318">
      <w:rPr>
        <w:sz w:val="20"/>
        <w:lang w:val="pt-BR"/>
      </w:rPr>
      <w:t xml:space="preserve"> DEVA,  ALEEA. ANEMONELOR  NR.57ª                                                                                          Președinte al Consiliului de Administrație</w:t>
    </w:r>
  </w:p>
  <w:p w:rsidR="00B43289" w:rsidRPr="002177DC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     </w:t>
    </w:r>
    <w:r w:rsidR="00B43289" w:rsidRPr="002177DC">
      <w:rPr>
        <w:sz w:val="20"/>
        <w:lang w:val="pt-BR"/>
      </w:rPr>
      <w:t>Jud. HUNEDOARA, ROMÂNIA</w:t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  <w:t xml:space="preserve">     Prof. Kocsis Attila-Levente</w:t>
    </w:r>
  </w:p>
  <w:p w:rsidR="00B43289" w:rsidRPr="002177DC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Cod fiscal: 17968592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Tel/fax 0254/228080</w:t>
    </w:r>
  </w:p>
  <w:p w:rsidR="00B43289" w:rsidRPr="005B2318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color w:val="000000"/>
        <w:lang w:val="hu-HU"/>
      </w:rPr>
      <w:t xml:space="preserve">                                 </w:t>
    </w:r>
    <w:r w:rsidR="00B43289" w:rsidRPr="005E4169">
      <w:rPr>
        <w:color w:val="000000"/>
        <w:lang w:val="hu-HU"/>
      </w:rPr>
      <w:t xml:space="preserve">e-mail: </w:t>
    </w:r>
    <w:hyperlink r:id="rId2" w:history="1">
      <w:r w:rsidR="00B43289" w:rsidRPr="00BC49D8">
        <w:rPr>
          <w:rStyle w:val="Hyperlink"/>
          <w:lang w:val="pt-BR"/>
        </w:rPr>
        <w:t>devatgi@yahoo.com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498"/>
    <w:rsid w:val="0002793F"/>
    <w:rsid w:val="00086B6B"/>
    <w:rsid w:val="000953C6"/>
    <w:rsid w:val="000A1653"/>
    <w:rsid w:val="000A5BAB"/>
    <w:rsid w:val="000A72A4"/>
    <w:rsid w:val="000C0DB9"/>
    <w:rsid w:val="000D2FBD"/>
    <w:rsid w:val="000E05A8"/>
    <w:rsid w:val="000F692A"/>
    <w:rsid w:val="0010043D"/>
    <w:rsid w:val="0011760D"/>
    <w:rsid w:val="00122FE3"/>
    <w:rsid w:val="001324C4"/>
    <w:rsid w:val="001359D8"/>
    <w:rsid w:val="0014320F"/>
    <w:rsid w:val="001434CA"/>
    <w:rsid w:val="00150D04"/>
    <w:rsid w:val="00152653"/>
    <w:rsid w:val="0016487C"/>
    <w:rsid w:val="001764F8"/>
    <w:rsid w:val="00181D2D"/>
    <w:rsid w:val="0019078B"/>
    <w:rsid w:val="001A403E"/>
    <w:rsid w:val="001C072B"/>
    <w:rsid w:val="001C0C9F"/>
    <w:rsid w:val="001C27A8"/>
    <w:rsid w:val="001C4FAD"/>
    <w:rsid w:val="001C6092"/>
    <w:rsid w:val="001D505A"/>
    <w:rsid w:val="001F1D5D"/>
    <w:rsid w:val="001F7B2C"/>
    <w:rsid w:val="00212EDD"/>
    <w:rsid w:val="00226F1E"/>
    <w:rsid w:val="0023468C"/>
    <w:rsid w:val="002431E0"/>
    <w:rsid w:val="00247B1E"/>
    <w:rsid w:val="002841D5"/>
    <w:rsid w:val="00291E06"/>
    <w:rsid w:val="002A22FA"/>
    <w:rsid w:val="002A6B79"/>
    <w:rsid w:val="002C4E3E"/>
    <w:rsid w:val="002D27B2"/>
    <w:rsid w:val="002D4AB1"/>
    <w:rsid w:val="002D75EB"/>
    <w:rsid w:val="002E3738"/>
    <w:rsid w:val="002F2FE6"/>
    <w:rsid w:val="00306759"/>
    <w:rsid w:val="00325F9C"/>
    <w:rsid w:val="00341F9C"/>
    <w:rsid w:val="00371CC4"/>
    <w:rsid w:val="00386B6C"/>
    <w:rsid w:val="003D6299"/>
    <w:rsid w:val="003F4909"/>
    <w:rsid w:val="004152B7"/>
    <w:rsid w:val="00442CB4"/>
    <w:rsid w:val="004552F5"/>
    <w:rsid w:val="004762A2"/>
    <w:rsid w:val="0049154F"/>
    <w:rsid w:val="00497758"/>
    <w:rsid w:val="004A32B5"/>
    <w:rsid w:val="004B2808"/>
    <w:rsid w:val="004B4785"/>
    <w:rsid w:val="004C34B6"/>
    <w:rsid w:val="004C7CA2"/>
    <w:rsid w:val="004D42EF"/>
    <w:rsid w:val="004E1411"/>
    <w:rsid w:val="004E7D07"/>
    <w:rsid w:val="004F7A37"/>
    <w:rsid w:val="00521CB1"/>
    <w:rsid w:val="00524F90"/>
    <w:rsid w:val="005471BD"/>
    <w:rsid w:val="00547896"/>
    <w:rsid w:val="005514D7"/>
    <w:rsid w:val="005545F4"/>
    <w:rsid w:val="00556F2D"/>
    <w:rsid w:val="005642D1"/>
    <w:rsid w:val="00583498"/>
    <w:rsid w:val="00590A92"/>
    <w:rsid w:val="0059614B"/>
    <w:rsid w:val="005A0D98"/>
    <w:rsid w:val="005A17D1"/>
    <w:rsid w:val="005B2318"/>
    <w:rsid w:val="005C2827"/>
    <w:rsid w:val="005C6052"/>
    <w:rsid w:val="005C7EE2"/>
    <w:rsid w:val="005D191A"/>
    <w:rsid w:val="005D4448"/>
    <w:rsid w:val="005D5EF5"/>
    <w:rsid w:val="005E022B"/>
    <w:rsid w:val="005E0AEC"/>
    <w:rsid w:val="005E785C"/>
    <w:rsid w:val="00603899"/>
    <w:rsid w:val="00604913"/>
    <w:rsid w:val="00613B11"/>
    <w:rsid w:val="00624622"/>
    <w:rsid w:val="00625D70"/>
    <w:rsid w:val="006453F8"/>
    <w:rsid w:val="006516C0"/>
    <w:rsid w:val="00653980"/>
    <w:rsid w:val="006649EB"/>
    <w:rsid w:val="00694A4A"/>
    <w:rsid w:val="006B2803"/>
    <w:rsid w:val="006C7E99"/>
    <w:rsid w:val="006D0233"/>
    <w:rsid w:val="006D322E"/>
    <w:rsid w:val="006E7AFB"/>
    <w:rsid w:val="0070638D"/>
    <w:rsid w:val="00710495"/>
    <w:rsid w:val="00712AA8"/>
    <w:rsid w:val="007157BE"/>
    <w:rsid w:val="00727937"/>
    <w:rsid w:val="0074184E"/>
    <w:rsid w:val="00750CD7"/>
    <w:rsid w:val="00756B31"/>
    <w:rsid w:val="00761FC5"/>
    <w:rsid w:val="00764185"/>
    <w:rsid w:val="007835AD"/>
    <w:rsid w:val="007C0B7C"/>
    <w:rsid w:val="007C449B"/>
    <w:rsid w:val="00803464"/>
    <w:rsid w:val="008201DD"/>
    <w:rsid w:val="008461A7"/>
    <w:rsid w:val="00846234"/>
    <w:rsid w:val="008509C1"/>
    <w:rsid w:val="00851462"/>
    <w:rsid w:val="00876EFB"/>
    <w:rsid w:val="00880D19"/>
    <w:rsid w:val="00884A2A"/>
    <w:rsid w:val="008A2BAA"/>
    <w:rsid w:val="008A4406"/>
    <w:rsid w:val="008A53F6"/>
    <w:rsid w:val="008B1216"/>
    <w:rsid w:val="008C39E4"/>
    <w:rsid w:val="00904871"/>
    <w:rsid w:val="0092030F"/>
    <w:rsid w:val="00927AE6"/>
    <w:rsid w:val="00941E5A"/>
    <w:rsid w:val="00945EB3"/>
    <w:rsid w:val="0094780D"/>
    <w:rsid w:val="0096313B"/>
    <w:rsid w:val="00963D7C"/>
    <w:rsid w:val="00976B4E"/>
    <w:rsid w:val="00984AB5"/>
    <w:rsid w:val="009C76BC"/>
    <w:rsid w:val="009E683E"/>
    <w:rsid w:val="009E7C41"/>
    <w:rsid w:val="00A00DD6"/>
    <w:rsid w:val="00A1510A"/>
    <w:rsid w:val="00A33BED"/>
    <w:rsid w:val="00A344D0"/>
    <w:rsid w:val="00A40057"/>
    <w:rsid w:val="00A4165D"/>
    <w:rsid w:val="00A643B2"/>
    <w:rsid w:val="00A66F35"/>
    <w:rsid w:val="00A86776"/>
    <w:rsid w:val="00AA38C2"/>
    <w:rsid w:val="00AA4321"/>
    <w:rsid w:val="00AA5AC2"/>
    <w:rsid w:val="00AB2E38"/>
    <w:rsid w:val="00AD6A73"/>
    <w:rsid w:val="00AE2248"/>
    <w:rsid w:val="00B31D5B"/>
    <w:rsid w:val="00B43289"/>
    <w:rsid w:val="00B60C37"/>
    <w:rsid w:val="00BC69AE"/>
    <w:rsid w:val="00BD6498"/>
    <w:rsid w:val="00BE425F"/>
    <w:rsid w:val="00C071B1"/>
    <w:rsid w:val="00C073AB"/>
    <w:rsid w:val="00C10E86"/>
    <w:rsid w:val="00C21AC3"/>
    <w:rsid w:val="00C70B1D"/>
    <w:rsid w:val="00C74CFD"/>
    <w:rsid w:val="00C76940"/>
    <w:rsid w:val="00C91347"/>
    <w:rsid w:val="00C964B4"/>
    <w:rsid w:val="00CB4826"/>
    <w:rsid w:val="00CC0C53"/>
    <w:rsid w:val="00CD7AD8"/>
    <w:rsid w:val="00CE45B9"/>
    <w:rsid w:val="00CF5E99"/>
    <w:rsid w:val="00CF6377"/>
    <w:rsid w:val="00D26FEB"/>
    <w:rsid w:val="00D651B3"/>
    <w:rsid w:val="00D70417"/>
    <w:rsid w:val="00D7794E"/>
    <w:rsid w:val="00D8054B"/>
    <w:rsid w:val="00D93953"/>
    <w:rsid w:val="00DB193A"/>
    <w:rsid w:val="00DB4942"/>
    <w:rsid w:val="00DC251F"/>
    <w:rsid w:val="00DC4C6A"/>
    <w:rsid w:val="00DC59A5"/>
    <w:rsid w:val="00DD01D7"/>
    <w:rsid w:val="00DD5C75"/>
    <w:rsid w:val="00DE4224"/>
    <w:rsid w:val="00DE69DD"/>
    <w:rsid w:val="00DE6A57"/>
    <w:rsid w:val="00DF328D"/>
    <w:rsid w:val="00DF67BD"/>
    <w:rsid w:val="00DF74D3"/>
    <w:rsid w:val="00E04BAE"/>
    <w:rsid w:val="00E23340"/>
    <w:rsid w:val="00E4599F"/>
    <w:rsid w:val="00E55D8C"/>
    <w:rsid w:val="00E566C9"/>
    <w:rsid w:val="00E70286"/>
    <w:rsid w:val="00E75404"/>
    <w:rsid w:val="00E76A3C"/>
    <w:rsid w:val="00E91E59"/>
    <w:rsid w:val="00EA164C"/>
    <w:rsid w:val="00EA28F3"/>
    <w:rsid w:val="00ED25EF"/>
    <w:rsid w:val="00F03112"/>
    <w:rsid w:val="00F0681C"/>
    <w:rsid w:val="00F206D8"/>
    <w:rsid w:val="00F25C2E"/>
    <w:rsid w:val="00F26BBB"/>
    <w:rsid w:val="00F62416"/>
    <w:rsid w:val="00F66E1C"/>
    <w:rsid w:val="00F80BD5"/>
    <w:rsid w:val="00F8597D"/>
    <w:rsid w:val="00F9272B"/>
    <w:rsid w:val="00FA1AFA"/>
    <w:rsid w:val="00FB0374"/>
    <w:rsid w:val="00FE5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498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498"/>
    <w:rPr>
      <w:rFonts w:ascii="Tahoma" w:eastAsia="Calibri" w:hAnsi="Tahoma" w:cs="Tahoma"/>
      <w:sz w:val="16"/>
      <w:szCs w:val="16"/>
      <w:lang w:val="en-GB"/>
    </w:rPr>
  </w:style>
  <w:style w:type="character" w:customStyle="1" w:styleId="email">
    <w:name w:val="email"/>
    <w:basedOn w:val="DefaultParagraphFont"/>
    <w:rsid w:val="008461A7"/>
  </w:style>
  <w:style w:type="character" w:styleId="Hyperlink">
    <w:name w:val="Hyperlink"/>
    <w:basedOn w:val="DefaultParagraphFont"/>
    <w:rsid w:val="00846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289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3289"/>
    <w:rPr>
      <w:sz w:val="22"/>
      <w:szCs w:val="22"/>
      <w:lang w:val="en-GB"/>
    </w:rPr>
  </w:style>
  <w:style w:type="paragraph" w:customStyle="1" w:styleId="TableContents">
    <w:name w:val="Table Contents"/>
    <w:basedOn w:val="Normal"/>
    <w:rsid w:val="004915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vatg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472E7F-26BE-4A1B-992A-47C706CBE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2231</CharactersWithSpaces>
  <SharedDoc>false</SharedDoc>
  <HLinks>
    <vt:vector size="6" baseType="variant">
      <vt:variant>
        <vt:i4>6226013</vt:i4>
      </vt:variant>
      <vt:variant>
        <vt:i4>0</vt:i4>
      </vt:variant>
      <vt:variant>
        <vt:i4>0</vt:i4>
      </vt:variant>
      <vt:variant>
        <vt:i4>5</vt:i4>
      </vt:variant>
      <vt:variant>
        <vt:lpwstr>mailto:itey_kal@yahoo.com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admin</cp:lastModifiedBy>
  <cp:revision>4</cp:revision>
  <cp:lastPrinted>2018-03-02T08:28:00Z</cp:lastPrinted>
  <dcterms:created xsi:type="dcterms:W3CDTF">2018-03-02T08:28:00Z</dcterms:created>
  <dcterms:modified xsi:type="dcterms:W3CDTF">2018-03-12T08:51:00Z</dcterms:modified>
</cp:coreProperties>
</file>