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498" w:rsidRPr="000777E6" w:rsidRDefault="00BD6498" w:rsidP="00BD6498">
      <w:pPr>
        <w:spacing w:after="0"/>
        <w:rPr>
          <w:rFonts w:ascii="Times New Roman" w:hAnsi="Times New Roman"/>
          <w:sz w:val="24"/>
          <w:szCs w:val="24"/>
          <w:lang w:val="ro-RO"/>
        </w:rPr>
      </w:pPr>
      <w:r w:rsidRPr="000777E6">
        <w:rPr>
          <w:rFonts w:ascii="Times New Roman" w:hAnsi="Times New Roman"/>
          <w:sz w:val="24"/>
          <w:szCs w:val="24"/>
          <w:lang w:val="ro-RO"/>
        </w:rPr>
        <w:t xml:space="preserve">        </w:t>
      </w:r>
    </w:p>
    <w:p w:rsidR="00BD6498" w:rsidRPr="000777E6" w:rsidRDefault="00BD6498" w:rsidP="00761FC5">
      <w:pPr>
        <w:spacing w:after="0"/>
        <w:jc w:val="center"/>
        <w:rPr>
          <w:rFonts w:ascii="Times New Roman" w:hAnsi="Times New Roman"/>
          <w:sz w:val="24"/>
          <w:szCs w:val="24"/>
          <w:lang w:val="pt-BR"/>
        </w:rPr>
      </w:pPr>
      <w:r w:rsidRPr="000777E6">
        <w:rPr>
          <w:rFonts w:ascii="Times New Roman" w:hAnsi="Times New Roman"/>
          <w:sz w:val="24"/>
          <w:szCs w:val="24"/>
          <w:lang w:val="ro-RO"/>
        </w:rPr>
        <w:t>PROGRAMUL DE ACTIVITĂŢI AL SĂPTĂMÂNII</w:t>
      </w:r>
    </w:p>
    <w:p w:rsidR="00BD6498" w:rsidRPr="000777E6" w:rsidRDefault="00BD6498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0777E6">
        <w:rPr>
          <w:rFonts w:ascii="Times New Roman" w:hAnsi="Times New Roman"/>
          <w:sz w:val="24"/>
          <w:szCs w:val="24"/>
          <w:lang w:val="ro-RO"/>
        </w:rPr>
        <w:t>„SĂ ŞTI</w:t>
      </w:r>
      <w:r w:rsidR="004B2808" w:rsidRPr="000777E6">
        <w:rPr>
          <w:rFonts w:ascii="Times New Roman" w:hAnsi="Times New Roman"/>
          <w:sz w:val="24"/>
          <w:szCs w:val="24"/>
          <w:lang w:val="ro-RO"/>
        </w:rPr>
        <w:t>I MAI MULTE, SĂ FII MAI BUN” – 12.03-16.03.2018</w:t>
      </w:r>
    </w:p>
    <w:p w:rsidR="005B2318" w:rsidRPr="000777E6" w:rsidRDefault="005B2318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0777E6">
        <w:rPr>
          <w:rFonts w:ascii="Times New Roman" w:hAnsi="Times New Roman"/>
          <w:sz w:val="24"/>
          <w:szCs w:val="24"/>
          <w:lang w:val="ro-RO"/>
        </w:rPr>
        <w:t xml:space="preserve">Nivel </w:t>
      </w:r>
      <w:r w:rsidR="00A4494F" w:rsidRPr="000777E6">
        <w:rPr>
          <w:rFonts w:ascii="Times New Roman" w:hAnsi="Times New Roman"/>
          <w:sz w:val="24"/>
          <w:szCs w:val="24"/>
          <w:lang w:val="ro-RO"/>
        </w:rPr>
        <w:t>gimnazial</w:t>
      </w:r>
    </w:p>
    <w:p w:rsidR="00976B4E" w:rsidRPr="000777E6" w:rsidRDefault="00976B4E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2977"/>
        <w:gridCol w:w="2977"/>
        <w:gridCol w:w="2551"/>
        <w:gridCol w:w="2552"/>
        <w:gridCol w:w="2551"/>
      </w:tblGrid>
      <w:tr w:rsidR="00BD6498" w:rsidRPr="000777E6" w:rsidTr="00B43289">
        <w:tc>
          <w:tcPr>
            <w:tcW w:w="1701" w:type="dxa"/>
            <w:tcBorders>
              <w:tl2br w:val="single" w:sz="4" w:space="0" w:color="auto"/>
            </w:tcBorders>
          </w:tcPr>
          <w:p w:rsidR="00BD6498" w:rsidRPr="000777E6" w:rsidRDefault="00BD6498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Ziua                                                </w:t>
            </w:r>
          </w:p>
          <w:p w:rsidR="00BD6498" w:rsidRPr="000777E6" w:rsidRDefault="00BD6498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977" w:type="dxa"/>
          </w:tcPr>
          <w:p w:rsidR="00BD6498" w:rsidRPr="000777E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LUNI</w:t>
            </w:r>
          </w:p>
          <w:p w:rsidR="00BD6498" w:rsidRPr="000777E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12.03</w:t>
            </w:r>
            <w:r w:rsidR="005D4448" w:rsidRPr="000777E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977" w:type="dxa"/>
          </w:tcPr>
          <w:p w:rsidR="00BD6498" w:rsidRPr="000777E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MARŢI</w:t>
            </w:r>
          </w:p>
          <w:p w:rsidR="00BD6498" w:rsidRPr="000777E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13.03</w:t>
            </w:r>
            <w:r w:rsidR="005D4448" w:rsidRPr="000777E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1" w:type="dxa"/>
          </w:tcPr>
          <w:p w:rsidR="00BD6498" w:rsidRPr="000777E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  <w:p w:rsidR="00BD6498" w:rsidRPr="000777E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14.03</w:t>
            </w:r>
            <w:r w:rsidR="005D4448" w:rsidRPr="000777E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2" w:type="dxa"/>
          </w:tcPr>
          <w:p w:rsidR="00BD6498" w:rsidRPr="000777E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  <w:p w:rsidR="00BD6498" w:rsidRPr="000777E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15.03</w:t>
            </w:r>
            <w:r w:rsidR="005D4448" w:rsidRPr="000777E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1" w:type="dxa"/>
          </w:tcPr>
          <w:p w:rsidR="00BD6498" w:rsidRPr="000777E6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  <w:p w:rsidR="00BD6498" w:rsidRPr="000777E6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16.03</w:t>
            </w:r>
            <w:r w:rsidR="005D4448" w:rsidRPr="000777E6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9154F" w:rsidRPr="000777E6" w:rsidTr="00B43289">
        <w:tc>
          <w:tcPr>
            <w:tcW w:w="1701" w:type="dxa"/>
          </w:tcPr>
          <w:p w:rsidR="004915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V. A</w:t>
            </w:r>
          </w:p>
        </w:tc>
        <w:tc>
          <w:tcPr>
            <w:tcW w:w="2977" w:type="dxa"/>
          </w:tcPr>
          <w:p w:rsidR="00A4494F" w:rsidRPr="000777E6" w:rsidRDefault="00A4494F" w:rsidP="00A4494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Vizită la muzeu și cetate</w:t>
            </w:r>
          </w:p>
          <w:p w:rsidR="0049154F" w:rsidRPr="000777E6" w:rsidRDefault="00A4494F" w:rsidP="00A449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Competiții sportive</w:t>
            </w:r>
          </w:p>
        </w:tc>
        <w:tc>
          <w:tcPr>
            <w:tcW w:w="2977" w:type="dxa"/>
          </w:tcPr>
          <w:p w:rsidR="00A4494F" w:rsidRPr="000777E6" w:rsidRDefault="00A4494F" w:rsidP="00A4494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Cum să ne gestionăm banii?</w:t>
            </w:r>
          </w:p>
          <w:p w:rsidR="0049154F" w:rsidRPr="000777E6" w:rsidRDefault="00A4494F" w:rsidP="00A4494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Dezbateri  cu reprezentanții Băncii OTP</w:t>
            </w:r>
          </w:p>
        </w:tc>
        <w:tc>
          <w:tcPr>
            <w:tcW w:w="2551" w:type="dxa"/>
          </w:tcPr>
          <w:p w:rsidR="0049154F" w:rsidRPr="000777E6" w:rsidRDefault="00A4494F" w:rsidP="00C4231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Excursie la Muzeul aurului din Brad și la Peștera Urșilor</w:t>
            </w:r>
          </w:p>
        </w:tc>
        <w:tc>
          <w:tcPr>
            <w:tcW w:w="2552" w:type="dxa"/>
          </w:tcPr>
          <w:p w:rsidR="004915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A4494F" w:rsidRPr="000777E6" w:rsidRDefault="00A4494F" w:rsidP="00A449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Empatie-Film tematic,dezbatere</w:t>
            </w:r>
          </w:p>
          <w:p w:rsidR="0049154F" w:rsidRPr="000777E6" w:rsidRDefault="00A4494F" w:rsidP="0049154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</w:tc>
      </w:tr>
      <w:tr w:rsidR="0049154F" w:rsidRPr="000777E6" w:rsidTr="00B43289">
        <w:tc>
          <w:tcPr>
            <w:tcW w:w="1701" w:type="dxa"/>
          </w:tcPr>
          <w:p w:rsidR="004915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V. B</w:t>
            </w:r>
          </w:p>
        </w:tc>
        <w:tc>
          <w:tcPr>
            <w:tcW w:w="2977" w:type="dxa"/>
          </w:tcPr>
          <w:p w:rsidR="00A4494F" w:rsidRPr="000777E6" w:rsidRDefault="00A4494F" w:rsidP="00A4494F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Cum să ne gestionăm banii?</w:t>
            </w:r>
          </w:p>
          <w:p w:rsidR="0049154F" w:rsidRPr="000777E6" w:rsidRDefault="00A4494F" w:rsidP="00A449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Dezbateri  cu reprezentanții Băncii OTP</w:t>
            </w:r>
          </w:p>
        </w:tc>
        <w:tc>
          <w:tcPr>
            <w:tcW w:w="2977" w:type="dxa"/>
          </w:tcPr>
          <w:p w:rsidR="0049154F" w:rsidRPr="000777E6" w:rsidRDefault="00A449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Activităţilor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prevenire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0777E6">
              <w:rPr>
                <w:rStyle w:val="Emphasis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combatere</w:t>
            </w:r>
            <w:proofErr w:type="spellEnd"/>
            <w:r w:rsidRPr="000777E6">
              <w:rPr>
                <w:rStyle w:val="Emphasis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criminalităţii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0777E6">
              <w:rPr>
                <w:rStyle w:val="Emphasis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juvenile</w:t>
            </w:r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prin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desfăşurarea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unui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complex de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acţiuni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preventiv-profilactice</w:t>
            </w:r>
            <w:proofErr w:type="spellEnd"/>
          </w:p>
        </w:tc>
        <w:tc>
          <w:tcPr>
            <w:tcW w:w="2551" w:type="dxa"/>
          </w:tcPr>
          <w:p w:rsidR="0049154F" w:rsidRPr="000777E6" w:rsidRDefault="00A4494F" w:rsidP="00C4231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Program de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combatere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agresivității</w:t>
            </w:r>
            <w:proofErr w:type="spellEnd"/>
          </w:p>
          <w:p w:rsidR="00A4494F" w:rsidRPr="000777E6" w:rsidRDefault="00A449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parteneriat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psihologul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școlii</w:t>
            </w:r>
            <w:proofErr w:type="spellEnd"/>
          </w:p>
        </w:tc>
        <w:tc>
          <w:tcPr>
            <w:tcW w:w="2552" w:type="dxa"/>
          </w:tcPr>
          <w:p w:rsidR="0049154F" w:rsidRPr="000777E6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0777E6" w:rsidRDefault="0049154F" w:rsidP="0049154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A4494F" w:rsidRPr="000777E6" w:rsidRDefault="00A4494F" w:rsidP="0049154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49154F" w:rsidRPr="000777E6" w:rsidTr="00B43289">
        <w:tc>
          <w:tcPr>
            <w:tcW w:w="1701" w:type="dxa"/>
          </w:tcPr>
          <w:p w:rsidR="004915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VI. A</w:t>
            </w:r>
          </w:p>
        </w:tc>
        <w:tc>
          <w:tcPr>
            <w:tcW w:w="2977" w:type="dxa"/>
          </w:tcPr>
          <w:p w:rsidR="004915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Vizionare de film: 1492- Cucerirea paradisului </w:t>
            </w:r>
          </w:p>
          <w:p w:rsidR="00A449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Campionat de fotbal</w:t>
            </w:r>
          </w:p>
        </w:tc>
        <w:tc>
          <w:tcPr>
            <w:tcW w:w="2977" w:type="dxa"/>
          </w:tcPr>
          <w:p w:rsidR="00A4494F" w:rsidRPr="000777E6" w:rsidRDefault="00A4494F" w:rsidP="00A449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Excursie: Petroşani- Parâng</w:t>
            </w:r>
          </w:p>
          <w:p w:rsidR="0049154F" w:rsidRPr="000777E6" w:rsidRDefault="00A4494F" w:rsidP="00A4494F">
            <w:pPr>
              <w:rPr>
                <w:rFonts w:ascii="Times New Roman" w:hAnsi="Times New Roman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Interval orar 8-19</w:t>
            </w:r>
          </w:p>
        </w:tc>
        <w:tc>
          <w:tcPr>
            <w:tcW w:w="2551" w:type="dxa"/>
          </w:tcPr>
          <w:p w:rsidR="0049154F" w:rsidRPr="000777E6" w:rsidRDefault="00A4494F" w:rsidP="00C4231A">
            <w:pPr>
              <w:rPr>
                <w:rFonts w:ascii="Times New Roman" w:hAnsi="Times New Roman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Educaţie financiară: banca OTP</w:t>
            </w:r>
            <w:r w:rsidRPr="00077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A449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Vizionare de film documentar: 15 martie 1848</w:t>
            </w:r>
          </w:p>
          <w:p w:rsidR="0049154F" w:rsidRPr="000777E6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0777E6" w:rsidRDefault="0049154F" w:rsidP="0049154F">
            <w:pPr>
              <w:pStyle w:val="TableContents"/>
            </w:pPr>
            <w:r w:rsidRPr="000777E6">
              <w:rPr>
                <w:rFonts w:eastAsia="Times New Roman"/>
                <w:color w:val="000000"/>
              </w:rPr>
              <w:t>Maraton de cântece populare</w:t>
            </w:r>
          </w:p>
          <w:p w:rsidR="0049154F" w:rsidRPr="000777E6" w:rsidRDefault="007B00EC" w:rsidP="007C0B7C">
            <w:pPr>
              <w:pStyle w:val="TableContents"/>
            </w:pPr>
            <w:r w:rsidRPr="000777E6">
              <w:rPr>
                <w:lang w:val="ro-RO"/>
              </w:rPr>
              <w:t>Excursie la Căprioara- teambuilding prin paintball</w:t>
            </w:r>
          </w:p>
        </w:tc>
      </w:tr>
      <w:tr w:rsidR="0049154F" w:rsidRPr="000777E6" w:rsidTr="00B43289">
        <w:tc>
          <w:tcPr>
            <w:tcW w:w="1701" w:type="dxa"/>
          </w:tcPr>
          <w:p w:rsidR="004915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VI. B</w:t>
            </w:r>
          </w:p>
        </w:tc>
        <w:tc>
          <w:tcPr>
            <w:tcW w:w="2977" w:type="dxa"/>
          </w:tcPr>
          <w:p w:rsidR="004915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Excursiela Pădurea Bejan</w:t>
            </w:r>
          </w:p>
          <w:p w:rsidR="00A449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Vizitarea parcului</w:t>
            </w:r>
          </w:p>
        </w:tc>
        <w:tc>
          <w:tcPr>
            <w:tcW w:w="2977" w:type="dxa"/>
          </w:tcPr>
          <w:p w:rsidR="0049154F" w:rsidRPr="000777E6" w:rsidRDefault="0049154F" w:rsidP="00A4494F">
            <w:pPr>
              <w:rPr>
                <w:rFonts w:ascii="Times New Roman" w:hAnsi="Times New Roman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  <w:r w:rsidR="00A4494F"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Vizionare film</w:t>
            </w:r>
          </w:p>
        </w:tc>
        <w:tc>
          <w:tcPr>
            <w:tcW w:w="2551" w:type="dxa"/>
          </w:tcPr>
          <w:p w:rsidR="0049154F" w:rsidRPr="000777E6" w:rsidRDefault="0049154F" w:rsidP="00A4494F">
            <w:pPr>
              <w:rPr>
                <w:rFonts w:ascii="Times New Roman" w:hAnsi="Times New Roman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</w:t>
            </w:r>
            <w:r w:rsidR="00A4494F"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Vizită Aqualand</w:t>
            </w:r>
          </w:p>
        </w:tc>
        <w:tc>
          <w:tcPr>
            <w:tcW w:w="2552" w:type="dxa"/>
          </w:tcPr>
          <w:p w:rsidR="0049154F" w:rsidRPr="000777E6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0777E6" w:rsidRDefault="00A449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</w:tc>
      </w:tr>
      <w:tr w:rsidR="000777E6" w:rsidRPr="000777E6" w:rsidTr="00C82AD0">
        <w:tc>
          <w:tcPr>
            <w:tcW w:w="1701" w:type="dxa"/>
          </w:tcPr>
          <w:p w:rsidR="000777E6" w:rsidRPr="000777E6" w:rsidRDefault="000777E6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VII. A</w:t>
            </w:r>
          </w:p>
        </w:tc>
        <w:tc>
          <w:tcPr>
            <w:tcW w:w="2977" w:type="dxa"/>
          </w:tcPr>
          <w:p w:rsidR="000777E6" w:rsidRPr="000777E6" w:rsidRDefault="000777E6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Campionat de fotbal</w:t>
            </w:r>
          </w:p>
        </w:tc>
        <w:tc>
          <w:tcPr>
            <w:tcW w:w="8080" w:type="dxa"/>
            <w:gridSpan w:val="3"/>
          </w:tcPr>
          <w:p w:rsidR="000777E6" w:rsidRPr="000777E6" w:rsidRDefault="000777E6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Excursie cu destinația Sovata, Miercurea Ciuc</w:t>
            </w:r>
          </w:p>
        </w:tc>
        <w:tc>
          <w:tcPr>
            <w:tcW w:w="2551" w:type="dxa"/>
          </w:tcPr>
          <w:p w:rsidR="000777E6" w:rsidRPr="000777E6" w:rsidRDefault="000777E6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populare</w:t>
            </w:r>
            <w:proofErr w:type="spellEnd"/>
          </w:p>
        </w:tc>
      </w:tr>
      <w:tr w:rsidR="0049154F" w:rsidRPr="000777E6" w:rsidTr="00B43289">
        <w:tc>
          <w:tcPr>
            <w:tcW w:w="1701" w:type="dxa"/>
          </w:tcPr>
          <w:p w:rsidR="0049154F" w:rsidRPr="000777E6" w:rsidRDefault="00A449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VII. B</w:t>
            </w:r>
          </w:p>
        </w:tc>
        <w:tc>
          <w:tcPr>
            <w:tcW w:w="2977" w:type="dxa"/>
          </w:tcPr>
          <w:p w:rsidR="0049154F" w:rsidRPr="000777E6" w:rsidRDefault="0049154F" w:rsidP="00A449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Activități gastronomice </w:t>
            </w:r>
            <w:r w:rsidR="00A4494F"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Campionat de fotbal</w:t>
            </w:r>
          </w:p>
        </w:tc>
        <w:tc>
          <w:tcPr>
            <w:tcW w:w="2977" w:type="dxa"/>
          </w:tcPr>
          <w:p w:rsidR="0049154F" w:rsidRPr="000777E6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551" w:type="dxa"/>
          </w:tcPr>
          <w:p w:rsidR="0049154F" w:rsidRPr="000777E6" w:rsidRDefault="00A4494F" w:rsidP="00C4231A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</w:rPr>
              <w:t xml:space="preserve">Concurs de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cultur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ă generală</w:t>
            </w:r>
          </w:p>
        </w:tc>
        <w:tc>
          <w:tcPr>
            <w:tcW w:w="2552" w:type="dxa"/>
          </w:tcPr>
          <w:p w:rsidR="0049154F" w:rsidRPr="000777E6" w:rsidRDefault="007C0B7C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  <w:p w:rsidR="007B00EC" w:rsidRPr="000777E6" w:rsidRDefault="007B00EC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Educaţie financiară: banca OTP</w:t>
            </w:r>
          </w:p>
        </w:tc>
        <w:tc>
          <w:tcPr>
            <w:tcW w:w="2551" w:type="dxa"/>
          </w:tcPr>
          <w:p w:rsidR="0049154F" w:rsidRPr="000777E6" w:rsidRDefault="007C0B7C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</w:tc>
      </w:tr>
      <w:tr w:rsidR="007C0B7C" w:rsidRPr="000777E6" w:rsidTr="00B43289">
        <w:tc>
          <w:tcPr>
            <w:tcW w:w="1701" w:type="dxa"/>
          </w:tcPr>
          <w:p w:rsidR="007C0B7C" w:rsidRPr="000777E6" w:rsidRDefault="00A4494F" w:rsidP="00E754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VIII. A</w:t>
            </w:r>
          </w:p>
        </w:tc>
        <w:tc>
          <w:tcPr>
            <w:tcW w:w="2977" w:type="dxa"/>
          </w:tcPr>
          <w:p w:rsidR="007C0B7C" w:rsidRPr="000777E6" w:rsidRDefault="007B00EC" w:rsidP="007B0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Vizita Castelul Gyulay- Ferencz Mintia</w:t>
            </w:r>
          </w:p>
        </w:tc>
        <w:tc>
          <w:tcPr>
            <w:tcW w:w="2977" w:type="dxa"/>
          </w:tcPr>
          <w:p w:rsidR="007C0B7C" w:rsidRPr="000777E6" w:rsidRDefault="007B00EC">
            <w:pPr>
              <w:rPr>
                <w:rFonts w:ascii="Times New Roman" w:hAnsi="Times New Roman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Vizita la Muzeul Judetean de Istorie</w:t>
            </w:r>
          </w:p>
        </w:tc>
        <w:tc>
          <w:tcPr>
            <w:tcW w:w="2551" w:type="dxa"/>
          </w:tcPr>
          <w:p w:rsidR="007B00EC" w:rsidRPr="000777E6" w:rsidRDefault="007B00EC" w:rsidP="007B0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Clubul micilor scenaristi</w:t>
            </w:r>
          </w:p>
          <w:p w:rsidR="007C0B7C" w:rsidRPr="000777E6" w:rsidRDefault="007C0B7C" w:rsidP="007C0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</w:tcPr>
          <w:p w:rsidR="007C0B7C" w:rsidRPr="000777E6" w:rsidRDefault="007C0B7C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7C0B7C" w:rsidRPr="000777E6" w:rsidRDefault="007B00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</w:tc>
      </w:tr>
      <w:tr w:rsidR="007C0B7C" w:rsidRPr="000777E6" w:rsidTr="00B43289">
        <w:tc>
          <w:tcPr>
            <w:tcW w:w="1701" w:type="dxa"/>
          </w:tcPr>
          <w:p w:rsidR="007C0B7C" w:rsidRPr="000777E6" w:rsidRDefault="00A4494F" w:rsidP="00E754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VIII. B</w:t>
            </w:r>
          </w:p>
        </w:tc>
        <w:tc>
          <w:tcPr>
            <w:tcW w:w="2977" w:type="dxa"/>
          </w:tcPr>
          <w:p w:rsidR="007B00EC" w:rsidRPr="000777E6" w:rsidRDefault="007B00EC" w:rsidP="007B0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Campionat fotbal-ping pong</w:t>
            </w:r>
          </w:p>
          <w:p w:rsidR="007B00EC" w:rsidRPr="000777E6" w:rsidRDefault="007B00EC" w:rsidP="007B0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it-IT"/>
              </w:rPr>
              <w:t>Prezentari power-point despre liceele si facultatile din oras, discutii pe grup, chestionare</w:t>
            </w:r>
          </w:p>
          <w:p w:rsidR="007B00EC" w:rsidRPr="000777E6" w:rsidRDefault="007B00EC" w:rsidP="007B00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it-IT"/>
              </w:rPr>
              <w:t>Atelier mestesugaresc(realizare bratari din margele, felicitari de Pasti)</w:t>
            </w:r>
          </w:p>
          <w:p w:rsidR="007C0B7C" w:rsidRPr="000777E6" w:rsidRDefault="007C0B7C" w:rsidP="001907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7B00EC" w:rsidRPr="000777E6" w:rsidRDefault="007B00EC" w:rsidP="007B0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Activitati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 in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aer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liber</w:t>
            </w:r>
            <w:proofErr w:type="spellEnd"/>
          </w:p>
          <w:p w:rsidR="007B00EC" w:rsidRPr="000777E6" w:rsidRDefault="007B00EC" w:rsidP="007B0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Vizitare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muzeu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institutii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publice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oras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 w:rsidRPr="00077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hAnsi="Times New Roman"/>
                <w:sz w:val="24"/>
                <w:szCs w:val="24"/>
              </w:rPr>
              <w:t>profesionala</w:t>
            </w:r>
            <w:proofErr w:type="spellEnd"/>
          </w:p>
          <w:p w:rsidR="007C0B7C" w:rsidRPr="000777E6" w:rsidRDefault="007C0B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B00EC" w:rsidRPr="000777E6" w:rsidRDefault="007B00EC" w:rsidP="007B00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Activitati gastronomice cu specialitati traditionale</w:t>
            </w:r>
          </w:p>
          <w:p w:rsidR="007C0B7C" w:rsidRPr="000777E6" w:rsidRDefault="007B00EC" w:rsidP="007B00EC">
            <w:pPr>
              <w:rPr>
                <w:rFonts w:ascii="Times New Roman" w:hAnsi="Times New Roman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„Sa ne cunoastem mai bine prin muzica, sa invatam stilurile de dans „</w:t>
            </w:r>
          </w:p>
        </w:tc>
        <w:tc>
          <w:tcPr>
            <w:tcW w:w="2552" w:type="dxa"/>
          </w:tcPr>
          <w:p w:rsidR="007C0B7C" w:rsidRPr="000777E6" w:rsidRDefault="007C0B7C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7B00EC" w:rsidRPr="000777E6" w:rsidRDefault="007B00EC" w:rsidP="007B0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7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7B00EC" w:rsidRPr="000777E6" w:rsidRDefault="007B00EC" w:rsidP="007B0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it-IT"/>
              </w:rPr>
              <w:t>Proiectare film didactic</w:t>
            </w:r>
          </w:p>
          <w:p w:rsidR="007C0B7C" w:rsidRPr="000777E6" w:rsidRDefault="007B00EC" w:rsidP="007B00EC">
            <w:pPr>
              <w:rPr>
                <w:rFonts w:ascii="Times New Roman" w:hAnsi="Times New Roman"/>
                <w:sz w:val="24"/>
                <w:szCs w:val="24"/>
              </w:rPr>
            </w:pPr>
            <w:r w:rsidRPr="000777E6">
              <w:rPr>
                <w:rFonts w:ascii="Times New Roman" w:hAnsi="Times New Roman"/>
                <w:sz w:val="24"/>
                <w:szCs w:val="24"/>
                <w:lang w:val="it-IT"/>
              </w:rPr>
              <w:t>Ora de tehnologie 3D</w:t>
            </w:r>
          </w:p>
        </w:tc>
      </w:tr>
    </w:tbl>
    <w:p w:rsidR="00556F2D" w:rsidRDefault="00556F2D" w:rsidP="00BD6498">
      <w:pPr>
        <w:rPr>
          <w:rFonts w:ascii="Times New Roman" w:hAnsi="Times New Roman"/>
          <w:sz w:val="24"/>
          <w:szCs w:val="24"/>
          <w:lang w:val="ro-RO"/>
        </w:rPr>
      </w:pPr>
    </w:p>
    <w:p w:rsidR="000777E6" w:rsidRDefault="000777E6" w:rsidP="000777E6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Responsabil:</w:t>
      </w:r>
    </w:p>
    <w:p w:rsidR="000777E6" w:rsidRDefault="000777E6" w:rsidP="000777E6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Csatlós Erzsébet - Zsófia</w:t>
      </w:r>
    </w:p>
    <w:p w:rsidR="000777E6" w:rsidRPr="000777E6" w:rsidRDefault="000777E6" w:rsidP="000777E6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Consilier educativ</w:t>
      </w:r>
    </w:p>
    <w:sectPr w:rsidR="000777E6" w:rsidRPr="000777E6" w:rsidSect="00BD6498">
      <w:headerReference w:type="default" r:id="rId8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9E3" w:rsidRDefault="005159E3" w:rsidP="00B43289">
      <w:pPr>
        <w:spacing w:after="0" w:line="240" w:lineRule="auto"/>
      </w:pPr>
      <w:r>
        <w:separator/>
      </w:r>
    </w:p>
  </w:endnote>
  <w:endnote w:type="continuationSeparator" w:id="0">
    <w:p w:rsidR="005159E3" w:rsidRDefault="005159E3" w:rsidP="00B43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9E3" w:rsidRDefault="005159E3" w:rsidP="00B43289">
      <w:pPr>
        <w:spacing w:after="0" w:line="240" w:lineRule="auto"/>
      </w:pPr>
      <w:r>
        <w:separator/>
      </w:r>
    </w:p>
  </w:footnote>
  <w:footnote w:type="continuationSeparator" w:id="0">
    <w:p w:rsidR="005159E3" w:rsidRDefault="005159E3" w:rsidP="00B43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89" w:rsidRPr="00B43289" w:rsidRDefault="005B2318" w:rsidP="005B2318">
    <w:pPr>
      <w:widowControl w:val="0"/>
      <w:spacing w:after="0" w:line="240" w:lineRule="auto"/>
      <w:rPr>
        <w:lang w:val="ro-RO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-239395</wp:posOffset>
          </wp:positionH>
          <wp:positionV relativeFrom="paragraph">
            <wp:posOffset>-113665</wp:posOffset>
          </wp:positionV>
          <wp:extent cx="1181735" cy="1095375"/>
          <wp:effectExtent l="0" t="0" r="0" b="0"/>
          <wp:wrapSquare wrapText="bothSides"/>
          <wp:docPr id="1" name="Picture 0" descr="teglas_cimer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teglas_cimer[1]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73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3289">
      <w:t xml:space="preserve">                                 </w:t>
    </w:r>
    <w:r w:rsidR="00B43289">
      <w:rPr>
        <w:sz w:val="20"/>
        <w:lang w:val="pt-BR"/>
      </w:rPr>
      <w:t>LICEUL TEORETIC</w:t>
    </w:r>
    <w:r w:rsidR="00B43289" w:rsidRPr="002177DC">
      <w:rPr>
        <w:sz w:val="20"/>
        <w:lang w:val="pt-BR"/>
      </w:rPr>
      <w:t xml:space="preserve"> „TÉGLÁS GÁBOR”</w:t>
    </w:r>
    <w:r w:rsidR="00B43289">
      <w:rPr>
        <w:sz w:val="20"/>
        <w:lang w:val="pt-BR"/>
      </w:rPr>
      <w:t xml:space="preserve">      </w:t>
    </w:r>
    <w:r>
      <w:rPr>
        <w:sz w:val="20"/>
        <w:lang w:val="pt-BR"/>
      </w:rPr>
      <w:t xml:space="preserve">                                                                                                        Avizat,</w:t>
    </w:r>
    <w:r w:rsidR="00B43289">
      <w:rPr>
        <w:sz w:val="20"/>
        <w:lang w:val="pt-BR"/>
      </w:rPr>
      <w:t xml:space="preserve">                                                                                                                </w:t>
    </w:r>
  </w:p>
  <w:p w:rsidR="005B2318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</w:t>
    </w:r>
    <w:r w:rsidR="005B2318">
      <w:rPr>
        <w:sz w:val="20"/>
        <w:lang w:val="pt-BR"/>
      </w:rPr>
      <w:t xml:space="preserve">                         </w:t>
    </w:r>
    <w:r w:rsidRPr="002177DC">
      <w:rPr>
        <w:sz w:val="20"/>
        <w:lang w:val="pt-BR"/>
      </w:rPr>
      <w:t>330055,</w:t>
    </w:r>
    <w:r w:rsidR="005B2318">
      <w:rPr>
        <w:sz w:val="20"/>
        <w:lang w:val="pt-BR"/>
      </w:rPr>
      <w:t xml:space="preserve"> DEVA,  ALEEA. ANEMONELOR  NR.57ª                                                                                          Președinte al Consiliului de Administrație</w:t>
    </w:r>
  </w:p>
  <w:p w:rsidR="00B43289" w:rsidRPr="002177DC" w:rsidRDefault="005B2318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     </w:t>
    </w:r>
    <w:r w:rsidR="00B43289" w:rsidRPr="002177DC">
      <w:rPr>
        <w:sz w:val="20"/>
        <w:lang w:val="pt-BR"/>
      </w:rPr>
      <w:t>Jud. HUNEDOARA, ROMÂNIA</w:t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  <w:t xml:space="preserve">     Prof. Kocsis Attila-Levente</w:t>
    </w:r>
  </w:p>
  <w:p w:rsidR="00B43289" w:rsidRPr="002177DC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</w:t>
    </w:r>
    <w:r w:rsidR="005B2318">
      <w:rPr>
        <w:sz w:val="20"/>
        <w:lang w:val="pt-BR"/>
      </w:rPr>
      <w:t xml:space="preserve">     </w:t>
    </w:r>
    <w:r w:rsidRPr="002177DC">
      <w:rPr>
        <w:sz w:val="20"/>
        <w:lang w:val="pt-BR"/>
      </w:rPr>
      <w:t>Cod fiscal: 17968592</w:t>
    </w:r>
  </w:p>
  <w:p w:rsidR="005B2318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</w:t>
    </w:r>
    <w:r w:rsidR="005B2318">
      <w:rPr>
        <w:sz w:val="20"/>
        <w:lang w:val="pt-BR"/>
      </w:rPr>
      <w:t xml:space="preserve">     </w:t>
    </w:r>
    <w:r w:rsidRPr="002177DC">
      <w:rPr>
        <w:sz w:val="20"/>
        <w:lang w:val="pt-BR"/>
      </w:rPr>
      <w:t>Tel/fax 0254/228080</w:t>
    </w:r>
  </w:p>
  <w:p w:rsidR="00B43289" w:rsidRPr="005B2318" w:rsidRDefault="005B2318" w:rsidP="005B2318">
    <w:pPr>
      <w:widowControl w:val="0"/>
      <w:spacing w:after="0" w:line="240" w:lineRule="auto"/>
      <w:rPr>
        <w:sz w:val="20"/>
        <w:lang w:val="pt-BR"/>
      </w:rPr>
    </w:pPr>
    <w:r>
      <w:rPr>
        <w:color w:val="000000"/>
        <w:lang w:val="hu-HU"/>
      </w:rPr>
      <w:t xml:space="preserve">                                 </w:t>
    </w:r>
    <w:r w:rsidR="00B43289" w:rsidRPr="005E4169">
      <w:rPr>
        <w:color w:val="000000"/>
        <w:lang w:val="hu-HU"/>
      </w:rPr>
      <w:t xml:space="preserve">e-mail: </w:t>
    </w:r>
    <w:hyperlink r:id="rId2" w:history="1">
      <w:r w:rsidR="00B43289" w:rsidRPr="00BC49D8">
        <w:rPr>
          <w:rStyle w:val="Hyperlink"/>
          <w:lang w:val="pt-BR"/>
        </w:rPr>
        <w:t>devatgi@yahoo.com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498"/>
    <w:rsid w:val="0002793F"/>
    <w:rsid w:val="000777E6"/>
    <w:rsid w:val="00086B6B"/>
    <w:rsid w:val="000953C6"/>
    <w:rsid w:val="000A1653"/>
    <w:rsid w:val="000A5BAB"/>
    <w:rsid w:val="000A72A4"/>
    <w:rsid w:val="000C0DB9"/>
    <w:rsid w:val="000E05A8"/>
    <w:rsid w:val="000F692A"/>
    <w:rsid w:val="0010043D"/>
    <w:rsid w:val="0011760D"/>
    <w:rsid w:val="00122FE3"/>
    <w:rsid w:val="001324C4"/>
    <w:rsid w:val="001359D8"/>
    <w:rsid w:val="0014320F"/>
    <w:rsid w:val="001434CA"/>
    <w:rsid w:val="00150D04"/>
    <w:rsid w:val="0016487C"/>
    <w:rsid w:val="001764F8"/>
    <w:rsid w:val="00181D2D"/>
    <w:rsid w:val="0019078B"/>
    <w:rsid w:val="001A403E"/>
    <w:rsid w:val="001C072B"/>
    <w:rsid w:val="001C0C9F"/>
    <w:rsid w:val="001C27A8"/>
    <w:rsid w:val="001C4FAD"/>
    <w:rsid w:val="001C6092"/>
    <w:rsid w:val="001D505A"/>
    <w:rsid w:val="001F1D5D"/>
    <w:rsid w:val="001F7B2C"/>
    <w:rsid w:val="00212EDD"/>
    <w:rsid w:val="00226F1E"/>
    <w:rsid w:val="0023468C"/>
    <w:rsid w:val="002431E0"/>
    <w:rsid w:val="00247B1E"/>
    <w:rsid w:val="002841D5"/>
    <w:rsid w:val="00291E06"/>
    <w:rsid w:val="002A22FA"/>
    <w:rsid w:val="002A6B79"/>
    <w:rsid w:val="002C4E3E"/>
    <w:rsid w:val="002D27B2"/>
    <w:rsid w:val="002D4AB1"/>
    <w:rsid w:val="002D75EB"/>
    <w:rsid w:val="002E3738"/>
    <w:rsid w:val="002F2FE6"/>
    <w:rsid w:val="00306759"/>
    <w:rsid w:val="00325F9C"/>
    <w:rsid w:val="00341F9C"/>
    <w:rsid w:val="00371CC4"/>
    <w:rsid w:val="003D46B3"/>
    <w:rsid w:val="003D6299"/>
    <w:rsid w:val="003F4909"/>
    <w:rsid w:val="004152B7"/>
    <w:rsid w:val="00442CB4"/>
    <w:rsid w:val="004552F5"/>
    <w:rsid w:val="004762A2"/>
    <w:rsid w:val="0049154F"/>
    <w:rsid w:val="00497758"/>
    <w:rsid w:val="004A32B5"/>
    <w:rsid w:val="004B2808"/>
    <w:rsid w:val="004B4785"/>
    <w:rsid w:val="004C34B6"/>
    <w:rsid w:val="004C7CA2"/>
    <w:rsid w:val="004D42EF"/>
    <w:rsid w:val="004E1411"/>
    <w:rsid w:val="004E7D07"/>
    <w:rsid w:val="004F7A37"/>
    <w:rsid w:val="005159E3"/>
    <w:rsid w:val="00521CB1"/>
    <w:rsid w:val="00524F90"/>
    <w:rsid w:val="00547896"/>
    <w:rsid w:val="005514D7"/>
    <w:rsid w:val="005545F4"/>
    <w:rsid w:val="00556F2D"/>
    <w:rsid w:val="005642D1"/>
    <w:rsid w:val="00583498"/>
    <w:rsid w:val="00590A92"/>
    <w:rsid w:val="0059614B"/>
    <w:rsid w:val="005A0D98"/>
    <w:rsid w:val="005A17D1"/>
    <w:rsid w:val="005B2318"/>
    <w:rsid w:val="005C2827"/>
    <w:rsid w:val="005C6052"/>
    <w:rsid w:val="005C7EE2"/>
    <w:rsid w:val="005D191A"/>
    <w:rsid w:val="005D4448"/>
    <w:rsid w:val="005D5EF5"/>
    <w:rsid w:val="005E022B"/>
    <w:rsid w:val="005E0AEC"/>
    <w:rsid w:val="005E785C"/>
    <w:rsid w:val="00603899"/>
    <w:rsid w:val="00604913"/>
    <w:rsid w:val="00613B11"/>
    <w:rsid w:val="00624622"/>
    <w:rsid w:val="00625D70"/>
    <w:rsid w:val="006453F8"/>
    <w:rsid w:val="006516C0"/>
    <w:rsid w:val="00653980"/>
    <w:rsid w:val="006649EB"/>
    <w:rsid w:val="00694A4A"/>
    <w:rsid w:val="006B2803"/>
    <w:rsid w:val="006C7E99"/>
    <w:rsid w:val="006D0233"/>
    <w:rsid w:val="006E7AFB"/>
    <w:rsid w:val="0070638D"/>
    <w:rsid w:val="00710495"/>
    <w:rsid w:val="00712AA8"/>
    <w:rsid w:val="007157BE"/>
    <w:rsid w:val="00727937"/>
    <w:rsid w:val="0074184E"/>
    <w:rsid w:val="00750CD7"/>
    <w:rsid w:val="00756B31"/>
    <w:rsid w:val="00761FC5"/>
    <w:rsid w:val="00764185"/>
    <w:rsid w:val="007835AD"/>
    <w:rsid w:val="007B00EC"/>
    <w:rsid w:val="007C0B7C"/>
    <w:rsid w:val="007C449B"/>
    <w:rsid w:val="00803464"/>
    <w:rsid w:val="008201DD"/>
    <w:rsid w:val="008461A7"/>
    <w:rsid w:val="00846234"/>
    <w:rsid w:val="008509C1"/>
    <w:rsid w:val="00851462"/>
    <w:rsid w:val="00876EFB"/>
    <w:rsid w:val="00880D19"/>
    <w:rsid w:val="00884A2A"/>
    <w:rsid w:val="008A2BAA"/>
    <w:rsid w:val="008A4406"/>
    <w:rsid w:val="008A53F6"/>
    <w:rsid w:val="008B1216"/>
    <w:rsid w:val="008C39E4"/>
    <w:rsid w:val="0092030F"/>
    <w:rsid w:val="00927AE6"/>
    <w:rsid w:val="00945EB3"/>
    <w:rsid w:val="0094780D"/>
    <w:rsid w:val="0096313B"/>
    <w:rsid w:val="00976B4E"/>
    <w:rsid w:val="00984AB5"/>
    <w:rsid w:val="009C76BC"/>
    <w:rsid w:val="009E683E"/>
    <w:rsid w:val="009E7C41"/>
    <w:rsid w:val="00A00DD6"/>
    <w:rsid w:val="00A1510A"/>
    <w:rsid w:val="00A33BED"/>
    <w:rsid w:val="00A344D0"/>
    <w:rsid w:val="00A40057"/>
    <w:rsid w:val="00A4165D"/>
    <w:rsid w:val="00A4494F"/>
    <w:rsid w:val="00A643B2"/>
    <w:rsid w:val="00A66F35"/>
    <w:rsid w:val="00A86776"/>
    <w:rsid w:val="00AA38C2"/>
    <w:rsid w:val="00AA4321"/>
    <w:rsid w:val="00AA5AC2"/>
    <w:rsid w:val="00AB2E38"/>
    <w:rsid w:val="00AD6A73"/>
    <w:rsid w:val="00AE2248"/>
    <w:rsid w:val="00B31D5B"/>
    <w:rsid w:val="00B43289"/>
    <w:rsid w:val="00B60C37"/>
    <w:rsid w:val="00BC69AE"/>
    <w:rsid w:val="00BD6498"/>
    <w:rsid w:val="00BE425F"/>
    <w:rsid w:val="00C071B1"/>
    <w:rsid w:val="00C073AB"/>
    <w:rsid w:val="00C10E86"/>
    <w:rsid w:val="00C21AC3"/>
    <w:rsid w:val="00C42BDD"/>
    <w:rsid w:val="00C70B1D"/>
    <w:rsid w:val="00C76940"/>
    <w:rsid w:val="00C91347"/>
    <w:rsid w:val="00C964B4"/>
    <w:rsid w:val="00CB4826"/>
    <w:rsid w:val="00CC0C53"/>
    <w:rsid w:val="00CD7AD8"/>
    <w:rsid w:val="00CE45B9"/>
    <w:rsid w:val="00CF5E99"/>
    <w:rsid w:val="00CF6377"/>
    <w:rsid w:val="00D26FEB"/>
    <w:rsid w:val="00D651B3"/>
    <w:rsid w:val="00D70417"/>
    <w:rsid w:val="00D7794E"/>
    <w:rsid w:val="00D8054B"/>
    <w:rsid w:val="00D93953"/>
    <w:rsid w:val="00DB193A"/>
    <w:rsid w:val="00DB4942"/>
    <w:rsid w:val="00DC251F"/>
    <w:rsid w:val="00DC4C6A"/>
    <w:rsid w:val="00DC59A5"/>
    <w:rsid w:val="00DD01D7"/>
    <w:rsid w:val="00DD5C75"/>
    <w:rsid w:val="00DE4224"/>
    <w:rsid w:val="00DE69DD"/>
    <w:rsid w:val="00DE6A57"/>
    <w:rsid w:val="00DF328D"/>
    <w:rsid w:val="00DF67BD"/>
    <w:rsid w:val="00DF74D3"/>
    <w:rsid w:val="00E04BAE"/>
    <w:rsid w:val="00E23340"/>
    <w:rsid w:val="00E4599F"/>
    <w:rsid w:val="00E55D8C"/>
    <w:rsid w:val="00E566C9"/>
    <w:rsid w:val="00E70286"/>
    <w:rsid w:val="00E75404"/>
    <w:rsid w:val="00E76A3C"/>
    <w:rsid w:val="00E91E59"/>
    <w:rsid w:val="00EA164C"/>
    <w:rsid w:val="00EA28F3"/>
    <w:rsid w:val="00EC4E40"/>
    <w:rsid w:val="00ED25EF"/>
    <w:rsid w:val="00F03112"/>
    <w:rsid w:val="00F0681C"/>
    <w:rsid w:val="00F206D8"/>
    <w:rsid w:val="00F25C2E"/>
    <w:rsid w:val="00F26BBB"/>
    <w:rsid w:val="00F62416"/>
    <w:rsid w:val="00F66E1C"/>
    <w:rsid w:val="00F80BD5"/>
    <w:rsid w:val="00F8597D"/>
    <w:rsid w:val="00F9272B"/>
    <w:rsid w:val="00FA1AFA"/>
    <w:rsid w:val="00FB0374"/>
    <w:rsid w:val="00FE5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498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498"/>
    <w:rPr>
      <w:rFonts w:ascii="Tahoma" w:eastAsia="Calibri" w:hAnsi="Tahoma" w:cs="Tahoma"/>
      <w:sz w:val="16"/>
      <w:szCs w:val="16"/>
      <w:lang w:val="en-GB"/>
    </w:rPr>
  </w:style>
  <w:style w:type="character" w:customStyle="1" w:styleId="email">
    <w:name w:val="email"/>
    <w:basedOn w:val="DefaultParagraphFont"/>
    <w:rsid w:val="008461A7"/>
  </w:style>
  <w:style w:type="character" w:styleId="Hyperlink">
    <w:name w:val="Hyperlink"/>
    <w:basedOn w:val="DefaultParagraphFont"/>
    <w:rsid w:val="008461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3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289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B43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3289"/>
    <w:rPr>
      <w:sz w:val="22"/>
      <w:szCs w:val="22"/>
      <w:lang w:val="en-GB"/>
    </w:rPr>
  </w:style>
  <w:style w:type="paragraph" w:customStyle="1" w:styleId="TableContents">
    <w:name w:val="Table Contents"/>
    <w:basedOn w:val="Normal"/>
    <w:rsid w:val="0049154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4494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vatg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299DCB-B765-4143-A528-C69841B3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2690</CharactersWithSpaces>
  <SharedDoc>false</SharedDoc>
  <HLinks>
    <vt:vector size="6" baseType="variant">
      <vt:variant>
        <vt:i4>6226013</vt:i4>
      </vt:variant>
      <vt:variant>
        <vt:i4>0</vt:i4>
      </vt:variant>
      <vt:variant>
        <vt:i4>0</vt:i4>
      </vt:variant>
      <vt:variant>
        <vt:i4>5</vt:i4>
      </vt:variant>
      <vt:variant>
        <vt:lpwstr>mailto:itey_kal@yahoo.com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teglas</cp:lastModifiedBy>
  <cp:revision>3</cp:revision>
  <dcterms:created xsi:type="dcterms:W3CDTF">2018-03-01T22:10:00Z</dcterms:created>
  <dcterms:modified xsi:type="dcterms:W3CDTF">2018-03-02T08:14:00Z</dcterms:modified>
</cp:coreProperties>
</file>