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498" w:rsidRPr="00386B6C" w:rsidRDefault="00BD6498" w:rsidP="00BD6498">
      <w:pPr>
        <w:spacing w:after="0"/>
        <w:rPr>
          <w:rFonts w:ascii="Times New Roman" w:hAnsi="Times New Roman"/>
          <w:sz w:val="24"/>
          <w:szCs w:val="24"/>
          <w:lang w:val="ro-RO"/>
        </w:rPr>
      </w:pPr>
      <w:r w:rsidRPr="00386B6C">
        <w:rPr>
          <w:rFonts w:ascii="Times New Roman" w:hAnsi="Times New Roman"/>
          <w:sz w:val="24"/>
          <w:szCs w:val="24"/>
          <w:lang w:val="ro-RO"/>
        </w:rPr>
        <w:t xml:space="preserve">        </w:t>
      </w:r>
    </w:p>
    <w:p w:rsidR="00BD6498" w:rsidRPr="00386B6C" w:rsidRDefault="00BD6498" w:rsidP="00761FC5">
      <w:pPr>
        <w:spacing w:after="0"/>
        <w:jc w:val="center"/>
        <w:rPr>
          <w:rFonts w:ascii="Times New Roman" w:hAnsi="Times New Roman"/>
          <w:sz w:val="24"/>
          <w:szCs w:val="24"/>
          <w:lang w:val="pt-BR"/>
        </w:rPr>
      </w:pPr>
      <w:r w:rsidRPr="00386B6C">
        <w:rPr>
          <w:rFonts w:ascii="Times New Roman" w:hAnsi="Times New Roman"/>
          <w:sz w:val="24"/>
          <w:szCs w:val="24"/>
          <w:lang w:val="ro-RO"/>
        </w:rPr>
        <w:t>PROGRAMUL DE ACTIVITĂŢI AL SĂPTĂMÂNII</w:t>
      </w:r>
    </w:p>
    <w:p w:rsidR="00BD6498" w:rsidRPr="00386B6C" w:rsidRDefault="00BD649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386B6C">
        <w:rPr>
          <w:rFonts w:ascii="Times New Roman" w:hAnsi="Times New Roman"/>
          <w:sz w:val="24"/>
          <w:szCs w:val="24"/>
          <w:lang w:val="ro-RO"/>
        </w:rPr>
        <w:t>„SĂ ŞTI</w:t>
      </w:r>
      <w:r w:rsidR="004B2808" w:rsidRPr="00386B6C">
        <w:rPr>
          <w:rFonts w:ascii="Times New Roman" w:hAnsi="Times New Roman"/>
          <w:sz w:val="24"/>
          <w:szCs w:val="24"/>
          <w:lang w:val="ro-RO"/>
        </w:rPr>
        <w:t>I MAI MULTE, SĂ FII MAI BUN” – 12.03-16.03.2018</w:t>
      </w:r>
    </w:p>
    <w:p w:rsidR="005B2318" w:rsidRPr="00386B6C" w:rsidRDefault="005B2318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  <w:r w:rsidRPr="00386B6C">
        <w:rPr>
          <w:rFonts w:ascii="Times New Roman" w:hAnsi="Times New Roman"/>
          <w:sz w:val="24"/>
          <w:szCs w:val="24"/>
          <w:lang w:val="ro-RO"/>
        </w:rPr>
        <w:t>Nivel liceal</w:t>
      </w:r>
    </w:p>
    <w:p w:rsidR="00976B4E" w:rsidRPr="00386B6C" w:rsidRDefault="00976B4E" w:rsidP="00BD6498">
      <w:pPr>
        <w:spacing w:after="0"/>
        <w:jc w:val="center"/>
        <w:rPr>
          <w:rFonts w:ascii="Times New Roman" w:hAnsi="Times New Roman"/>
          <w:sz w:val="24"/>
          <w:szCs w:val="24"/>
          <w:lang w:val="ro-R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1"/>
        <w:gridCol w:w="2977"/>
        <w:gridCol w:w="2977"/>
        <w:gridCol w:w="2551"/>
        <w:gridCol w:w="2552"/>
        <w:gridCol w:w="2551"/>
      </w:tblGrid>
      <w:tr w:rsidR="00BD6498" w:rsidRPr="00386B6C" w:rsidTr="00B43289">
        <w:tc>
          <w:tcPr>
            <w:tcW w:w="1701" w:type="dxa"/>
            <w:tcBorders>
              <w:tl2br w:val="single" w:sz="4" w:space="0" w:color="auto"/>
            </w:tcBorders>
          </w:tcPr>
          <w:p w:rsidR="00BD6498" w:rsidRPr="00386B6C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                Ziua                                                </w:t>
            </w:r>
          </w:p>
          <w:p w:rsidR="00BD6498" w:rsidRPr="00386B6C" w:rsidRDefault="00BD6498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2977" w:type="dxa"/>
          </w:tcPr>
          <w:p w:rsidR="00BD6498" w:rsidRPr="00386B6C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LUNI</w:t>
            </w:r>
          </w:p>
          <w:p w:rsidR="00BD6498" w:rsidRPr="00386B6C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12.03</w:t>
            </w:r>
            <w:r w:rsidR="005D4448" w:rsidRPr="00386B6C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977" w:type="dxa"/>
          </w:tcPr>
          <w:p w:rsidR="00BD6498" w:rsidRPr="00386B6C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MARŢI</w:t>
            </w:r>
          </w:p>
          <w:p w:rsidR="00BD6498" w:rsidRPr="00386B6C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13.03</w:t>
            </w:r>
            <w:r w:rsidR="005D4448" w:rsidRPr="00386B6C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386B6C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MIERCURI</w:t>
            </w:r>
          </w:p>
          <w:p w:rsidR="00BD6498" w:rsidRPr="00386B6C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14.03</w:t>
            </w:r>
            <w:r w:rsidR="005D4448" w:rsidRPr="00386B6C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2" w:type="dxa"/>
          </w:tcPr>
          <w:p w:rsidR="00BD6498" w:rsidRPr="00386B6C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JOI</w:t>
            </w:r>
          </w:p>
          <w:p w:rsidR="00BD6498" w:rsidRPr="00386B6C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15.03</w:t>
            </w:r>
            <w:r w:rsidR="005D4448" w:rsidRPr="00386B6C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2551" w:type="dxa"/>
          </w:tcPr>
          <w:p w:rsidR="00BD6498" w:rsidRPr="00386B6C" w:rsidRDefault="00BD649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VINERI</w:t>
            </w:r>
          </w:p>
          <w:p w:rsidR="00BD6498" w:rsidRPr="00386B6C" w:rsidRDefault="004B2808" w:rsidP="00BD64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16.03</w:t>
            </w:r>
            <w:r w:rsidR="005D4448" w:rsidRPr="00386B6C">
              <w:rPr>
                <w:rFonts w:ascii="Times New Roman" w:hAnsi="Times New Roman"/>
                <w:sz w:val="24"/>
                <w:szCs w:val="24"/>
                <w:lang w:val="ro-RO"/>
              </w:rPr>
              <w:t>.201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8</w:t>
            </w:r>
          </w:p>
        </w:tc>
      </w:tr>
      <w:tr w:rsidR="0049154F" w:rsidRPr="00386B6C" w:rsidTr="00B43289">
        <w:tc>
          <w:tcPr>
            <w:tcW w:w="1701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IX. MI</w:t>
            </w:r>
          </w:p>
        </w:tc>
        <w:tc>
          <w:tcPr>
            <w:tcW w:w="2977" w:type="dxa"/>
          </w:tcPr>
          <w:p w:rsidR="0049154F" w:rsidRPr="00386B6C" w:rsidRDefault="00386B6C" w:rsidP="00386B6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Vizitarea Muzeului Civilizatiei Dacice si Romane Deva</w:t>
            </w:r>
          </w:p>
        </w:tc>
        <w:tc>
          <w:tcPr>
            <w:tcW w:w="2977" w:type="dxa"/>
          </w:tcPr>
          <w:p w:rsidR="0049154F" w:rsidRPr="00386B6C" w:rsidRDefault="00386B6C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Parcul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Dendrologic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Simeria</w:t>
            </w:r>
            <w:proofErr w:type="spellEnd"/>
          </w:p>
        </w:tc>
        <w:tc>
          <w:tcPr>
            <w:tcW w:w="2551" w:type="dxa"/>
          </w:tcPr>
          <w:p w:rsidR="00386B6C" w:rsidRPr="00386B6C" w:rsidRDefault="00386B6C" w:rsidP="00386B6C">
            <w:pPr>
              <w:pStyle w:val="TableContents"/>
            </w:pPr>
            <w:r w:rsidRPr="00386B6C">
              <w:rPr>
                <w:lang w:val="ro-RO"/>
              </w:rPr>
              <w:t xml:space="preserve">Jocuri de socializare </w:t>
            </w:r>
            <w:r w:rsidRPr="00386B6C">
              <w:rPr>
                <w:lang w:val="hu-HU"/>
              </w:rPr>
              <w:t>(Remi, Activity, Monopoly)</w:t>
            </w:r>
          </w:p>
          <w:p w:rsidR="0049154F" w:rsidRPr="00386B6C" w:rsidRDefault="0049154F" w:rsidP="00C4231A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154F" w:rsidRPr="00386B6C" w:rsidRDefault="00386B6C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386B6C" w:rsidRDefault="00386B6C" w:rsidP="0049154F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49154F" w:rsidRPr="00386B6C" w:rsidTr="00B43289">
        <w:tc>
          <w:tcPr>
            <w:tcW w:w="1701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IX. TUR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Excursie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Cetatea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Devei</w:t>
            </w:r>
            <w:proofErr w:type="spellEnd"/>
          </w:p>
        </w:tc>
        <w:tc>
          <w:tcPr>
            <w:tcW w:w="2977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Recreere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Aqualand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Excursie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Centrul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agrement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Căprioara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jocuri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interactive</w:t>
            </w:r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 xml:space="preserve">-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jocuri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mingea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- picnic</w:t>
            </w:r>
          </w:p>
        </w:tc>
        <w:tc>
          <w:tcPr>
            <w:tcW w:w="2552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386B6C" w:rsidRDefault="0049154F" w:rsidP="0049154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49154F" w:rsidRPr="00386B6C" w:rsidTr="00B43289">
        <w:tc>
          <w:tcPr>
            <w:tcW w:w="1701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X.MI</w:t>
            </w:r>
          </w:p>
        </w:tc>
        <w:tc>
          <w:tcPr>
            <w:tcW w:w="2977" w:type="dxa"/>
          </w:tcPr>
          <w:p w:rsidR="0049154F" w:rsidRPr="00386B6C" w:rsidRDefault="0049154F" w:rsidP="0049154F">
            <w:pPr>
              <w:pStyle w:val="TableContents"/>
            </w:pPr>
            <w:r w:rsidRPr="00386B6C">
              <w:rPr>
                <w:lang w:val="ro-RO"/>
              </w:rPr>
              <w:t>Excursie în pădurea Bejan</w:t>
            </w:r>
          </w:p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977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hu-HU"/>
              </w:rPr>
              <w:t>Folclorul maghiar – activit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ăți interactive</w:t>
            </w:r>
          </w:p>
        </w:tc>
        <w:tc>
          <w:tcPr>
            <w:tcW w:w="2551" w:type="dxa"/>
          </w:tcPr>
          <w:p w:rsidR="0049154F" w:rsidRPr="00386B6C" w:rsidRDefault="0049154F" w:rsidP="0049154F">
            <w:pPr>
              <w:pStyle w:val="TableContents"/>
            </w:pPr>
            <w:r w:rsidRPr="00386B6C">
              <w:rPr>
                <w:lang w:val="ro-RO"/>
              </w:rPr>
              <w:t>Jocuri de soci</w:t>
            </w:r>
            <w:r w:rsidR="00386B6C" w:rsidRPr="00386B6C">
              <w:rPr>
                <w:lang w:val="ro-RO"/>
              </w:rPr>
              <w:t>alizare</w:t>
            </w:r>
            <w:r w:rsidRPr="00386B6C">
              <w:rPr>
                <w:lang w:val="ro-RO"/>
              </w:rPr>
              <w:t xml:space="preserve"> </w:t>
            </w:r>
            <w:r w:rsidRPr="00386B6C">
              <w:rPr>
                <w:lang w:val="hu-HU"/>
              </w:rPr>
              <w:t>(Remi, Activity, Monopoly)</w:t>
            </w:r>
          </w:p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386B6C" w:rsidRDefault="0049154F" w:rsidP="0049154F">
            <w:pPr>
              <w:pStyle w:val="TableContents"/>
            </w:pPr>
            <w:r w:rsidRPr="00386B6C">
              <w:rPr>
                <w:rFonts w:eastAsia="Times New Roman"/>
                <w:color w:val="000000"/>
              </w:rPr>
              <w:t>Maraton de cântece populare</w:t>
            </w:r>
          </w:p>
          <w:p w:rsidR="0049154F" w:rsidRPr="00386B6C" w:rsidRDefault="0049154F" w:rsidP="007C0B7C">
            <w:pPr>
              <w:pStyle w:val="TableContents"/>
            </w:pPr>
            <w:r w:rsidRPr="00386B6C">
              <w:rPr>
                <w:lang w:val="hu-HU"/>
              </w:rPr>
              <w:t>Activit</w:t>
            </w:r>
            <w:r w:rsidRPr="00386B6C">
              <w:rPr>
                <w:lang w:val="ro-RO"/>
              </w:rPr>
              <w:t xml:space="preserve">ate de consiliere și orientare profesională </w:t>
            </w:r>
            <w:r w:rsidRPr="00386B6C">
              <w:rPr>
                <w:lang w:val="hu-HU"/>
              </w:rPr>
              <w:t xml:space="preserve">  - </w:t>
            </w:r>
            <w:r w:rsidRPr="00386B6C">
              <w:rPr>
                <w:lang w:val="ro-RO"/>
              </w:rPr>
              <w:t>î</w:t>
            </w:r>
            <w:r w:rsidRPr="00386B6C">
              <w:rPr>
                <w:lang w:val="hu-HU"/>
              </w:rPr>
              <w:t xml:space="preserve">n colaborare  cu </w:t>
            </w:r>
            <w:r w:rsidRPr="00386B6C">
              <w:rPr>
                <w:lang w:val="ro-RO"/>
              </w:rPr>
              <w:t>reprezentanții OPT BANK</w:t>
            </w:r>
          </w:p>
        </w:tc>
      </w:tr>
      <w:tr w:rsidR="0049154F" w:rsidRPr="00386B6C" w:rsidTr="00B43289">
        <w:tc>
          <w:tcPr>
            <w:tcW w:w="1701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X. TUR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Descoperirea obiectivelor turistice in zona cet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  <w:lang w:val="en-US"/>
              </w:rPr>
              <w:t>atii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  <w:lang w:val="en-US"/>
              </w:rPr>
              <w:t>Deva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  Să ocrotim natura – plimbare în parcul cetatii.Studiu de caz.Relaxare in unitatea 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turistica Aqualend.</w:t>
            </w:r>
          </w:p>
        </w:tc>
        <w:tc>
          <w:tcPr>
            <w:tcW w:w="2551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 xml:space="preserve">    Să gătim împreună, gustări traditionale in cantina scolii.Activitati sportive.</w:t>
            </w:r>
          </w:p>
        </w:tc>
        <w:tc>
          <w:tcPr>
            <w:tcW w:w="2552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Vizionare de filme si reportaje din bucataria tarilor de traditie in gastronomie.</w:t>
            </w:r>
          </w:p>
        </w:tc>
      </w:tr>
      <w:tr w:rsidR="0049154F" w:rsidRPr="00386B6C" w:rsidTr="00B43289">
        <w:tc>
          <w:tcPr>
            <w:tcW w:w="1701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XI.MI-TT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Activități gastronomice în aer liber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sportive la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Căprioara</w:t>
            </w:r>
            <w:proofErr w:type="spellEnd"/>
          </w:p>
        </w:tc>
        <w:tc>
          <w:tcPr>
            <w:tcW w:w="2551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Jocuri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interactive</w:t>
            </w:r>
          </w:p>
        </w:tc>
        <w:tc>
          <w:tcPr>
            <w:tcW w:w="2552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Vizitarea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Stației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Epurare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Ape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Uzate</w:t>
            </w:r>
            <w:proofErr w:type="spellEnd"/>
          </w:p>
        </w:tc>
      </w:tr>
      <w:tr w:rsidR="0049154F" w:rsidRPr="00386B6C" w:rsidTr="00B43289">
        <w:tc>
          <w:tcPr>
            <w:tcW w:w="1701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XI.TUR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Activități gastronomice în aer liber</w:t>
            </w:r>
          </w:p>
        </w:tc>
        <w:tc>
          <w:tcPr>
            <w:tcW w:w="2977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551" w:type="dxa"/>
          </w:tcPr>
          <w:p w:rsidR="0049154F" w:rsidRPr="00386B6C" w:rsidRDefault="0049154F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Vizită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Parcul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Dendrologic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Simeria</w:t>
            </w:r>
            <w:proofErr w:type="spellEnd"/>
          </w:p>
        </w:tc>
        <w:tc>
          <w:tcPr>
            <w:tcW w:w="2552" w:type="dxa"/>
          </w:tcPr>
          <w:p w:rsidR="0049154F" w:rsidRPr="00386B6C" w:rsidRDefault="007C0B7C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49154F" w:rsidRPr="00386B6C" w:rsidRDefault="007C0B7C" w:rsidP="00C4231A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Maraton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cântece</w:t>
            </w:r>
            <w:proofErr w:type="spellEnd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populare</w:t>
            </w:r>
            <w:proofErr w:type="spellEnd"/>
          </w:p>
        </w:tc>
      </w:tr>
      <w:tr w:rsidR="007C0B7C" w:rsidRPr="00386B6C" w:rsidTr="00B43289">
        <w:tc>
          <w:tcPr>
            <w:tcW w:w="1701" w:type="dxa"/>
          </w:tcPr>
          <w:p w:rsidR="007C0B7C" w:rsidRPr="00386B6C" w:rsidRDefault="007C0B7C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XII.MI</w:t>
            </w:r>
          </w:p>
        </w:tc>
        <w:tc>
          <w:tcPr>
            <w:tcW w:w="2977" w:type="dxa"/>
          </w:tcPr>
          <w:p w:rsidR="007C0B7C" w:rsidRPr="00386B6C" w:rsidRDefault="007C0B7C" w:rsidP="001907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fr-FR"/>
              </w:rPr>
              <w:t>Excursie de studiu la Cetatea Deva.</w:t>
            </w:r>
          </w:p>
        </w:tc>
        <w:tc>
          <w:tcPr>
            <w:tcW w:w="2977" w:type="dxa"/>
          </w:tcPr>
          <w:p w:rsidR="007C0B7C" w:rsidRPr="00386B6C" w:rsidRDefault="007C0B7C">
            <w:pPr>
              <w:rPr>
                <w:rFonts w:ascii="Times New Roman" w:hAnsi="Times New Roman"/>
                <w:sz w:val="24"/>
                <w:szCs w:val="24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fr-FR"/>
              </w:rPr>
              <w:t>Dezbatere</w:t>
            </w:r>
            <w:r w:rsidRPr="00386B6C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 xml:space="preserve"> </w:t>
            </w:r>
            <w:r w:rsidRPr="00386B6C">
              <w:rPr>
                <w:rFonts w:ascii="Times New Roman" w:hAnsi="Times New Roman"/>
                <w:sz w:val="24"/>
                <w:szCs w:val="24"/>
                <w:lang w:val="fr-FR"/>
              </w:rPr>
              <w:t>pe tema: Rolul educaţiei non-formale în viaţa noastră</w:t>
            </w:r>
            <w:r w:rsidRPr="00386B6C">
              <w:rPr>
                <w:rFonts w:ascii="Times New Roman" w:hAnsi="Times New Roman"/>
                <w:b/>
                <w:sz w:val="24"/>
                <w:szCs w:val="24"/>
                <w:lang w:val="fr-FR"/>
              </w:rPr>
              <w:t>.</w:t>
            </w:r>
          </w:p>
        </w:tc>
        <w:tc>
          <w:tcPr>
            <w:tcW w:w="2551" w:type="dxa"/>
          </w:tcPr>
          <w:p w:rsidR="007C0B7C" w:rsidRPr="00386B6C" w:rsidRDefault="007C0B7C" w:rsidP="007C0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it-IT"/>
              </w:rPr>
              <w:t>Jocuri de socializare</w:t>
            </w:r>
          </w:p>
          <w:p w:rsidR="007C0B7C" w:rsidRPr="00386B6C" w:rsidRDefault="007C0B7C" w:rsidP="007C0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it-IT"/>
              </w:rPr>
              <w:t>Jocuri logice</w:t>
            </w:r>
          </w:p>
          <w:p w:rsidR="007C0B7C" w:rsidRPr="00386B6C" w:rsidRDefault="007C0B7C" w:rsidP="007C0B7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it-IT"/>
              </w:rPr>
              <w:t>Vizionare de fime</w:t>
            </w:r>
          </w:p>
        </w:tc>
        <w:tc>
          <w:tcPr>
            <w:tcW w:w="2552" w:type="dxa"/>
          </w:tcPr>
          <w:p w:rsidR="007C0B7C" w:rsidRPr="00386B6C" w:rsidRDefault="007C0B7C" w:rsidP="00C4231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7C0B7C" w:rsidRPr="00386B6C" w:rsidRDefault="007C0B7C">
            <w:pPr>
              <w:rPr>
                <w:rFonts w:ascii="Times New Roman" w:hAnsi="Times New Roman"/>
                <w:sz w:val="24"/>
                <w:szCs w:val="24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it-IT"/>
              </w:rPr>
              <w:t>Cur</w:t>
            </w: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ăţenie/</w:t>
            </w:r>
            <w:r w:rsidRPr="00386B6C">
              <w:rPr>
                <w:rFonts w:ascii="Times New Roman" w:hAnsi="Times New Roman"/>
                <w:sz w:val="24"/>
                <w:szCs w:val="24"/>
                <w:lang w:val="it-IT"/>
              </w:rPr>
              <w:t>amenajarea sălii de clasă</w:t>
            </w:r>
          </w:p>
        </w:tc>
      </w:tr>
      <w:tr w:rsidR="007C0B7C" w:rsidRPr="00386B6C" w:rsidTr="00B43289">
        <w:tc>
          <w:tcPr>
            <w:tcW w:w="1701" w:type="dxa"/>
          </w:tcPr>
          <w:p w:rsidR="007C0B7C" w:rsidRPr="00386B6C" w:rsidRDefault="007C0B7C" w:rsidP="00E7540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XII. Tur.</w:t>
            </w:r>
          </w:p>
        </w:tc>
        <w:tc>
          <w:tcPr>
            <w:tcW w:w="2977" w:type="dxa"/>
          </w:tcPr>
          <w:p w:rsidR="007C0B7C" w:rsidRPr="00386B6C" w:rsidRDefault="007C0B7C" w:rsidP="0019078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Vizitarea Muzeului Civilizatiei Dacice si Romane Deva</w:t>
            </w:r>
          </w:p>
        </w:tc>
        <w:tc>
          <w:tcPr>
            <w:tcW w:w="2977" w:type="dxa"/>
          </w:tcPr>
          <w:p w:rsidR="007C0B7C" w:rsidRPr="00386B6C" w:rsidRDefault="007C0B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Vizitarea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Cetatii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Deva</w:t>
            </w:r>
            <w:proofErr w:type="spellEnd"/>
          </w:p>
        </w:tc>
        <w:tc>
          <w:tcPr>
            <w:tcW w:w="2551" w:type="dxa"/>
          </w:tcPr>
          <w:p w:rsidR="007C0B7C" w:rsidRPr="00386B6C" w:rsidRDefault="007C0B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documentare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2552" w:type="dxa"/>
          </w:tcPr>
          <w:p w:rsidR="007C0B7C" w:rsidRPr="00386B6C" w:rsidRDefault="007C0B7C" w:rsidP="00BD649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386B6C">
              <w:rPr>
                <w:rFonts w:ascii="Times New Roman" w:hAnsi="Times New Roman"/>
                <w:sz w:val="24"/>
                <w:szCs w:val="24"/>
                <w:lang w:val="ro-RO"/>
              </w:rPr>
              <w:t>Participare la proiectul de nivel școlar ”Eroi de azi și de altă dată”</w:t>
            </w:r>
          </w:p>
        </w:tc>
        <w:tc>
          <w:tcPr>
            <w:tcW w:w="2551" w:type="dxa"/>
          </w:tcPr>
          <w:p w:rsidR="007C0B7C" w:rsidRPr="00386B6C" w:rsidRDefault="007C0B7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Vizitarea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Parcului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dendrologic</w:t>
            </w:r>
            <w:proofErr w:type="spellEnd"/>
            <w:r w:rsidRPr="00386B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86B6C">
              <w:rPr>
                <w:rFonts w:ascii="Times New Roman" w:hAnsi="Times New Roman"/>
                <w:sz w:val="24"/>
                <w:szCs w:val="24"/>
              </w:rPr>
              <w:t>Simeria</w:t>
            </w:r>
            <w:proofErr w:type="spellEnd"/>
          </w:p>
        </w:tc>
      </w:tr>
    </w:tbl>
    <w:p w:rsidR="00556F2D" w:rsidRDefault="00556F2D" w:rsidP="00BD6498">
      <w:pPr>
        <w:rPr>
          <w:rFonts w:ascii="Times New Roman" w:hAnsi="Times New Roman"/>
          <w:sz w:val="24"/>
          <w:szCs w:val="24"/>
          <w:lang w:val="ro-RO"/>
        </w:rPr>
      </w:pPr>
    </w:p>
    <w:p w:rsidR="00386B6C" w:rsidRDefault="00386B6C" w:rsidP="00386B6C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Responsabil:</w:t>
      </w:r>
    </w:p>
    <w:p w:rsidR="00386B6C" w:rsidRDefault="00386B6C" w:rsidP="00386B6C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Prof. Csatlós Erzsébet - Zsófia</w:t>
      </w:r>
    </w:p>
    <w:p w:rsidR="00386B6C" w:rsidRPr="000777E6" w:rsidRDefault="00386B6C" w:rsidP="00386B6C">
      <w:pPr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Consilier educativ</w:t>
      </w:r>
    </w:p>
    <w:p w:rsidR="00386B6C" w:rsidRPr="00386B6C" w:rsidRDefault="00386B6C" w:rsidP="00BD6498">
      <w:pPr>
        <w:rPr>
          <w:rFonts w:ascii="Times New Roman" w:hAnsi="Times New Roman"/>
          <w:sz w:val="24"/>
          <w:szCs w:val="24"/>
          <w:lang w:val="ro-RO"/>
        </w:rPr>
      </w:pPr>
    </w:p>
    <w:sectPr w:rsidR="00386B6C" w:rsidRPr="00386B6C" w:rsidSect="00BD6498">
      <w:headerReference w:type="default" r:id="rId8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590" w:rsidRDefault="00310590" w:rsidP="00B43289">
      <w:pPr>
        <w:spacing w:after="0" w:line="240" w:lineRule="auto"/>
      </w:pPr>
      <w:r>
        <w:separator/>
      </w:r>
    </w:p>
  </w:endnote>
  <w:endnote w:type="continuationSeparator" w:id="0">
    <w:p w:rsidR="00310590" w:rsidRDefault="00310590" w:rsidP="00B432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590" w:rsidRDefault="00310590" w:rsidP="00B43289">
      <w:pPr>
        <w:spacing w:after="0" w:line="240" w:lineRule="auto"/>
      </w:pPr>
      <w:r>
        <w:separator/>
      </w:r>
    </w:p>
  </w:footnote>
  <w:footnote w:type="continuationSeparator" w:id="0">
    <w:p w:rsidR="00310590" w:rsidRDefault="00310590" w:rsidP="00B432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3289" w:rsidRPr="00B43289" w:rsidRDefault="005B2318" w:rsidP="005B2318">
    <w:pPr>
      <w:widowControl w:val="0"/>
      <w:spacing w:after="0" w:line="240" w:lineRule="auto"/>
      <w:rPr>
        <w:lang w:val="ro-RO"/>
      </w:rPr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-239395</wp:posOffset>
          </wp:positionH>
          <wp:positionV relativeFrom="paragraph">
            <wp:posOffset>-113665</wp:posOffset>
          </wp:positionV>
          <wp:extent cx="1181735" cy="1095375"/>
          <wp:effectExtent l="0" t="0" r="0" b="0"/>
          <wp:wrapSquare wrapText="bothSides"/>
          <wp:docPr id="1" name="Picture 0" descr="teglas_cimer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teglas_cimer[1]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73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43289">
      <w:t xml:space="preserve">                                 </w:t>
    </w:r>
    <w:r w:rsidR="00B43289">
      <w:rPr>
        <w:sz w:val="20"/>
        <w:lang w:val="pt-BR"/>
      </w:rPr>
      <w:t>LICEUL TEORETIC</w:t>
    </w:r>
    <w:r w:rsidR="00B43289" w:rsidRPr="002177DC">
      <w:rPr>
        <w:sz w:val="20"/>
        <w:lang w:val="pt-BR"/>
      </w:rPr>
      <w:t xml:space="preserve"> „TÉGLÁS GÁBOR”</w:t>
    </w:r>
    <w:r w:rsidR="00B43289">
      <w:rPr>
        <w:sz w:val="20"/>
        <w:lang w:val="pt-BR"/>
      </w:rPr>
      <w:t xml:space="preserve">      </w:t>
    </w:r>
    <w:r>
      <w:rPr>
        <w:sz w:val="20"/>
        <w:lang w:val="pt-BR"/>
      </w:rPr>
      <w:t xml:space="preserve">                                                                                                        Avizat,</w:t>
    </w:r>
    <w:r w:rsidR="00B43289">
      <w:rPr>
        <w:sz w:val="20"/>
        <w:lang w:val="pt-BR"/>
      </w:rPr>
      <w:t xml:space="preserve">                                                                                                                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</w:t>
    </w:r>
    <w:r w:rsidR="005B2318">
      <w:rPr>
        <w:sz w:val="20"/>
        <w:lang w:val="pt-BR"/>
      </w:rPr>
      <w:t xml:space="preserve">                         </w:t>
    </w:r>
    <w:r w:rsidRPr="002177DC">
      <w:rPr>
        <w:sz w:val="20"/>
        <w:lang w:val="pt-BR"/>
      </w:rPr>
      <w:t>330055,</w:t>
    </w:r>
    <w:r w:rsidR="005B2318">
      <w:rPr>
        <w:sz w:val="20"/>
        <w:lang w:val="pt-BR"/>
      </w:rPr>
      <w:t xml:space="preserve"> DEVA,  ALEEA. ANEMONELOR  NR.57ª                                                                                          Președinte al Consiliului de Administrație</w:t>
    </w:r>
  </w:p>
  <w:p w:rsidR="00B43289" w:rsidRPr="002177DC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     </w:t>
    </w:r>
    <w:r w:rsidR="00B43289" w:rsidRPr="002177DC">
      <w:rPr>
        <w:sz w:val="20"/>
        <w:lang w:val="pt-BR"/>
      </w:rPr>
      <w:t>Jud. HUNEDOARA, ROMÂNIA</w:t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</w:r>
    <w:r>
      <w:rPr>
        <w:sz w:val="20"/>
        <w:lang w:val="pt-BR"/>
      </w:rPr>
      <w:tab/>
      <w:t xml:space="preserve">     Prof. Kocsis Attila-Levente</w:t>
    </w:r>
  </w:p>
  <w:p w:rsidR="00B43289" w:rsidRPr="002177DC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Cod fiscal: 17968592</w:t>
    </w:r>
  </w:p>
  <w:p w:rsidR="005B2318" w:rsidRDefault="00B43289" w:rsidP="005B2318">
    <w:pPr>
      <w:widowControl w:val="0"/>
      <w:spacing w:after="0" w:line="240" w:lineRule="auto"/>
      <w:rPr>
        <w:sz w:val="20"/>
        <w:lang w:val="pt-BR"/>
      </w:rPr>
    </w:pPr>
    <w:r>
      <w:rPr>
        <w:sz w:val="20"/>
        <w:lang w:val="pt-BR"/>
      </w:rPr>
      <w:t xml:space="preserve">                               </w:t>
    </w:r>
    <w:r w:rsidR="005B2318">
      <w:rPr>
        <w:sz w:val="20"/>
        <w:lang w:val="pt-BR"/>
      </w:rPr>
      <w:t xml:space="preserve">     </w:t>
    </w:r>
    <w:r w:rsidRPr="002177DC">
      <w:rPr>
        <w:sz w:val="20"/>
        <w:lang w:val="pt-BR"/>
      </w:rPr>
      <w:t>Tel/fax 0254/228080</w:t>
    </w:r>
  </w:p>
  <w:p w:rsidR="00B43289" w:rsidRPr="005B2318" w:rsidRDefault="005B2318" w:rsidP="005B2318">
    <w:pPr>
      <w:widowControl w:val="0"/>
      <w:spacing w:after="0" w:line="240" w:lineRule="auto"/>
      <w:rPr>
        <w:sz w:val="20"/>
        <w:lang w:val="pt-BR"/>
      </w:rPr>
    </w:pPr>
    <w:r>
      <w:rPr>
        <w:color w:val="000000"/>
        <w:lang w:val="hu-HU"/>
      </w:rPr>
      <w:t xml:space="preserve">                                 </w:t>
    </w:r>
    <w:r w:rsidR="00B43289" w:rsidRPr="005E4169">
      <w:rPr>
        <w:color w:val="000000"/>
        <w:lang w:val="hu-HU"/>
      </w:rPr>
      <w:t xml:space="preserve">e-mail: </w:t>
    </w:r>
    <w:hyperlink r:id="rId2" w:history="1">
      <w:r w:rsidR="00B43289" w:rsidRPr="00BC49D8">
        <w:rPr>
          <w:rStyle w:val="Hyperlink"/>
          <w:lang w:val="pt-BR"/>
        </w:rPr>
        <w:t>devatgi@yahoo.com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6498"/>
    <w:rsid w:val="0002793F"/>
    <w:rsid w:val="00086B6B"/>
    <w:rsid w:val="000953C6"/>
    <w:rsid w:val="000A1653"/>
    <w:rsid w:val="000A5BAB"/>
    <w:rsid w:val="000A72A4"/>
    <w:rsid w:val="000C0DB9"/>
    <w:rsid w:val="000E05A8"/>
    <w:rsid w:val="000F692A"/>
    <w:rsid w:val="0010043D"/>
    <w:rsid w:val="0011760D"/>
    <w:rsid w:val="00122FE3"/>
    <w:rsid w:val="001324C4"/>
    <w:rsid w:val="001359D8"/>
    <w:rsid w:val="0014320F"/>
    <w:rsid w:val="001434CA"/>
    <w:rsid w:val="00150D04"/>
    <w:rsid w:val="0016487C"/>
    <w:rsid w:val="001764F8"/>
    <w:rsid w:val="00181D2D"/>
    <w:rsid w:val="0019078B"/>
    <w:rsid w:val="001A403E"/>
    <w:rsid w:val="001C072B"/>
    <w:rsid w:val="001C0C9F"/>
    <w:rsid w:val="001C27A8"/>
    <w:rsid w:val="001C4FAD"/>
    <w:rsid w:val="001C6092"/>
    <w:rsid w:val="001D505A"/>
    <w:rsid w:val="001F1D5D"/>
    <w:rsid w:val="001F7B2C"/>
    <w:rsid w:val="00212EDD"/>
    <w:rsid w:val="00226F1E"/>
    <w:rsid w:val="0023468C"/>
    <w:rsid w:val="002431E0"/>
    <w:rsid w:val="00247B1E"/>
    <w:rsid w:val="002841D5"/>
    <w:rsid w:val="00291E06"/>
    <w:rsid w:val="002A22FA"/>
    <w:rsid w:val="002A6B79"/>
    <w:rsid w:val="002C4E3E"/>
    <w:rsid w:val="002D27B2"/>
    <w:rsid w:val="002D4AB1"/>
    <w:rsid w:val="002D75EB"/>
    <w:rsid w:val="002E3738"/>
    <w:rsid w:val="002F2FE6"/>
    <w:rsid w:val="00306759"/>
    <w:rsid w:val="00310590"/>
    <w:rsid w:val="00325F9C"/>
    <w:rsid w:val="00341F9C"/>
    <w:rsid w:val="00371CC4"/>
    <w:rsid w:val="00386B6C"/>
    <w:rsid w:val="003D6299"/>
    <w:rsid w:val="003F4909"/>
    <w:rsid w:val="004152B7"/>
    <w:rsid w:val="00442CB4"/>
    <w:rsid w:val="004552F5"/>
    <w:rsid w:val="004762A2"/>
    <w:rsid w:val="0049154F"/>
    <w:rsid w:val="00497758"/>
    <w:rsid w:val="004A32B5"/>
    <w:rsid w:val="004B2808"/>
    <w:rsid w:val="004B4785"/>
    <w:rsid w:val="004C34B6"/>
    <w:rsid w:val="004C7CA2"/>
    <w:rsid w:val="004D42EF"/>
    <w:rsid w:val="004E1411"/>
    <w:rsid w:val="004E7D07"/>
    <w:rsid w:val="004F7A37"/>
    <w:rsid w:val="00521CB1"/>
    <w:rsid w:val="00524F90"/>
    <w:rsid w:val="00547896"/>
    <w:rsid w:val="005514D7"/>
    <w:rsid w:val="005545F4"/>
    <w:rsid w:val="00556F2D"/>
    <w:rsid w:val="005642D1"/>
    <w:rsid w:val="00583498"/>
    <w:rsid w:val="00590A92"/>
    <w:rsid w:val="0059614B"/>
    <w:rsid w:val="005A0D98"/>
    <w:rsid w:val="005A17D1"/>
    <w:rsid w:val="005B2318"/>
    <w:rsid w:val="005C2827"/>
    <w:rsid w:val="005C6052"/>
    <w:rsid w:val="005C7EE2"/>
    <w:rsid w:val="005D191A"/>
    <w:rsid w:val="005D4448"/>
    <w:rsid w:val="005D5EF5"/>
    <w:rsid w:val="005E022B"/>
    <w:rsid w:val="005E0AEC"/>
    <w:rsid w:val="005E785C"/>
    <w:rsid w:val="00603899"/>
    <w:rsid w:val="00604913"/>
    <w:rsid w:val="00613B11"/>
    <w:rsid w:val="00624622"/>
    <w:rsid w:val="00625D70"/>
    <w:rsid w:val="006453F8"/>
    <w:rsid w:val="006516C0"/>
    <w:rsid w:val="00653980"/>
    <w:rsid w:val="006649EB"/>
    <w:rsid w:val="00694A4A"/>
    <w:rsid w:val="006B2803"/>
    <w:rsid w:val="006C7E99"/>
    <w:rsid w:val="006D0233"/>
    <w:rsid w:val="006E7AFB"/>
    <w:rsid w:val="0070638D"/>
    <w:rsid w:val="00710495"/>
    <w:rsid w:val="00712AA8"/>
    <w:rsid w:val="007157BE"/>
    <w:rsid w:val="00727937"/>
    <w:rsid w:val="0074184E"/>
    <w:rsid w:val="00750CD7"/>
    <w:rsid w:val="00756B31"/>
    <w:rsid w:val="00761FC5"/>
    <w:rsid w:val="00764185"/>
    <w:rsid w:val="007835AD"/>
    <w:rsid w:val="007C0B7C"/>
    <w:rsid w:val="007C449B"/>
    <w:rsid w:val="00803464"/>
    <w:rsid w:val="008201DD"/>
    <w:rsid w:val="008461A7"/>
    <w:rsid w:val="00846234"/>
    <w:rsid w:val="008509C1"/>
    <w:rsid w:val="00851462"/>
    <w:rsid w:val="00876EFB"/>
    <w:rsid w:val="00880D19"/>
    <w:rsid w:val="00884A2A"/>
    <w:rsid w:val="008A2BAA"/>
    <w:rsid w:val="008A4406"/>
    <w:rsid w:val="008A53F6"/>
    <w:rsid w:val="008B1216"/>
    <w:rsid w:val="008C39E4"/>
    <w:rsid w:val="0092030F"/>
    <w:rsid w:val="00927AE6"/>
    <w:rsid w:val="00945EB3"/>
    <w:rsid w:val="0094780D"/>
    <w:rsid w:val="0096313B"/>
    <w:rsid w:val="00976B4E"/>
    <w:rsid w:val="00984AB5"/>
    <w:rsid w:val="009C76BC"/>
    <w:rsid w:val="009E683E"/>
    <w:rsid w:val="009E7C41"/>
    <w:rsid w:val="00A00DD6"/>
    <w:rsid w:val="00A1510A"/>
    <w:rsid w:val="00A33BED"/>
    <w:rsid w:val="00A344D0"/>
    <w:rsid w:val="00A40057"/>
    <w:rsid w:val="00A4165D"/>
    <w:rsid w:val="00A643B2"/>
    <w:rsid w:val="00A66F35"/>
    <w:rsid w:val="00A86776"/>
    <w:rsid w:val="00AA38C2"/>
    <w:rsid w:val="00AA4321"/>
    <w:rsid w:val="00AA5AC2"/>
    <w:rsid w:val="00AB2E38"/>
    <w:rsid w:val="00AD6A73"/>
    <w:rsid w:val="00AE2248"/>
    <w:rsid w:val="00B31D5B"/>
    <w:rsid w:val="00B43289"/>
    <w:rsid w:val="00B60C37"/>
    <w:rsid w:val="00BC69AE"/>
    <w:rsid w:val="00BD6498"/>
    <w:rsid w:val="00BE425F"/>
    <w:rsid w:val="00C071B1"/>
    <w:rsid w:val="00C073AB"/>
    <w:rsid w:val="00C10E86"/>
    <w:rsid w:val="00C21AC3"/>
    <w:rsid w:val="00C70B1D"/>
    <w:rsid w:val="00C74CFD"/>
    <w:rsid w:val="00C76940"/>
    <w:rsid w:val="00C91347"/>
    <w:rsid w:val="00C964B4"/>
    <w:rsid w:val="00CB4826"/>
    <w:rsid w:val="00CC0C53"/>
    <w:rsid w:val="00CD7AD8"/>
    <w:rsid w:val="00CE45B9"/>
    <w:rsid w:val="00CF5E99"/>
    <w:rsid w:val="00CF6377"/>
    <w:rsid w:val="00D26FEB"/>
    <w:rsid w:val="00D651B3"/>
    <w:rsid w:val="00D70417"/>
    <w:rsid w:val="00D7794E"/>
    <w:rsid w:val="00D8054B"/>
    <w:rsid w:val="00D93953"/>
    <w:rsid w:val="00DB193A"/>
    <w:rsid w:val="00DB4942"/>
    <w:rsid w:val="00DC251F"/>
    <w:rsid w:val="00DC4C6A"/>
    <w:rsid w:val="00DC59A5"/>
    <w:rsid w:val="00DD01D7"/>
    <w:rsid w:val="00DD5C75"/>
    <w:rsid w:val="00DE4224"/>
    <w:rsid w:val="00DE69DD"/>
    <w:rsid w:val="00DE6A57"/>
    <w:rsid w:val="00DF328D"/>
    <w:rsid w:val="00DF67BD"/>
    <w:rsid w:val="00DF74D3"/>
    <w:rsid w:val="00E04BAE"/>
    <w:rsid w:val="00E23340"/>
    <w:rsid w:val="00E4599F"/>
    <w:rsid w:val="00E55D8C"/>
    <w:rsid w:val="00E566C9"/>
    <w:rsid w:val="00E70286"/>
    <w:rsid w:val="00E75404"/>
    <w:rsid w:val="00E76A3C"/>
    <w:rsid w:val="00E91E59"/>
    <w:rsid w:val="00EA164C"/>
    <w:rsid w:val="00EA28F3"/>
    <w:rsid w:val="00ED25EF"/>
    <w:rsid w:val="00F03112"/>
    <w:rsid w:val="00F0681C"/>
    <w:rsid w:val="00F206D8"/>
    <w:rsid w:val="00F25C2E"/>
    <w:rsid w:val="00F26BBB"/>
    <w:rsid w:val="00F62416"/>
    <w:rsid w:val="00F66E1C"/>
    <w:rsid w:val="00F80BD5"/>
    <w:rsid w:val="00F8597D"/>
    <w:rsid w:val="00F9272B"/>
    <w:rsid w:val="00FA1AFA"/>
    <w:rsid w:val="00FB0374"/>
    <w:rsid w:val="00FE5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498"/>
    <w:pPr>
      <w:spacing w:after="200" w:line="276" w:lineRule="auto"/>
    </w:pPr>
    <w:rPr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64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498"/>
    <w:rPr>
      <w:rFonts w:ascii="Tahoma" w:eastAsia="Calibri" w:hAnsi="Tahoma" w:cs="Tahoma"/>
      <w:sz w:val="16"/>
      <w:szCs w:val="16"/>
      <w:lang w:val="en-GB"/>
    </w:rPr>
  </w:style>
  <w:style w:type="character" w:customStyle="1" w:styleId="email">
    <w:name w:val="email"/>
    <w:basedOn w:val="DefaultParagraphFont"/>
    <w:rsid w:val="008461A7"/>
  </w:style>
  <w:style w:type="character" w:styleId="Hyperlink">
    <w:name w:val="Hyperlink"/>
    <w:basedOn w:val="DefaultParagraphFont"/>
    <w:rsid w:val="008461A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3289"/>
    <w:rPr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semiHidden/>
    <w:unhideWhenUsed/>
    <w:rsid w:val="00B432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3289"/>
    <w:rPr>
      <w:sz w:val="22"/>
      <w:szCs w:val="22"/>
      <w:lang w:val="en-GB"/>
    </w:rPr>
  </w:style>
  <w:style w:type="paragraph" w:customStyle="1" w:styleId="TableContents">
    <w:name w:val="Table Contents"/>
    <w:basedOn w:val="Normal"/>
    <w:rsid w:val="0049154F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vatg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5B7761-2DEA-4A6C-A5EC-912DDAF3E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2487</CharactersWithSpaces>
  <SharedDoc>false</SharedDoc>
  <HLinks>
    <vt:vector size="6" baseType="variant">
      <vt:variant>
        <vt:i4>6226013</vt:i4>
      </vt:variant>
      <vt:variant>
        <vt:i4>0</vt:i4>
      </vt:variant>
      <vt:variant>
        <vt:i4>0</vt:i4>
      </vt:variant>
      <vt:variant>
        <vt:i4>5</vt:i4>
      </vt:variant>
      <vt:variant>
        <vt:lpwstr>mailto:itey_kal@yahoo.com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teglas</cp:lastModifiedBy>
  <cp:revision>3</cp:revision>
  <cp:lastPrinted>2018-03-02T08:18:00Z</cp:lastPrinted>
  <dcterms:created xsi:type="dcterms:W3CDTF">2018-03-01T20:24:00Z</dcterms:created>
  <dcterms:modified xsi:type="dcterms:W3CDTF">2018-03-02T08:18:00Z</dcterms:modified>
</cp:coreProperties>
</file>