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3F0E" w:rsidRPr="001C34A7" w:rsidRDefault="00A83F0E" w:rsidP="00605099">
      <w:pPr>
        <w:pBdr>
          <w:top w:val="single" w:sz="4" w:space="1" w:color="auto"/>
        </w:pBd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345E77" w:rsidRPr="001C34A7" w:rsidRDefault="00877B34" w:rsidP="00605099">
      <w:pPr>
        <w:pBdr>
          <w:top w:val="single" w:sz="4" w:space="1" w:color="auto"/>
        </w:pBd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1C34A7">
        <w:rPr>
          <w:rFonts w:ascii="Times New Roman" w:hAnsi="Times New Roman" w:cs="Times New Roman"/>
          <w:b/>
          <w:sz w:val="52"/>
          <w:szCs w:val="52"/>
        </w:rPr>
        <w:t>ȘCOALA GIMNAZIALĂ ”ION BUTEANU” BUCEȘ</w:t>
      </w:r>
    </w:p>
    <w:p w:rsidR="00877B34" w:rsidRPr="001C34A7" w:rsidRDefault="00877B34" w:rsidP="00877B34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877B34" w:rsidRPr="001C34A7" w:rsidRDefault="00877B34" w:rsidP="00877B34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605099" w:rsidRPr="001C34A7" w:rsidRDefault="00877B34" w:rsidP="00877B34">
      <w:pPr>
        <w:jc w:val="center"/>
        <w:rPr>
          <w:rFonts w:ascii="Times New Roman" w:hAnsi="Times New Roman" w:cs="Times New Roman"/>
          <w:b/>
          <w:sz w:val="72"/>
          <w:szCs w:val="72"/>
        </w:rPr>
      </w:pPr>
      <w:r w:rsidRPr="001C34A7">
        <w:rPr>
          <w:rFonts w:ascii="Times New Roman" w:hAnsi="Times New Roman" w:cs="Times New Roman"/>
          <w:b/>
          <w:sz w:val="72"/>
          <w:szCs w:val="72"/>
        </w:rPr>
        <w:t>-ȘCOALA ALTFEL-</w:t>
      </w:r>
    </w:p>
    <w:p w:rsidR="00877B34" w:rsidRPr="001C34A7" w:rsidRDefault="00877B34" w:rsidP="00877B34">
      <w:pPr>
        <w:jc w:val="center"/>
        <w:rPr>
          <w:rFonts w:ascii="Times New Roman" w:hAnsi="Times New Roman" w:cs="Times New Roman"/>
          <w:b/>
          <w:sz w:val="72"/>
          <w:szCs w:val="72"/>
        </w:rPr>
      </w:pPr>
      <w:r w:rsidRPr="001C34A7">
        <w:rPr>
          <w:rFonts w:ascii="Times New Roman" w:hAnsi="Times New Roman" w:cs="Times New Roman"/>
          <w:b/>
          <w:sz w:val="72"/>
          <w:szCs w:val="72"/>
        </w:rPr>
        <w:t>SĂ ȘTII MAI MULTE, SĂ FII MAI BUN!”</w:t>
      </w:r>
    </w:p>
    <w:p w:rsidR="00877B34" w:rsidRPr="001C34A7" w:rsidRDefault="0029240B" w:rsidP="00877B34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1C34A7">
        <w:rPr>
          <w:rFonts w:ascii="Times New Roman" w:hAnsi="Times New Roman" w:cs="Times New Roman"/>
          <w:b/>
          <w:sz w:val="52"/>
          <w:szCs w:val="52"/>
        </w:rPr>
        <w:t>26-30</w:t>
      </w:r>
      <w:r w:rsidR="005D5C42" w:rsidRPr="001C34A7">
        <w:rPr>
          <w:rFonts w:ascii="Times New Roman" w:hAnsi="Times New Roman" w:cs="Times New Roman"/>
          <w:b/>
          <w:sz w:val="52"/>
          <w:szCs w:val="52"/>
        </w:rPr>
        <w:t xml:space="preserve"> martie 2018</w:t>
      </w:r>
    </w:p>
    <w:p w:rsidR="005D5C42" w:rsidRPr="001C34A7" w:rsidRDefault="005D5C42" w:rsidP="00877B34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305D98" w:rsidRPr="001C34A7" w:rsidRDefault="00877B34" w:rsidP="00877B34">
      <w:pPr>
        <w:pBdr>
          <w:bottom w:val="single" w:sz="4" w:space="1" w:color="auto"/>
        </w:pBd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1C34A7">
        <w:rPr>
          <w:rFonts w:ascii="Times New Roman" w:hAnsi="Times New Roman" w:cs="Times New Roman"/>
          <w:b/>
          <w:sz w:val="52"/>
          <w:szCs w:val="52"/>
        </w:rPr>
        <w:t>NIVEL GIMNAZIAL</w:t>
      </w:r>
    </w:p>
    <w:p w:rsidR="00305D98" w:rsidRPr="001C34A7" w:rsidRDefault="00305D98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GrilTabel"/>
        <w:tblW w:w="14425" w:type="dxa"/>
        <w:tblLayout w:type="fixed"/>
        <w:tblLook w:val="04A0"/>
      </w:tblPr>
      <w:tblGrid>
        <w:gridCol w:w="817"/>
        <w:gridCol w:w="1134"/>
        <w:gridCol w:w="1134"/>
        <w:gridCol w:w="567"/>
        <w:gridCol w:w="1276"/>
        <w:gridCol w:w="1276"/>
        <w:gridCol w:w="1417"/>
        <w:gridCol w:w="1418"/>
        <w:gridCol w:w="1275"/>
        <w:gridCol w:w="1276"/>
        <w:gridCol w:w="1418"/>
        <w:gridCol w:w="1417"/>
      </w:tblGrid>
      <w:tr w:rsidR="005D5C42" w:rsidRPr="001C34A7" w:rsidTr="005D5C42">
        <w:tc>
          <w:tcPr>
            <w:tcW w:w="817" w:type="dxa"/>
          </w:tcPr>
          <w:p w:rsidR="005D5C42" w:rsidRPr="001C34A7" w:rsidRDefault="005D5C42" w:rsidP="005D5C4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5D5C42" w:rsidRPr="001C34A7" w:rsidRDefault="005D5C42" w:rsidP="005D5C4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5D5C42" w:rsidRPr="001C34A7" w:rsidRDefault="005D5C42" w:rsidP="005D5C4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DATA</w:t>
            </w:r>
          </w:p>
        </w:tc>
        <w:tc>
          <w:tcPr>
            <w:tcW w:w="1134" w:type="dxa"/>
          </w:tcPr>
          <w:p w:rsidR="005D5C42" w:rsidRPr="001C34A7" w:rsidRDefault="005D5C42" w:rsidP="005D5C4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5D5C42" w:rsidRPr="001C34A7" w:rsidRDefault="005D5C42" w:rsidP="005D5C4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ZIUA</w:t>
            </w:r>
          </w:p>
          <w:p w:rsidR="005D5C42" w:rsidRPr="001C34A7" w:rsidRDefault="005D5C42" w:rsidP="005D5C4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TEMATICĂ</w:t>
            </w:r>
          </w:p>
        </w:tc>
        <w:tc>
          <w:tcPr>
            <w:tcW w:w="1134" w:type="dxa"/>
          </w:tcPr>
          <w:p w:rsidR="005D5C42" w:rsidRPr="001C34A7" w:rsidRDefault="005D5C42" w:rsidP="005D5C4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5D5C42" w:rsidRPr="001C34A7" w:rsidRDefault="005D5C42" w:rsidP="005D5C4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INTERVAL ORAR/     NR. ORE</w:t>
            </w:r>
          </w:p>
        </w:tc>
        <w:tc>
          <w:tcPr>
            <w:tcW w:w="567" w:type="dxa"/>
          </w:tcPr>
          <w:p w:rsidR="005D5C42" w:rsidRPr="001C34A7" w:rsidRDefault="005D5C42" w:rsidP="005D5C4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C</w:t>
            </w:r>
          </w:p>
          <w:p w:rsidR="005D5C42" w:rsidRPr="001C34A7" w:rsidRDefault="005D5C42" w:rsidP="005D5C4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L</w:t>
            </w:r>
          </w:p>
          <w:p w:rsidR="005D5C42" w:rsidRPr="001C34A7" w:rsidRDefault="005D5C42" w:rsidP="005D5C4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A</w:t>
            </w:r>
          </w:p>
          <w:p w:rsidR="005D5C42" w:rsidRPr="001C34A7" w:rsidRDefault="005D5C42" w:rsidP="005D5C42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 S</w:t>
            </w:r>
          </w:p>
          <w:p w:rsidR="005D5C42" w:rsidRPr="001C34A7" w:rsidRDefault="005D5C42" w:rsidP="005D5C4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A</w:t>
            </w:r>
          </w:p>
        </w:tc>
        <w:tc>
          <w:tcPr>
            <w:tcW w:w="1276" w:type="dxa"/>
          </w:tcPr>
          <w:p w:rsidR="005D5C42" w:rsidRPr="001C34A7" w:rsidRDefault="005D5C42" w:rsidP="005D5C4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5D5C42" w:rsidRPr="001C34A7" w:rsidRDefault="005D5C42" w:rsidP="005D5C4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DENUMIREA</w:t>
            </w:r>
          </w:p>
          <w:p w:rsidR="005D5C42" w:rsidRPr="001C34A7" w:rsidRDefault="005D5C42" w:rsidP="005D5C4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ACTIVITĂȚII</w:t>
            </w:r>
          </w:p>
        </w:tc>
        <w:tc>
          <w:tcPr>
            <w:tcW w:w="1276" w:type="dxa"/>
          </w:tcPr>
          <w:p w:rsidR="005D5C42" w:rsidRPr="001C34A7" w:rsidRDefault="005D5C42" w:rsidP="005D5C4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5D5C42" w:rsidRPr="001C34A7" w:rsidRDefault="005D5C42" w:rsidP="005D5C4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TIPUL</w:t>
            </w:r>
          </w:p>
          <w:p w:rsidR="005D5C42" w:rsidRPr="001C34A7" w:rsidRDefault="005D5C42" w:rsidP="005D5C4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ACTIVITĂȚII</w:t>
            </w:r>
          </w:p>
        </w:tc>
        <w:tc>
          <w:tcPr>
            <w:tcW w:w="1417" w:type="dxa"/>
          </w:tcPr>
          <w:p w:rsidR="005D5C42" w:rsidRPr="001C34A7" w:rsidRDefault="005D5C42" w:rsidP="005D5C4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MODALITATE DE ORGANIZARE ȘI DESFĂȘURARE</w:t>
            </w:r>
          </w:p>
        </w:tc>
        <w:tc>
          <w:tcPr>
            <w:tcW w:w="1418" w:type="dxa"/>
          </w:tcPr>
          <w:p w:rsidR="005D5C42" w:rsidRPr="001C34A7" w:rsidRDefault="005D5C42" w:rsidP="005D5C4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5D5C42" w:rsidRPr="001C34A7" w:rsidRDefault="005D5C42" w:rsidP="005D5C4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LOCUL DESFĂȘURĂRII</w:t>
            </w:r>
          </w:p>
        </w:tc>
        <w:tc>
          <w:tcPr>
            <w:tcW w:w="1275" w:type="dxa"/>
          </w:tcPr>
          <w:p w:rsidR="005D5C42" w:rsidRPr="001C34A7" w:rsidRDefault="005D5C42" w:rsidP="005D5C4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5D5C42" w:rsidRPr="001C34A7" w:rsidRDefault="005D5C42" w:rsidP="005D5C4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COORD.</w:t>
            </w:r>
          </w:p>
          <w:p w:rsidR="005D5C42" w:rsidRPr="001C34A7" w:rsidRDefault="005D5C42" w:rsidP="005D5C4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ACTIVITATE</w:t>
            </w:r>
          </w:p>
        </w:tc>
        <w:tc>
          <w:tcPr>
            <w:tcW w:w="1276" w:type="dxa"/>
          </w:tcPr>
          <w:p w:rsidR="005D5C42" w:rsidRPr="001C34A7" w:rsidRDefault="005D5C42" w:rsidP="005D5C4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5D5C42" w:rsidRPr="001C34A7" w:rsidRDefault="005D5C42" w:rsidP="005D5C4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INSTITUȚII PARTENERE</w:t>
            </w:r>
          </w:p>
        </w:tc>
        <w:tc>
          <w:tcPr>
            <w:tcW w:w="1418" w:type="dxa"/>
          </w:tcPr>
          <w:p w:rsidR="005D5C42" w:rsidRPr="001C34A7" w:rsidRDefault="005D5C42" w:rsidP="005D5C4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5D5C42" w:rsidRPr="001C34A7" w:rsidRDefault="005D5C42" w:rsidP="005D5C4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5D5C42" w:rsidRPr="001C34A7" w:rsidRDefault="005D5C42" w:rsidP="005D5C4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OBIECTIVE</w:t>
            </w:r>
          </w:p>
        </w:tc>
        <w:tc>
          <w:tcPr>
            <w:tcW w:w="1417" w:type="dxa"/>
          </w:tcPr>
          <w:p w:rsidR="005D5C42" w:rsidRPr="001C34A7" w:rsidRDefault="005D5C42" w:rsidP="005D5C4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5D5C42" w:rsidRPr="001C34A7" w:rsidRDefault="005D5C42" w:rsidP="005D5C4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EVALUAREA ACTIVITAȚII</w:t>
            </w:r>
          </w:p>
        </w:tc>
      </w:tr>
      <w:tr w:rsidR="005D5C42" w:rsidRPr="001C34A7" w:rsidTr="005D5C42">
        <w:trPr>
          <w:trHeight w:val="842"/>
        </w:trPr>
        <w:tc>
          <w:tcPr>
            <w:tcW w:w="817" w:type="dxa"/>
            <w:vMerge w:val="restart"/>
          </w:tcPr>
          <w:p w:rsidR="005D5C42" w:rsidRPr="001C34A7" w:rsidRDefault="005D5C42" w:rsidP="005D5C4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5C42" w:rsidRPr="001C34A7" w:rsidRDefault="005D5C42" w:rsidP="005D5C4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5C42" w:rsidRPr="001C34A7" w:rsidRDefault="005D5C42" w:rsidP="005D5C4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5C42" w:rsidRPr="001C34A7" w:rsidRDefault="005D5C42" w:rsidP="005D5C4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5C42" w:rsidRPr="001C34A7" w:rsidRDefault="005D5C42" w:rsidP="005D5C4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5C42" w:rsidRPr="001C34A7" w:rsidRDefault="005D5C42" w:rsidP="005D5C4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5C42" w:rsidRPr="001C34A7" w:rsidRDefault="005D5C42" w:rsidP="005D5C4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5C42" w:rsidRPr="001C34A7" w:rsidRDefault="005D5C42" w:rsidP="005D5C4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5C42" w:rsidRPr="001C34A7" w:rsidRDefault="005D5C42" w:rsidP="005D5C4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5C42" w:rsidRPr="001C34A7" w:rsidRDefault="005D5C42" w:rsidP="005D5C42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1C34A7">
              <w:rPr>
                <w:rFonts w:ascii="Times New Roman" w:hAnsi="Times New Roman" w:cs="Times New Roman"/>
                <w:b/>
                <w:sz w:val="36"/>
                <w:szCs w:val="36"/>
              </w:rPr>
              <w:t>L</w:t>
            </w:r>
          </w:p>
          <w:p w:rsidR="005D5C42" w:rsidRPr="001C34A7" w:rsidRDefault="005D5C42" w:rsidP="005D5C42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1C34A7">
              <w:rPr>
                <w:rFonts w:ascii="Times New Roman" w:hAnsi="Times New Roman" w:cs="Times New Roman"/>
                <w:b/>
                <w:sz w:val="36"/>
                <w:szCs w:val="36"/>
              </w:rPr>
              <w:t>U</w:t>
            </w:r>
          </w:p>
          <w:p w:rsidR="005D5C42" w:rsidRPr="001C34A7" w:rsidRDefault="005D5C42" w:rsidP="005D5C42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1C34A7">
              <w:rPr>
                <w:rFonts w:ascii="Times New Roman" w:hAnsi="Times New Roman" w:cs="Times New Roman"/>
                <w:b/>
                <w:sz w:val="36"/>
                <w:szCs w:val="36"/>
              </w:rPr>
              <w:t>N</w:t>
            </w:r>
          </w:p>
          <w:p w:rsidR="005D5C42" w:rsidRPr="001C34A7" w:rsidRDefault="005D5C42" w:rsidP="005D5C42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1C34A7">
              <w:rPr>
                <w:rFonts w:ascii="Times New Roman" w:hAnsi="Times New Roman" w:cs="Times New Roman"/>
                <w:b/>
                <w:sz w:val="36"/>
                <w:szCs w:val="36"/>
              </w:rPr>
              <w:t>I</w:t>
            </w:r>
          </w:p>
          <w:p w:rsidR="005D5C42" w:rsidRPr="001C34A7" w:rsidRDefault="005D5C42" w:rsidP="005D5C42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  <w:p w:rsidR="005D5C42" w:rsidRPr="001C34A7" w:rsidRDefault="005D5C42" w:rsidP="005D5C42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5D5C42" w:rsidRPr="001C34A7" w:rsidRDefault="005D5C42" w:rsidP="005D5C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34A7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  <w:p w:rsidR="005D5C42" w:rsidRPr="001C34A7" w:rsidRDefault="005D5C42" w:rsidP="005D5C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34A7">
              <w:rPr>
                <w:rFonts w:ascii="Times New Roman" w:hAnsi="Times New Roman" w:cs="Times New Roman"/>
                <w:sz w:val="28"/>
                <w:szCs w:val="28"/>
              </w:rPr>
              <w:t>mar.</w:t>
            </w:r>
          </w:p>
          <w:p w:rsidR="005D5C42" w:rsidRPr="001C34A7" w:rsidRDefault="005D5C42" w:rsidP="005D5C4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8"/>
                <w:szCs w:val="28"/>
              </w:rPr>
              <w:t>2018</w:t>
            </w:r>
          </w:p>
        </w:tc>
        <w:tc>
          <w:tcPr>
            <w:tcW w:w="1134" w:type="dxa"/>
            <w:vMerge w:val="restart"/>
          </w:tcPr>
          <w:p w:rsidR="005D5C42" w:rsidRPr="001C34A7" w:rsidRDefault="005D5C42" w:rsidP="005D5C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34A7"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  <w:p w:rsidR="005D5C42" w:rsidRPr="001C34A7" w:rsidRDefault="005D5C42" w:rsidP="005D5C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34A7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  <w:p w:rsidR="005D5C42" w:rsidRPr="001C34A7" w:rsidRDefault="005D5C42" w:rsidP="005D5C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34A7">
              <w:rPr>
                <w:rFonts w:ascii="Times New Roman" w:hAnsi="Times New Roman" w:cs="Times New Roman"/>
                <w:sz w:val="24"/>
                <w:szCs w:val="24"/>
              </w:rPr>
              <w:t>U</w:t>
            </w:r>
          </w:p>
          <w:p w:rsidR="005D5C42" w:rsidRPr="001C34A7" w:rsidRDefault="005D5C42" w:rsidP="005D5C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34A7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  <w:p w:rsidR="005D5C42" w:rsidRPr="001C34A7" w:rsidRDefault="005D5C42" w:rsidP="005D5C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34A7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  <w:p w:rsidR="005D5C42" w:rsidRPr="001C34A7" w:rsidRDefault="005D5C42" w:rsidP="005D5C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34A7"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  <w:p w:rsidR="005D5C42" w:rsidRPr="001C34A7" w:rsidRDefault="005D5C42" w:rsidP="005D5C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34A7"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  <w:p w:rsidR="005D5C42" w:rsidRPr="001C34A7" w:rsidRDefault="005D5C42" w:rsidP="005D5C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34A7"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  <w:p w:rsidR="005D5C42" w:rsidRPr="001C34A7" w:rsidRDefault="005D5C42" w:rsidP="005D5C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34A7">
              <w:rPr>
                <w:rFonts w:ascii="Times New Roman" w:hAnsi="Times New Roman" w:cs="Times New Roman"/>
                <w:sz w:val="24"/>
                <w:szCs w:val="24"/>
              </w:rPr>
              <w:t>Ă</w:t>
            </w:r>
          </w:p>
          <w:p w:rsidR="005D5C42" w:rsidRPr="001C34A7" w:rsidRDefault="005D5C42" w:rsidP="005D5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5C42" w:rsidRPr="001C34A7" w:rsidRDefault="005D5C42" w:rsidP="005D5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4A7">
              <w:rPr>
                <w:rFonts w:ascii="Times New Roman" w:hAnsi="Times New Roman" w:cs="Times New Roman"/>
                <w:sz w:val="24"/>
                <w:szCs w:val="24"/>
              </w:rPr>
              <w:t>P</w:t>
            </w:r>
          </w:p>
          <w:p w:rsidR="005D5C42" w:rsidRPr="001C34A7" w:rsidRDefault="005D5C42" w:rsidP="005D5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4A7"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  <w:p w:rsidR="005D5C42" w:rsidRPr="001C34A7" w:rsidRDefault="005D5C42" w:rsidP="005D5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4A7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  <w:p w:rsidR="005D5C42" w:rsidRPr="001C34A7" w:rsidRDefault="005D5C42" w:rsidP="005D5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4A7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  <w:p w:rsidR="005D5C42" w:rsidRPr="001C34A7" w:rsidRDefault="005D5C42" w:rsidP="005D5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4A7"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  <w:p w:rsidR="005D5C42" w:rsidRPr="001C34A7" w:rsidRDefault="005D5C42" w:rsidP="005D5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4A7"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  <w:p w:rsidR="005D5C42" w:rsidRPr="001C34A7" w:rsidRDefault="005D5C42" w:rsidP="005D5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4A7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  <w:p w:rsidR="005D5C42" w:rsidRPr="001C34A7" w:rsidRDefault="005D5C42" w:rsidP="005D5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4A7">
              <w:rPr>
                <w:rFonts w:ascii="Times New Roman" w:hAnsi="Times New Roman" w:cs="Times New Roman"/>
                <w:sz w:val="24"/>
                <w:szCs w:val="24"/>
              </w:rPr>
              <w:t>Ă</w:t>
            </w:r>
          </w:p>
          <w:p w:rsidR="005D5C42" w:rsidRPr="001C34A7" w:rsidRDefault="005D5C42" w:rsidP="005D5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5C42" w:rsidRPr="001C34A7" w:rsidRDefault="005D5C42" w:rsidP="005D5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4A7">
              <w:rPr>
                <w:rFonts w:ascii="Times New Roman" w:hAnsi="Times New Roman" w:cs="Times New Roman"/>
                <w:sz w:val="24"/>
                <w:szCs w:val="24"/>
              </w:rPr>
              <w:t xml:space="preserve">      S</w:t>
            </w:r>
          </w:p>
          <w:p w:rsidR="005D5C42" w:rsidRPr="001C34A7" w:rsidRDefault="005D5C42" w:rsidP="005D5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4A7">
              <w:rPr>
                <w:rFonts w:ascii="Times New Roman" w:hAnsi="Times New Roman" w:cs="Times New Roman"/>
                <w:sz w:val="24"/>
                <w:szCs w:val="24"/>
              </w:rPr>
              <w:t xml:space="preserve">      P</w:t>
            </w:r>
          </w:p>
          <w:p w:rsidR="005D5C42" w:rsidRPr="001C34A7" w:rsidRDefault="005D5C42" w:rsidP="005D5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4A7">
              <w:rPr>
                <w:rFonts w:ascii="Times New Roman" w:hAnsi="Times New Roman" w:cs="Times New Roman"/>
                <w:sz w:val="24"/>
                <w:szCs w:val="24"/>
              </w:rPr>
              <w:t xml:space="preserve">      O</w:t>
            </w:r>
          </w:p>
          <w:p w:rsidR="005D5C42" w:rsidRPr="001C34A7" w:rsidRDefault="005D5C42" w:rsidP="005D5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4A7">
              <w:rPr>
                <w:rFonts w:ascii="Times New Roman" w:hAnsi="Times New Roman" w:cs="Times New Roman"/>
                <w:sz w:val="24"/>
                <w:szCs w:val="24"/>
              </w:rPr>
              <w:t xml:space="preserve">      R</w:t>
            </w:r>
          </w:p>
          <w:p w:rsidR="005D5C42" w:rsidRPr="001C34A7" w:rsidRDefault="005D5C42" w:rsidP="005D5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4A7">
              <w:rPr>
                <w:rFonts w:ascii="Times New Roman" w:hAnsi="Times New Roman" w:cs="Times New Roman"/>
                <w:sz w:val="24"/>
                <w:szCs w:val="24"/>
              </w:rPr>
              <w:t xml:space="preserve">      T</w:t>
            </w:r>
          </w:p>
          <w:p w:rsidR="005D5C42" w:rsidRPr="001C34A7" w:rsidRDefault="005D5C42" w:rsidP="005D5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4A7">
              <w:rPr>
                <w:rFonts w:ascii="Times New Roman" w:hAnsi="Times New Roman" w:cs="Times New Roman"/>
                <w:sz w:val="24"/>
                <w:szCs w:val="24"/>
              </w:rPr>
              <w:t xml:space="preserve">      I </w:t>
            </w:r>
          </w:p>
          <w:p w:rsidR="005D5C42" w:rsidRPr="001C34A7" w:rsidRDefault="005D5C42" w:rsidP="005D5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4A7">
              <w:rPr>
                <w:rFonts w:ascii="Times New Roman" w:hAnsi="Times New Roman" w:cs="Times New Roman"/>
                <w:sz w:val="24"/>
                <w:szCs w:val="24"/>
              </w:rPr>
              <w:t xml:space="preserve">      V</w:t>
            </w:r>
          </w:p>
          <w:p w:rsidR="005D5C42" w:rsidRPr="001C34A7" w:rsidRDefault="005D5C42" w:rsidP="005D5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4A7">
              <w:rPr>
                <w:rFonts w:ascii="Times New Roman" w:hAnsi="Times New Roman" w:cs="Times New Roman"/>
                <w:sz w:val="24"/>
                <w:szCs w:val="24"/>
              </w:rPr>
              <w:t xml:space="preserve">      Ă  </w:t>
            </w:r>
          </w:p>
          <w:p w:rsidR="005D5C42" w:rsidRPr="001C34A7" w:rsidRDefault="005D5C42" w:rsidP="005D5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5C42" w:rsidRPr="001C34A7" w:rsidRDefault="005D5C42" w:rsidP="005D5C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4A7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</w:tc>
        <w:tc>
          <w:tcPr>
            <w:tcW w:w="1134" w:type="dxa"/>
          </w:tcPr>
          <w:p w:rsidR="005D5C42" w:rsidRPr="001C34A7" w:rsidRDefault="005D5C42" w:rsidP="005D5C4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5C42" w:rsidRPr="001C34A7" w:rsidRDefault="005D5C42" w:rsidP="005D5C4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8-10</w:t>
            </w:r>
          </w:p>
          <w:p w:rsidR="005D5C42" w:rsidRPr="001C34A7" w:rsidRDefault="005D5C42" w:rsidP="005D5C4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2h</w:t>
            </w:r>
          </w:p>
          <w:p w:rsidR="005D5C42" w:rsidRPr="001C34A7" w:rsidRDefault="005D5C42" w:rsidP="005D5C4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5C42" w:rsidRPr="001C34A7" w:rsidRDefault="005D5C42" w:rsidP="005D5C4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5D5C42" w:rsidRPr="001C34A7" w:rsidRDefault="005D5C42" w:rsidP="005D5C42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5D5C42" w:rsidRPr="001C34A7" w:rsidRDefault="005D5C42" w:rsidP="005D5C4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5D5C42" w:rsidRPr="001C34A7" w:rsidRDefault="005D5C42" w:rsidP="005D5C4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V</w:t>
            </w:r>
          </w:p>
          <w:p w:rsidR="005D5C42" w:rsidRPr="001C34A7" w:rsidRDefault="005D5C42" w:rsidP="005D5C4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VI</w:t>
            </w:r>
          </w:p>
          <w:p w:rsidR="005D5C42" w:rsidRPr="001C34A7" w:rsidRDefault="005D5C42" w:rsidP="005D5C4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5D5C42" w:rsidRPr="001C34A7" w:rsidRDefault="005D5C42" w:rsidP="005D5C42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276" w:type="dxa"/>
          </w:tcPr>
          <w:p w:rsidR="005D5C42" w:rsidRPr="001C34A7" w:rsidRDefault="005D5C42" w:rsidP="005D5C4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5C42" w:rsidRPr="001C34A7" w:rsidRDefault="005D5C42" w:rsidP="005D5C4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Dicție și comunicare</w:t>
            </w:r>
          </w:p>
        </w:tc>
        <w:tc>
          <w:tcPr>
            <w:tcW w:w="1276" w:type="dxa"/>
          </w:tcPr>
          <w:p w:rsidR="005D5C42" w:rsidRPr="001C34A7" w:rsidRDefault="005D5C42" w:rsidP="005D5C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5C42" w:rsidRPr="001C34A7" w:rsidRDefault="005D5C42" w:rsidP="005D5C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Educativă</w:t>
            </w:r>
          </w:p>
        </w:tc>
        <w:tc>
          <w:tcPr>
            <w:tcW w:w="1417" w:type="dxa"/>
          </w:tcPr>
          <w:p w:rsidR="005D5C42" w:rsidRPr="001C34A7" w:rsidRDefault="005D5C42" w:rsidP="005D5C4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5C42" w:rsidRPr="001C34A7" w:rsidRDefault="005D5C42" w:rsidP="005D5C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Jocuri didactice</w:t>
            </w:r>
          </w:p>
          <w:p w:rsidR="005D5C42" w:rsidRPr="001C34A7" w:rsidRDefault="005D5C42" w:rsidP="005D5C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5C42" w:rsidRPr="001C34A7" w:rsidRDefault="005D5C42" w:rsidP="005D5C4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5D5C42" w:rsidRPr="001C34A7" w:rsidRDefault="005D5C42" w:rsidP="005D5C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5C42" w:rsidRPr="001C34A7" w:rsidRDefault="005D5C42" w:rsidP="005D5C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5C42" w:rsidRPr="001C34A7" w:rsidRDefault="005D5C42" w:rsidP="005D5C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Sala de clasă</w:t>
            </w:r>
          </w:p>
        </w:tc>
        <w:tc>
          <w:tcPr>
            <w:tcW w:w="1275" w:type="dxa"/>
          </w:tcPr>
          <w:p w:rsidR="005D5C42" w:rsidRPr="001C34A7" w:rsidRDefault="005D5C42" w:rsidP="005D5C4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5D5C42" w:rsidRPr="001C34A7" w:rsidRDefault="005D5C42" w:rsidP="005D5C4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Ștefan </w:t>
            </w:r>
            <w:proofErr w:type="spellStart"/>
            <w:r w:rsidRPr="001C34A7">
              <w:rPr>
                <w:rFonts w:ascii="Times New Roman" w:hAnsi="Times New Roman" w:cs="Times New Roman"/>
                <w:b/>
                <w:sz w:val="18"/>
                <w:szCs w:val="18"/>
              </w:rPr>
              <w:t>Maximiliana</w:t>
            </w:r>
            <w:proofErr w:type="spellEnd"/>
          </w:p>
          <w:p w:rsidR="005D5C42" w:rsidRPr="001C34A7" w:rsidRDefault="005D5C42" w:rsidP="005D5C4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1C34A7">
              <w:rPr>
                <w:rFonts w:ascii="Times New Roman" w:hAnsi="Times New Roman" w:cs="Times New Roman"/>
                <w:b/>
                <w:sz w:val="20"/>
                <w:szCs w:val="20"/>
              </w:rPr>
              <w:t>Barb</w:t>
            </w:r>
            <w:proofErr w:type="spellEnd"/>
            <w:r w:rsidRPr="001C34A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:rsidR="005D5C42" w:rsidRPr="001C34A7" w:rsidRDefault="005D5C42" w:rsidP="005D5C4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b/>
                <w:sz w:val="20"/>
                <w:szCs w:val="20"/>
              </w:rPr>
              <w:t>Valentina</w:t>
            </w:r>
          </w:p>
        </w:tc>
        <w:tc>
          <w:tcPr>
            <w:tcW w:w="1276" w:type="dxa"/>
          </w:tcPr>
          <w:p w:rsidR="005D5C42" w:rsidRPr="001C34A7" w:rsidRDefault="005D5C42" w:rsidP="005D5C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5C42" w:rsidRPr="001C34A7" w:rsidRDefault="005D5C42" w:rsidP="005D5C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---------------</w:t>
            </w:r>
          </w:p>
          <w:p w:rsidR="005D5C42" w:rsidRPr="001C34A7" w:rsidRDefault="005D5C42" w:rsidP="005D5C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5C42" w:rsidRPr="001C34A7" w:rsidRDefault="005D5C42" w:rsidP="005D5C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5D5C42" w:rsidRPr="001C34A7" w:rsidRDefault="005D5C42" w:rsidP="005D5C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 xml:space="preserve">Consolidarea accentului în </w:t>
            </w:r>
            <w:proofErr w:type="spellStart"/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lb</w:t>
            </w:r>
            <w:proofErr w:type="spellEnd"/>
            <w:r w:rsidRPr="001C34A7">
              <w:rPr>
                <w:rFonts w:ascii="Times New Roman" w:hAnsi="Times New Roman" w:cs="Times New Roman"/>
                <w:sz w:val="20"/>
                <w:szCs w:val="20"/>
              </w:rPr>
              <w:t xml:space="preserve"> engleză și franceză</w:t>
            </w:r>
          </w:p>
          <w:p w:rsidR="005D5C42" w:rsidRPr="001C34A7" w:rsidRDefault="005D5C42" w:rsidP="005D5C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Ex. de dicție în lb. rom</w:t>
            </w:r>
          </w:p>
        </w:tc>
        <w:tc>
          <w:tcPr>
            <w:tcW w:w="1417" w:type="dxa"/>
          </w:tcPr>
          <w:p w:rsidR="005D5C42" w:rsidRPr="001C34A7" w:rsidRDefault="005D5C42" w:rsidP="005D5C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Fișe de lucru,</w:t>
            </w:r>
          </w:p>
          <w:p w:rsidR="005D5C42" w:rsidRPr="001C34A7" w:rsidRDefault="005D5C42" w:rsidP="005D5C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Proiect educațional.</w:t>
            </w:r>
          </w:p>
        </w:tc>
      </w:tr>
      <w:tr w:rsidR="005D5C42" w:rsidRPr="001C34A7" w:rsidTr="005D5C42">
        <w:trPr>
          <w:trHeight w:val="939"/>
        </w:trPr>
        <w:tc>
          <w:tcPr>
            <w:tcW w:w="817" w:type="dxa"/>
            <w:vMerge/>
          </w:tcPr>
          <w:p w:rsidR="005D5C42" w:rsidRPr="001C34A7" w:rsidRDefault="005D5C42" w:rsidP="005D5C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5D5C42" w:rsidRPr="001C34A7" w:rsidRDefault="005D5C42" w:rsidP="005D5C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5D5C42" w:rsidRPr="001C34A7" w:rsidRDefault="005D5C42" w:rsidP="005D5C4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5C42" w:rsidRPr="001C34A7" w:rsidRDefault="005D5C42" w:rsidP="005D5C4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8-10</w:t>
            </w:r>
          </w:p>
          <w:p w:rsidR="005D5C42" w:rsidRPr="001C34A7" w:rsidRDefault="005D5C42" w:rsidP="005D5C4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2h</w:t>
            </w:r>
          </w:p>
          <w:p w:rsidR="005D5C42" w:rsidRPr="001C34A7" w:rsidRDefault="005D5C42" w:rsidP="005D5C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5D5C42" w:rsidRPr="001C34A7" w:rsidRDefault="005D5C42" w:rsidP="005D5C42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5D5C42" w:rsidRPr="001C34A7" w:rsidRDefault="005D5C42" w:rsidP="005D5C4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5D5C42" w:rsidRPr="001C34A7" w:rsidRDefault="005D5C42" w:rsidP="005D5C4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VII</w:t>
            </w:r>
          </w:p>
          <w:p w:rsidR="005D5C42" w:rsidRPr="001C34A7" w:rsidRDefault="005D5C42" w:rsidP="005D5C4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VIII</w:t>
            </w:r>
          </w:p>
          <w:p w:rsidR="005D5C42" w:rsidRPr="001C34A7" w:rsidRDefault="005D5C42" w:rsidP="005D5C42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276" w:type="dxa"/>
          </w:tcPr>
          <w:p w:rsidR="005D5C42" w:rsidRPr="001C34A7" w:rsidRDefault="005D5C42" w:rsidP="005D5C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5C42" w:rsidRPr="001C34A7" w:rsidRDefault="005D5C42" w:rsidP="005D5C4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Șahul: sportul minții</w:t>
            </w:r>
          </w:p>
        </w:tc>
        <w:tc>
          <w:tcPr>
            <w:tcW w:w="1276" w:type="dxa"/>
          </w:tcPr>
          <w:p w:rsidR="005D5C42" w:rsidRPr="001C34A7" w:rsidRDefault="005D5C42" w:rsidP="005D5C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5C42" w:rsidRPr="001C34A7" w:rsidRDefault="005D5C42" w:rsidP="005D5C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5C42" w:rsidRPr="001C34A7" w:rsidRDefault="005D5C42" w:rsidP="005D5C4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Sportivă</w:t>
            </w:r>
          </w:p>
          <w:p w:rsidR="005D5C42" w:rsidRPr="001C34A7" w:rsidRDefault="005D5C42" w:rsidP="005D5C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5D5C42" w:rsidRPr="001C34A7" w:rsidRDefault="005D5C42" w:rsidP="005D5C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5C42" w:rsidRPr="001C34A7" w:rsidRDefault="005D5C42" w:rsidP="005D5C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5C42" w:rsidRPr="001C34A7" w:rsidRDefault="005D5C42" w:rsidP="005D5C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 xml:space="preserve">Concursuri </w:t>
            </w:r>
          </w:p>
        </w:tc>
        <w:tc>
          <w:tcPr>
            <w:tcW w:w="1418" w:type="dxa"/>
          </w:tcPr>
          <w:p w:rsidR="005D5C42" w:rsidRPr="001C34A7" w:rsidRDefault="005D5C42" w:rsidP="005D5C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5C42" w:rsidRPr="001C34A7" w:rsidRDefault="005D5C42" w:rsidP="005D5C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5C42" w:rsidRPr="001C34A7" w:rsidRDefault="005D5C42" w:rsidP="005D5C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Sală de clasă</w:t>
            </w:r>
          </w:p>
        </w:tc>
        <w:tc>
          <w:tcPr>
            <w:tcW w:w="1275" w:type="dxa"/>
          </w:tcPr>
          <w:p w:rsidR="005D5C42" w:rsidRPr="001C34A7" w:rsidRDefault="005D5C42" w:rsidP="005D5C4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5D5C42" w:rsidRPr="001C34A7" w:rsidRDefault="005D5C42" w:rsidP="005D5C4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b/>
                <w:sz w:val="20"/>
                <w:szCs w:val="20"/>
              </w:rPr>
              <w:t>Gavrilă Valentin</w:t>
            </w:r>
          </w:p>
          <w:p w:rsidR="005D5C42" w:rsidRPr="001C34A7" w:rsidRDefault="005D5C42" w:rsidP="005D5C4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5D5C42" w:rsidRPr="001C34A7" w:rsidRDefault="005D5C42" w:rsidP="005D5C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5C42" w:rsidRPr="001C34A7" w:rsidRDefault="005D5C42" w:rsidP="005D5C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5C42" w:rsidRPr="001C34A7" w:rsidRDefault="005D5C42" w:rsidP="005D5C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---------------</w:t>
            </w:r>
          </w:p>
        </w:tc>
        <w:tc>
          <w:tcPr>
            <w:tcW w:w="1418" w:type="dxa"/>
          </w:tcPr>
          <w:p w:rsidR="005D5C42" w:rsidRPr="001C34A7" w:rsidRDefault="005D5C42" w:rsidP="005D5C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5C42" w:rsidRPr="001C34A7" w:rsidRDefault="005D5C42" w:rsidP="005D5C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Dezvoltarea spiritului competitiv</w:t>
            </w:r>
          </w:p>
        </w:tc>
        <w:tc>
          <w:tcPr>
            <w:tcW w:w="1417" w:type="dxa"/>
          </w:tcPr>
          <w:p w:rsidR="005D5C42" w:rsidRPr="001C34A7" w:rsidRDefault="005D5C42" w:rsidP="005D5C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Fotografii,</w:t>
            </w:r>
          </w:p>
          <w:p w:rsidR="005D5C42" w:rsidRPr="001C34A7" w:rsidRDefault="005D5C42" w:rsidP="005D5C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 xml:space="preserve">Proiect </w:t>
            </w:r>
            <w:proofErr w:type="spellStart"/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educational</w:t>
            </w:r>
            <w:proofErr w:type="spellEnd"/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:rsidR="005D5C42" w:rsidRPr="001C34A7" w:rsidRDefault="005D5C42" w:rsidP="005D5C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Diplome, etc.</w:t>
            </w:r>
          </w:p>
        </w:tc>
      </w:tr>
      <w:tr w:rsidR="005D5C42" w:rsidRPr="001C34A7" w:rsidTr="005D5C42">
        <w:trPr>
          <w:trHeight w:val="1261"/>
        </w:trPr>
        <w:tc>
          <w:tcPr>
            <w:tcW w:w="817" w:type="dxa"/>
            <w:vMerge/>
          </w:tcPr>
          <w:p w:rsidR="005D5C42" w:rsidRPr="001C34A7" w:rsidRDefault="005D5C42" w:rsidP="005D5C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5D5C42" w:rsidRPr="001C34A7" w:rsidRDefault="005D5C42" w:rsidP="005D5C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5D5C42" w:rsidRPr="001C34A7" w:rsidRDefault="005D5C42" w:rsidP="005D5C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5C42" w:rsidRPr="001C34A7" w:rsidRDefault="005D5C42" w:rsidP="005D5C4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5C42" w:rsidRPr="001C34A7" w:rsidRDefault="005D5C42" w:rsidP="005D5C4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10-11</w:t>
            </w:r>
          </w:p>
          <w:p w:rsidR="005D5C42" w:rsidRPr="001C34A7" w:rsidRDefault="005D5C42" w:rsidP="005D5C4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1h</w:t>
            </w:r>
          </w:p>
        </w:tc>
        <w:tc>
          <w:tcPr>
            <w:tcW w:w="567" w:type="dxa"/>
          </w:tcPr>
          <w:p w:rsidR="005D5C42" w:rsidRPr="001C34A7" w:rsidRDefault="005D5C42" w:rsidP="005D5C42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5D5C42" w:rsidRPr="001C34A7" w:rsidRDefault="005D5C42" w:rsidP="005D5C42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5D5C42" w:rsidRPr="001C34A7" w:rsidRDefault="005D5C42" w:rsidP="005D5C42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V</w:t>
            </w:r>
          </w:p>
          <w:p w:rsidR="005D5C42" w:rsidRPr="001C34A7" w:rsidRDefault="005D5C42" w:rsidP="005D5C42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VI</w:t>
            </w:r>
          </w:p>
          <w:p w:rsidR="005D5C42" w:rsidRPr="001C34A7" w:rsidRDefault="005D5C42" w:rsidP="005D5C42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VII</w:t>
            </w:r>
          </w:p>
          <w:p w:rsidR="005D5C42" w:rsidRPr="001C34A7" w:rsidRDefault="005D5C42" w:rsidP="005D5C42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VIII</w:t>
            </w:r>
          </w:p>
          <w:p w:rsidR="005D5C42" w:rsidRPr="001C34A7" w:rsidRDefault="005D5C42" w:rsidP="005D5C42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276" w:type="dxa"/>
          </w:tcPr>
          <w:p w:rsidR="005D5C42" w:rsidRPr="001C34A7" w:rsidRDefault="005D5C42" w:rsidP="005D5C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5C42" w:rsidRPr="001C34A7" w:rsidRDefault="005D5C42" w:rsidP="005D5C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5C42" w:rsidRPr="001C34A7" w:rsidRDefault="005D5C42" w:rsidP="005D5C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Easter</w:t>
            </w:r>
            <w:proofErr w:type="spellEnd"/>
            <w:r w:rsidRPr="001C34A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cards</w:t>
            </w:r>
            <w:proofErr w:type="spellEnd"/>
          </w:p>
        </w:tc>
        <w:tc>
          <w:tcPr>
            <w:tcW w:w="1276" w:type="dxa"/>
          </w:tcPr>
          <w:p w:rsidR="005D5C42" w:rsidRPr="001C34A7" w:rsidRDefault="005D5C42" w:rsidP="005D5C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5C42" w:rsidRPr="001C34A7" w:rsidRDefault="005D5C42" w:rsidP="005D5C4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Atelier practic și educativ</w:t>
            </w:r>
          </w:p>
        </w:tc>
        <w:tc>
          <w:tcPr>
            <w:tcW w:w="1417" w:type="dxa"/>
          </w:tcPr>
          <w:p w:rsidR="005D5C42" w:rsidRPr="001C34A7" w:rsidRDefault="005D5C42" w:rsidP="005D5C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5C42" w:rsidRPr="001C34A7" w:rsidRDefault="005D5C42" w:rsidP="005D5C4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Activitate practică</w:t>
            </w:r>
          </w:p>
          <w:p w:rsidR="005D5C42" w:rsidRPr="001C34A7" w:rsidRDefault="005D5C42" w:rsidP="005D5C4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5D5C42" w:rsidRPr="001C34A7" w:rsidRDefault="005D5C42" w:rsidP="005D5C4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5C42" w:rsidRPr="001C34A7" w:rsidRDefault="005D5C42" w:rsidP="005D5C4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5C42" w:rsidRPr="001C34A7" w:rsidRDefault="005D5C42" w:rsidP="005D5C4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Săli de clasă</w:t>
            </w:r>
          </w:p>
          <w:p w:rsidR="005D5C42" w:rsidRPr="001C34A7" w:rsidRDefault="005D5C42" w:rsidP="005D5C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5D5C42" w:rsidRPr="001C34A7" w:rsidRDefault="005D5C42" w:rsidP="005D5C4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5D5C42" w:rsidRPr="001C34A7" w:rsidRDefault="005D5C42" w:rsidP="005D5C4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1C34A7">
              <w:rPr>
                <w:rFonts w:ascii="Times New Roman" w:hAnsi="Times New Roman" w:cs="Times New Roman"/>
                <w:b/>
                <w:sz w:val="20"/>
                <w:szCs w:val="20"/>
              </w:rPr>
              <w:t>Barb</w:t>
            </w:r>
            <w:proofErr w:type="spellEnd"/>
            <w:r w:rsidRPr="001C34A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Valentina</w:t>
            </w:r>
          </w:p>
          <w:p w:rsidR="005D5C42" w:rsidRPr="001C34A7" w:rsidRDefault="005D5C42" w:rsidP="005D5C4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1C34A7">
              <w:rPr>
                <w:rFonts w:ascii="Times New Roman" w:hAnsi="Times New Roman" w:cs="Times New Roman"/>
                <w:b/>
                <w:sz w:val="20"/>
                <w:szCs w:val="20"/>
              </w:rPr>
              <w:t>Ievuța</w:t>
            </w:r>
            <w:proofErr w:type="spellEnd"/>
            <w:r w:rsidRPr="001C34A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Mirela</w:t>
            </w:r>
          </w:p>
        </w:tc>
        <w:tc>
          <w:tcPr>
            <w:tcW w:w="1276" w:type="dxa"/>
          </w:tcPr>
          <w:p w:rsidR="005D5C42" w:rsidRPr="001C34A7" w:rsidRDefault="005D5C42" w:rsidP="005D5C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5C42" w:rsidRPr="001C34A7" w:rsidRDefault="005D5C42" w:rsidP="005D5C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5C42" w:rsidRPr="001C34A7" w:rsidRDefault="005D5C42" w:rsidP="005D5C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---------------</w:t>
            </w:r>
          </w:p>
        </w:tc>
        <w:tc>
          <w:tcPr>
            <w:tcW w:w="1418" w:type="dxa"/>
          </w:tcPr>
          <w:p w:rsidR="005D5C42" w:rsidRPr="001C34A7" w:rsidRDefault="005D5C42" w:rsidP="005D5C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5C42" w:rsidRPr="001C34A7" w:rsidRDefault="005D5C42" w:rsidP="005D5C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Dezvoltarea simțului estetic</w:t>
            </w:r>
          </w:p>
          <w:p w:rsidR="005D5C42" w:rsidRPr="001C34A7" w:rsidRDefault="005D5C42" w:rsidP="005D5C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5D5C42" w:rsidRPr="001C34A7" w:rsidRDefault="005D5C42" w:rsidP="005D5C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5C42" w:rsidRPr="001C34A7" w:rsidRDefault="005D5C42" w:rsidP="005D5C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Expozitie</w:t>
            </w:r>
            <w:proofErr w:type="spellEnd"/>
            <w:r w:rsidRPr="001C34A7">
              <w:rPr>
                <w:rFonts w:ascii="Times New Roman" w:hAnsi="Times New Roman" w:cs="Times New Roman"/>
                <w:sz w:val="20"/>
                <w:szCs w:val="20"/>
              </w:rPr>
              <w:t xml:space="preserve"> de lucrări.</w:t>
            </w:r>
          </w:p>
        </w:tc>
      </w:tr>
      <w:tr w:rsidR="005D5C42" w:rsidRPr="001C34A7" w:rsidTr="005D5C42">
        <w:trPr>
          <w:trHeight w:val="1098"/>
        </w:trPr>
        <w:tc>
          <w:tcPr>
            <w:tcW w:w="817" w:type="dxa"/>
            <w:vMerge/>
          </w:tcPr>
          <w:p w:rsidR="005D5C42" w:rsidRPr="001C34A7" w:rsidRDefault="005D5C42" w:rsidP="005D5C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5D5C42" w:rsidRPr="001C34A7" w:rsidRDefault="005D5C42" w:rsidP="005D5C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5D5C42" w:rsidRPr="001C34A7" w:rsidRDefault="005D5C42" w:rsidP="005D5C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5C42" w:rsidRPr="001C34A7" w:rsidRDefault="005D5C42" w:rsidP="005D5C4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5C42" w:rsidRPr="001C34A7" w:rsidRDefault="005D5C42" w:rsidP="005D5C4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11-12</w:t>
            </w:r>
          </w:p>
          <w:p w:rsidR="005D5C42" w:rsidRPr="001C34A7" w:rsidRDefault="005D5C42" w:rsidP="005D5C4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1h</w:t>
            </w:r>
          </w:p>
        </w:tc>
        <w:tc>
          <w:tcPr>
            <w:tcW w:w="567" w:type="dxa"/>
          </w:tcPr>
          <w:p w:rsidR="005D5C42" w:rsidRPr="001C34A7" w:rsidRDefault="005D5C42" w:rsidP="005D5C42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5D5C42" w:rsidRPr="001C34A7" w:rsidRDefault="005D5C42" w:rsidP="005D5C42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5D5C42" w:rsidRPr="001C34A7" w:rsidRDefault="005D5C42" w:rsidP="005D5C42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V</w:t>
            </w:r>
          </w:p>
          <w:p w:rsidR="005D5C42" w:rsidRPr="001C34A7" w:rsidRDefault="005D5C42" w:rsidP="005D5C42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VI</w:t>
            </w:r>
          </w:p>
          <w:p w:rsidR="005D5C42" w:rsidRPr="001C34A7" w:rsidRDefault="005D5C42" w:rsidP="005D5C42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VII</w:t>
            </w:r>
          </w:p>
          <w:p w:rsidR="005D5C42" w:rsidRPr="001C34A7" w:rsidRDefault="005D5C42" w:rsidP="005D5C42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VIII</w:t>
            </w:r>
          </w:p>
        </w:tc>
        <w:tc>
          <w:tcPr>
            <w:tcW w:w="1276" w:type="dxa"/>
          </w:tcPr>
          <w:p w:rsidR="005D5C42" w:rsidRPr="001C34A7" w:rsidRDefault="005D5C42" w:rsidP="005D5C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5C42" w:rsidRPr="001C34A7" w:rsidRDefault="005D5C42" w:rsidP="005D5C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Revista</w:t>
            </w:r>
          </w:p>
          <w:p w:rsidR="005D5C42" w:rsidRPr="001C34A7" w:rsidRDefault="005D5C42" w:rsidP="005D5C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”Suflet lângă suflet”</w:t>
            </w:r>
          </w:p>
          <w:p w:rsidR="005D5C42" w:rsidRPr="001C34A7" w:rsidRDefault="005D5C42" w:rsidP="005D5C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(nr. 4)</w:t>
            </w:r>
          </w:p>
        </w:tc>
        <w:tc>
          <w:tcPr>
            <w:tcW w:w="1276" w:type="dxa"/>
          </w:tcPr>
          <w:p w:rsidR="005D5C42" w:rsidRPr="001C34A7" w:rsidRDefault="005D5C42" w:rsidP="005D5C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5C42" w:rsidRPr="001C34A7" w:rsidRDefault="005D5C42" w:rsidP="005D5C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5C42" w:rsidRPr="001C34A7" w:rsidRDefault="005D5C42" w:rsidP="005D5C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Educativă</w:t>
            </w:r>
          </w:p>
        </w:tc>
        <w:tc>
          <w:tcPr>
            <w:tcW w:w="1417" w:type="dxa"/>
          </w:tcPr>
          <w:p w:rsidR="005D5C42" w:rsidRPr="001C34A7" w:rsidRDefault="005D5C42" w:rsidP="005D5C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5C42" w:rsidRPr="001C34A7" w:rsidRDefault="005D5C42" w:rsidP="005D5C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5C42" w:rsidRPr="001C34A7" w:rsidRDefault="005D5C42" w:rsidP="005D5C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Prezentare</w:t>
            </w:r>
          </w:p>
        </w:tc>
        <w:tc>
          <w:tcPr>
            <w:tcW w:w="1418" w:type="dxa"/>
          </w:tcPr>
          <w:p w:rsidR="005D5C42" w:rsidRPr="001C34A7" w:rsidRDefault="005D5C42" w:rsidP="005D5C4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5C42" w:rsidRPr="001C34A7" w:rsidRDefault="005D5C42" w:rsidP="005D5C4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5C42" w:rsidRPr="001C34A7" w:rsidRDefault="005D5C42" w:rsidP="005D5C4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 xml:space="preserve">Sală </w:t>
            </w:r>
            <w:proofErr w:type="spellStart"/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info</w:t>
            </w:r>
            <w:proofErr w:type="spellEnd"/>
          </w:p>
        </w:tc>
        <w:tc>
          <w:tcPr>
            <w:tcW w:w="1275" w:type="dxa"/>
          </w:tcPr>
          <w:p w:rsidR="005D5C42" w:rsidRPr="001C34A7" w:rsidRDefault="005D5C42" w:rsidP="005D5C4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5D5C42" w:rsidRPr="001C34A7" w:rsidRDefault="005D5C42" w:rsidP="005D5C4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Ștefan </w:t>
            </w:r>
            <w:proofErr w:type="spellStart"/>
            <w:r w:rsidRPr="001C34A7">
              <w:rPr>
                <w:rFonts w:ascii="Times New Roman" w:hAnsi="Times New Roman" w:cs="Times New Roman"/>
                <w:b/>
                <w:sz w:val="18"/>
                <w:szCs w:val="18"/>
              </w:rPr>
              <w:t>Maximiliana</w:t>
            </w:r>
            <w:proofErr w:type="spellEnd"/>
          </w:p>
        </w:tc>
        <w:tc>
          <w:tcPr>
            <w:tcW w:w="1276" w:type="dxa"/>
          </w:tcPr>
          <w:p w:rsidR="005D5C42" w:rsidRPr="001C34A7" w:rsidRDefault="005D5C42" w:rsidP="005D5C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5C42" w:rsidRPr="001C34A7" w:rsidRDefault="005D5C42" w:rsidP="005D5C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5C42" w:rsidRPr="001C34A7" w:rsidRDefault="005D5C42" w:rsidP="005D5C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---------------</w:t>
            </w:r>
          </w:p>
        </w:tc>
        <w:tc>
          <w:tcPr>
            <w:tcW w:w="1418" w:type="dxa"/>
          </w:tcPr>
          <w:p w:rsidR="005D5C42" w:rsidRPr="001C34A7" w:rsidRDefault="005D5C42" w:rsidP="005D5C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5C42" w:rsidRPr="001C34A7" w:rsidRDefault="005D5C42" w:rsidP="005D5C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Dezvoltarea simțului creativ</w:t>
            </w:r>
          </w:p>
        </w:tc>
        <w:tc>
          <w:tcPr>
            <w:tcW w:w="1417" w:type="dxa"/>
          </w:tcPr>
          <w:p w:rsidR="005D5C42" w:rsidRPr="001C34A7" w:rsidRDefault="005D5C42" w:rsidP="005D5C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Prezentare PPT</w:t>
            </w:r>
          </w:p>
          <w:p w:rsidR="005D5C42" w:rsidRPr="001C34A7" w:rsidRDefault="005D5C42" w:rsidP="005D5C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Fotografii</w:t>
            </w:r>
          </w:p>
          <w:p w:rsidR="005D5C42" w:rsidRPr="001C34A7" w:rsidRDefault="005D5C42" w:rsidP="005D5C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Nr. 3 al revistei</w:t>
            </w:r>
          </w:p>
        </w:tc>
      </w:tr>
      <w:tr w:rsidR="005D5C42" w:rsidRPr="001C34A7" w:rsidTr="005D5C42">
        <w:trPr>
          <w:trHeight w:val="1406"/>
        </w:trPr>
        <w:tc>
          <w:tcPr>
            <w:tcW w:w="817" w:type="dxa"/>
            <w:vMerge/>
          </w:tcPr>
          <w:p w:rsidR="005D5C42" w:rsidRPr="001C34A7" w:rsidRDefault="005D5C42" w:rsidP="005D5C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5D5C42" w:rsidRPr="001C34A7" w:rsidRDefault="005D5C42" w:rsidP="005D5C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5D5C42" w:rsidRPr="001C34A7" w:rsidRDefault="005D5C42" w:rsidP="005D5C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5C42" w:rsidRPr="001C34A7" w:rsidRDefault="005D5C42" w:rsidP="005D5C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5C42" w:rsidRPr="001C34A7" w:rsidRDefault="005D5C42" w:rsidP="005D5C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5C42" w:rsidRPr="001C34A7" w:rsidRDefault="005D5C42" w:rsidP="005D5C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5C42" w:rsidRPr="001C34A7" w:rsidRDefault="005D5C42" w:rsidP="005D5C4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12-14</w:t>
            </w:r>
          </w:p>
          <w:p w:rsidR="005D5C42" w:rsidRPr="001C34A7" w:rsidRDefault="005D5C42" w:rsidP="005D5C4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2h</w:t>
            </w:r>
          </w:p>
        </w:tc>
        <w:tc>
          <w:tcPr>
            <w:tcW w:w="567" w:type="dxa"/>
          </w:tcPr>
          <w:p w:rsidR="005D5C42" w:rsidRPr="001C34A7" w:rsidRDefault="005D5C42" w:rsidP="005D5C42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5D5C42" w:rsidRPr="001C34A7" w:rsidRDefault="005D5C42" w:rsidP="005D5C42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5D5C42" w:rsidRPr="001C34A7" w:rsidRDefault="005D5C42" w:rsidP="005D5C42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5D5C42" w:rsidRPr="001C34A7" w:rsidRDefault="005D5C42" w:rsidP="005D5C42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5D5C42" w:rsidRPr="001C34A7" w:rsidRDefault="005D5C42" w:rsidP="005D5C42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V</w:t>
            </w:r>
          </w:p>
          <w:p w:rsidR="005D5C42" w:rsidRPr="001C34A7" w:rsidRDefault="005D5C42" w:rsidP="005D5C42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VI</w:t>
            </w:r>
          </w:p>
          <w:p w:rsidR="005D5C42" w:rsidRPr="001C34A7" w:rsidRDefault="005D5C42" w:rsidP="005D5C42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VII</w:t>
            </w:r>
          </w:p>
          <w:p w:rsidR="005D5C42" w:rsidRPr="001C34A7" w:rsidRDefault="005D5C42" w:rsidP="005D5C42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VIII</w:t>
            </w:r>
          </w:p>
        </w:tc>
        <w:tc>
          <w:tcPr>
            <w:tcW w:w="1276" w:type="dxa"/>
          </w:tcPr>
          <w:p w:rsidR="005D5C42" w:rsidRPr="001C34A7" w:rsidRDefault="005D5C42" w:rsidP="005D5C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5C42" w:rsidRPr="001C34A7" w:rsidRDefault="005D5C42" w:rsidP="005D5C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5C42" w:rsidRPr="001C34A7" w:rsidRDefault="005D5C42" w:rsidP="005D5C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5C42" w:rsidRPr="001C34A7" w:rsidRDefault="005D5C42" w:rsidP="005D5C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5C42" w:rsidRPr="001C34A7" w:rsidRDefault="005D5C42" w:rsidP="005D5C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Să iubim sportul</w:t>
            </w:r>
          </w:p>
        </w:tc>
        <w:tc>
          <w:tcPr>
            <w:tcW w:w="1276" w:type="dxa"/>
          </w:tcPr>
          <w:p w:rsidR="005D5C42" w:rsidRPr="001C34A7" w:rsidRDefault="005D5C42" w:rsidP="005D5C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5C42" w:rsidRPr="001C34A7" w:rsidRDefault="005D5C42" w:rsidP="005D5C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5C42" w:rsidRPr="001C34A7" w:rsidRDefault="005D5C42" w:rsidP="005D5C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5C42" w:rsidRPr="001C34A7" w:rsidRDefault="005D5C42" w:rsidP="005D5C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5C42" w:rsidRPr="001C34A7" w:rsidRDefault="005D5C42" w:rsidP="005D5C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Sportivă</w:t>
            </w:r>
          </w:p>
        </w:tc>
        <w:tc>
          <w:tcPr>
            <w:tcW w:w="1417" w:type="dxa"/>
          </w:tcPr>
          <w:p w:rsidR="005D5C42" w:rsidRPr="001C34A7" w:rsidRDefault="005D5C42" w:rsidP="005D5C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5C42" w:rsidRPr="001C34A7" w:rsidRDefault="005D5C42" w:rsidP="005D5C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5C42" w:rsidRPr="001C34A7" w:rsidRDefault="005D5C42" w:rsidP="005D5C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5C42" w:rsidRPr="001C34A7" w:rsidRDefault="005D5C42" w:rsidP="005D5C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5C42" w:rsidRPr="001C34A7" w:rsidRDefault="005D5C42" w:rsidP="005D5C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Concursuri sportive</w:t>
            </w:r>
          </w:p>
        </w:tc>
        <w:tc>
          <w:tcPr>
            <w:tcW w:w="1418" w:type="dxa"/>
          </w:tcPr>
          <w:p w:rsidR="005D5C42" w:rsidRPr="001C34A7" w:rsidRDefault="005D5C42" w:rsidP="005D5C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5C42" w:rsidRPr="001C34A7" w:rsidRDefault="005D5C42" w:rsidP="005D5C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5C42" w:rsidRPr="001C34A7" w:rsidRDefault="005D5C42" w:rsidP="005D5C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5C42" w:rsidRPr="001C34A7" w:rsidRDefault="005D5C42" w:rsidP="005D5C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5C42" w:rsidRPr="001C34A7" w:rsidRDefault="005D5C42" w:rsidP="005D5C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5C42" w:rsidRPr="001C34A7" w:rsidRDefault="005D5C42" w:rsidP="005D5C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Teren de sport</w:t>
            </w:r>
          </w:p>
        </w:tc>
        <w:tc>
          <w:tcPr>
            <w:tcW w:w="1275" w:type="dxa"/>
          </w:tcPr>
          <w:p w:rsidR="005D5C42" w:rsidRPr="001C34A7" w:rsidRDefault="005D5C42" w:rsidP="005D5C4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5D5C42" w:rsidRPr="001C34A7" w:rsidRDefault="005D5C42" w:rsidP="005D5C4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5D5C42" w:rsidRPr="001C34A7" w:rsidRDefault="005D5C42" w:rsidP="005D5C4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5D5C42" w:rsidRPr="001C34A7" w:rsidRDefault="005D5C42" w:rsidP="005D5C4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5D5C42" w:rsidRPr="001C34A7" w:rsidRDefault="005D5C42" w:rsidP="005D5C4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5D5C42" w:rsidRPr="001C34A7" w:rsidRDefault="005D5C42" w:rsidP="005D5C4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b/>
                <w:sz w:val="20"/>
                <w:szCs w:val="20"/>
              </w:rPr>
              <w:t>Gavrilă Valentin</w:t>
            </w:r>
          </w:p>
          <w:p w:rsidR="005D5C42" w:rsidRPr="001C34A7" w:rsidRDefault="005D5C42" w:rsidP="005D5C4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5D5C42" w:rsidRPr="001C34A7" w:rsidRDefault="005D5C42" w:rsidP="005D5C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5C42" w:rsidRPr="001C34A7" w:rsidRDefault="005D5C42" w:rsidP="005D5C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5C42" w:rsidRPr="001C34A7" w:rsidRDefault="005D5C42" w:rsidP="005D5C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5C42" w:rsidRPr="001C34A7" w:rsidRDefault="005D5C42" w:rsidP="005D5C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5C42" w:rsidRPr="001C34A7" w:rsidRDefault="005D5C42" w:rsidP="005D5C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5C42" w:rsidRPr="001C34A7" w:rsidRDefault="005D5C42" w:rsidP="005D5C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---------------</w:t>
            </w:r>
          </w:p>
        </w:tc>
        <w:tc>
          <w:tcPr>
            <w:tcW w:w="1418" w:type="dxa"/>
          </w:tcPr>
          <w:p w:rsidR="005D5C42" w:rsidRPr="001C34A7" w:rsidRDefault="005D5C42" w:rsidP="005D5C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5C42" w:rsidRPr="001C34A7" w:rsidRDefault="005D5C42" w:rsidP="005D5C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5C42" w:rsidRPr="001C34A7" w:rsidRDefault="005D5C42" w:rsidP="005D5C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5C42" w:rsidRPr="001C34A7" w:rsidRDefault="005D5C42" w:rsidP="005D5C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5C42" w:rsidRPr="001C34A7" w:rsidRDefault="005D5C42" w:rsidP="005D5C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Dezvoltarea spiritului competitiv</w:t>
            </w:r>
          </w:p>
          <w:p w:rsidR="005D5C42" w:rsidRPr="001C34A7" w:rsidRDefault="005D5C42" w:rsidP="005D5C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5C42" w:rsidRPr="001C34A7" w:rsidRDefault="005D5C42" w:rsidP="005D5C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5C42" w:rsidRPr="001C34A7" w:rsidRDefault="005D5C42" w:rsidP="005D5C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5C42" w:rsidRPr="001C34A7" w:rsidRDefault="005D5C42" w:rsidP="005D5C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5C42" w:rsidRPr="001C34A7" w:rsidRDefault="005D5C42" w:rsidP="005D5C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5D5C42" w:rsidRPr="001C34A7" w:rsidRDefault="005D5C42" w:rsidP="005D5C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5C42" w:rsidRPr="001C34A7" w:rsidRDefault="005D5C42" w:rsidP="005D5C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5C42" w:rsidRPr="001C34A7" w:rsidRDefault="005D5C42" w:rsidP="005D5C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5C42" w:rsidRPr="001C34A7" w:rsidRDefault="005D5C42" w:rsidP="005D5C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Fotografii,</w:t>
            </w:r>
          </w:p>
          <w:p w:rsidR="005D5C42" w:rsidRPr="001C34A7" w:rsidRDefault="005D5C42" w:rsidP="005D5C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 xml:space="preserve">Proiect </w:t>
            </w:r>
            <w:proofErr w:type="spellStart"/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educational</w:t>
            </w:r>
            <w:proofErr w:type="spellEnd"/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:rsidR="005D5C42" w:rsidRPr="001C34A7" w:rsidRDefault="005D5C42" w:rsidP="005D5C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Diplome, etc.</w:t>
            </w:r>
          </w:p>
        </w:tc>
      </w:tr>
    </w:tbl>
    <w:p w:rsidR="0029240B" w:rsidRPr="001C34A7" w:rsidRDefault="0029240B">
      <w:pPr>
        <w:rPr>
          <w:rFonts w:ascii="Times New Roman" w:hAnsi="Times New Roman" w:cs="Times New Roman"/>
        </w:rPr>
      </w:pPr>
    </w:p>
    <w:tbl>
      <w:tblPr>
        <w:tblStyle w:val="GrilTabel"/>
        <w:tblW w:w="14425" w:type="dxa"/>
        <w:tblLayout w:type="fixed"/>
        <w:tblLook w:val="04A0"/>
      </w:tblPr>
      <w:tblGrid>
        <w:gridCol w:w="817"/>
        <w:gridCol w:w="1134"/>
        <w:gridCol w:w="1134"/>
        <w:gridCol w:w="567"/>
        <w:gridCol w:w="1276"/>
        <w:gridCol w:w="1276"/>
        <w:gridCol w:w="1417"/>
        <w:gridCol w:w="1418"/>
        <w:gridCol w:w="1275"/>
        <w:gridCol w:w="1276"/>
        <w:gridCol w:w="1418"/>
        <w:gridCol w:w="1417"/>
      </w:tblGrid>
      <w:tr w:rsidR="00D31DC1" w:rsidRPr="001C34A7" w:rsidTr="009736E3">
        <w:tc>
          <w:tcPr>
            <w:tcW w:w="817" w:type="dxa"/>
          </w:tcPr>
          <w:p w:rsidR="00D31DC1" w:rsidRPr="001C34A7" w:rsidRDefault="00D31DC1" w:rsidP="009736E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D31DC1" w:rsidRPr="001C34A7" w:rsidRDefault="00D31DC1" w:rsidP="009736E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D31DC1" w:rsidRPr="001C34A7" w:rsidRDefault="00D31DC1" w:rsidP="009736E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DATA</w:t>
            </w:r>
          </w:p>
        </w:tc>
        <w:tc>
          <w:tcPr>
            <w:tcW w:w="1134" w:type="dxa"/>
          </w:tcPr>
          <w:p w:rsidR="00D31DC1" w:rsidRPr="001C34A7" w:rsidRDefault="00D31DC1" w:rsidP="009736E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D31DC1" w:rsidRPr="001C34A7" w:rsidRDefault="00D31DC1" w:rsidP="009736E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ZIUA</w:t>
            </w:r>
          </w:p>
          <w:p w:rsidR="00D31DC1" w:rsidRPr="001C34A7" w:rsidRDefault="00D31DC1" w:rsidP="009736E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TEMATICĂ</w:t>
            </w:r>
          </w:p>
        </w:tc>
        <w:tc>
          <w:tcPr>
            <w:tcW w:w="1134" w:type="dxa"/>
          </w:tcPr>
          <w:p w:rsidR="00D31DC1" w:rsidRPr="001C34A7" w:rsidRDefault="00D31DC1" w:rsidP="009736E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D31DC1" w:rsidRPr="001C34A7" w:rsidRDefault="00D31DC1" w:rsidP="009736E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INTERVAL ORAR/     NR. ORE</w:t>
            </w:r>
          </w:p>
        </w:tc>
        <w:tc>
          <w:tcPr>
            <w:tcW w:w="567" w:type="dxa"/>
          </w:tcPr>
          <w:p w:rsidR="00D31DC1" w:rsidRPr="001C34A7" w:rsidRDefault="00D31DC1" w:rsidP="009736E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C</w:t>
            </w:r>
          </w:p>
          <w:p w:rsidR="00D31DC1" w:rsidRPr="001C34A7" w:rsidRDefault="00D31DC1" w:rsidP="009736E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L</w:t>
            </w:r>
          </w:p>
          <w:p w:rsidR="00D31DC1" w:rsidRPr="001C34A7" w:rsidRDefault="00D31DC1" w:rsidP="009736E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A</w:t>
            </w:r>
          </w:p>
          <w:p w:rsidR="00D31DC1" w:rsidRPr="001C34A7" w:rsidRDefault="00D31DC1" w:rsidP="009736E3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 S</w:t>
            </w:r>
          </w:p>
          <w:p w:rsidR="00D31DC1" w:rsidRPr="001C34A7" w:rsidRDefault="00D31DC1" w:rsidP="009736E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A</w:t>
            </w:r>
          </w:p>
        </w:tc>
        <w:tc>
          <w:tcPr>
            <w:tcW w:w="1276" w:type="dxa"/>
          </w:tcPr>
          <w:p w:rsidR="00D31DC1" w:rsidRPr="001C34A7" w:rsidRDefault="00D31DC1" w:rsidP="009736E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D31DC1" w:rsidRPr="001C34A7" w:rsidRDefault="00D31DC1" w:rsidP="009736E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DENUMIREA</w:t>
            </w:r>
          </w:p>
          <w:p w:rsidR="00D31DC1" w:rsidRPr="001C34A7" w:rsidRDefault="00D31DC1" w:rsidP="009736E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ACTIVITĂȚII</w:t>
            </w:r>
          </w:p>
        </w:tc>
        <w:tc>
          <w:tcPr>
            <w:tcW w:w="1276" w:type="dxa"/>
          </w:tcPr>
          <w:p w:rsidR="00D31DC1" w:rsidRPr="001C34A7" w:rsidRDefault="00D31DC1" w:rsidP="009736E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D31DC1" w:rsidRPr="001C34A7" w:rsidRDefault="00D31DC1" w:rsidP="009736E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TIPUL</w:t>
            </w:r>
          </w:p>
          <w:p w:rsidR="00D31DC1" w:rsidRPr="001C34A7" w:rsidRDefault="00D31DC1" w:rsidP="009736E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ACTIVITĂȚII</w:t>
            </w:r>
          </w:p>
        </w:tc>
        <w:tc>
          <w:tcPr>
            <w:tcW w:w="1417" w:type="dxa"/>
          </w:tcPr>
          <w:p w:rsidR="00D31DC1" w:rsidRPr="001C34A7" w:rsidRDefault="00D31DC1" w:rsidP="009736E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MODALITATE DE ORGANIZARE ȘI DESFĂȘURARE</w:t>
            </w:r>
          </w:p>
        </w:tc>
        <w:tc>
          <w:tcPr>
            <w:tcW w:w="1418" w:type="dxa"/>
          </w:tcPr>
          <w:p w:rsidR="00D31DC1" w:rsidRPr="001C34A7" w:rsidRDefault="00D31DC1" w:rsidP="009736E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D31DC1" w:rsidRPr="001C34A7" w:rsidRDefault="00D31DC1" w:rsidP="009736E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LOCUL DESFĂȘURĂRII</w:t>
            </w:r>
          </w:p>
        </w:tc>
        <w:tc>
          <w:tcPr>
            <w:tcW w:w="1275" w:type="dxa"/>
          </w:tcPr>
          <w:p w:rsidR="00D31DC1" w:rsidRPr="001C34A7" w:rsidRDefault="00D31DC1" w:rsidP="009736E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D31DC1" w:rsidRPr="001C34A7" w:rsidRDefault="00D31DC1" w:rsidP="009736E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COORD.</w:t>
            </w:r>
          </w:p>
          <w:p w:rsidR="00D31DC1" w:rsidRPr="001C34A7" w:rsidRDefault="00D31DC1" w:rsidP="009736E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ACTIVITATE</w:t>
            </w:r>
          </w:p>
        </w:tc>
        <w:tc>
          <w:tcPr>
            <w:tcW w:w="1276" w:type="dxa"/>
          </w:tcPr>
          <w:p w:rsidR="00D31DC1" w:rsidRPr="001C34A7" w:rsidRDefault="00D31DC1" w:rsidP="009736E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D31DC1" w:rsidRPr="001C34A7" w:rsidRDefault="00D31DC1" w:rsidP="009736E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INSTITUȚII PARTENERE</w:t>
            </w:r>
          </w:p>
        </w:tc>
        <w:tc>
          <w:tcPr>
            <w:tcW w:w="1418" w:type="dxa"/>
          </w:tcPr>
          <w:p w:rsidR="00D31DC1" w:rsidRPr="001C34A7" w:rsidRDefault="00D31DC1" w:rsidP="009736E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D31DC1" w:rsidRPr="001C34A7" w:rsidRDefault="00D31DC1" w:rsidP="009736E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D31DC1" w:rsidRPr="001C34A7" w:rsidRDefault="00D31DC1" w:rsidP="009736E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OBIECTIVE</w:t>
            </w:r>
          </w:p>
        </w:tc>
        <w:tc>
          <w:tcPr>
            <w:tcW w:w="1417" w:type="dxa"/>
          </w:tcPr>
          <w:p w:rsidR="00D31DC1" w:rsidRPr="001C34A7" w:rsidRDefault="00D31DC1" w:rsidP="009736E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D31DC1" w:rsidRPr="001C34A7" w:rsidRDefault="00D31DC1" w:rsidP="009736E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EVALUAREA ACTIVITAȚII</w:t>
            </w:r>
          </w:p>
        </w:tc>
      </w:tr>
      <w:tr w:rsidR="00D31DC1" w:rsidRPr="001C34A7" w:rsidTr="009736E3">
        <w:trPr>
          <w:trHeight w:val="2253"/>
        </w:trPr>
        <w:tc>
          <w:tcPr>
            <w:tcW w:w="817" w:type="dxa"/>
            <w:vMerge w:val="restart"/>
          </w:tcPr>
          <w:p w:rsidR="00D31DC1" w:rsidRPr="001C34A7" w:rsidRDefault="00D31DC1" w:rsidP="009736E3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  <w:p w:rsidR="00D31DC1" w:rsidRPr="001C34A7" w:rsidRDefault="00D31DC1" w:rsidP="009736E3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  <w:p w:rsidR="00D31DC1" w:rsidRPr="001C34A7" w:rsidRDefault="00D31DC1" w:rsidP="009736E3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  <w:p w:rsidR="00D31DC1" w:rsidRPr="001C34A7" w:rsidRDefault="00D31DC1" w:rsidP="009736E3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  <w:p w:rsidR="00D31DC1" w:rsidRPr="001C34A7" w:rsidRDefault="00D31DC1" w:rsidP="009736E3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1C34A7">
              <w:rPr>
                <w:rFonts w:ascii="Times New Roman" w:hAnsi="Times New Roman" w:cs="Times New Roman"/>
                <w:b/>
                <w:sz w:val="36"/>
                <w:szCs w:val="36"/>
              </w:rPr>
              <w:t>M</w:t>
            </w:r>
          </w:p>
          <w:p w:rsidR="00D31DC1" w:rsidRPr="001C34A7" w:rsidRDefault="00D31DC1" w:rsidP="009736E3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1C34A7">
              <w:rPr>
                <w:rFonts w:ascii="Times New Roman" w:hAnsi="Times New Roman" w:cs="Times New Roman"/>
                <w:b/>
                <w:sz w:val="36"/>
                <w:szCs w:val="36"/>
              </w:rPr>
              <w:t>A</w:t>
            </w:r>
          </w:p>
          <w:p w:rsidR="00D31DC1" w:rsidRPr="001C34A7" w:rsidRDefault="00D31DC1" w:rsidP="009736E3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1C34A7">
              <w:rPr>
                <w:rFonts w:ascii="Times New Roman" w:hAnsi="Times New Roman" w:cs="Times New Roman"/>
                <w:b/>
                <w:sz w:val="36"/>
                <w:szCs w:val="36"/>
              </w:rPr>
              <w:t>R</w:t>
            </w:r>
          </w:p>
          <w:p w:rsidR="00D31DC1" w:rsidRPr="001C34A7" w:rsidRDefault="00D31DC1" w:rsidP="009736E3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1C34A7">
              <w:rPr>
                <w:rFonts w:ascii="Times New Roman" w:hAnsi="Times New Roman" w:cs="Times New Roman"/>
                <w:b/>
                <w:sz w:val="36"/>
                <w:szCs w:val="36"/>
              </w:rPr>
              <w:t>Ț</w:t>
            </w:r>
          </w:p>
          <w:p w:rsidR="00D31DC1" w:rsidRPr="001C34A7" w:rsidRDefault="00D31DC1" w:rsidP="009736E3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1C34A7">
              <w:rPr>
                <w:rFonts w:ascii="Times New Roman" w:hAnsi="Times New Roman" w:cs="Times New Roman"/>
                <w:b/>
                <w:sz w:val="36"/>
                <w:szCs w:val="36"/>
              </w:rPr>
              <w:t>I</w:t>
            </w:r>
          </w:p>
          <w:p w:rsidR="00D31DC1" w:rsidRPr="001C34A7" w:rsidRDefault="00D31DC1" w:rsidP="009736E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D31DC1" w:rsidRPr="001C34A7" w:rsidRDefault="00D31DC1" w:rsidP="009736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34A7">
              <w:rPr>
                <w:rFonts w:ascii="Times New Roman" w:hAnsi="Times New Roman" w:cs="Times New Roman"/>
                <w:sz w:val="28"/>
                <w:szCs w:val="28"/>
              </w:rPr>
              <w:t>27 mar.</w:t>
            </w:r>
          </w:p>
          <w:p w:rsidR="00D31DC1" w:rsidRPr="001C34A7" w:rsidRDefault="00D31DC1" w:rsidP="009736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34A7">
              <w:rPr>
                <w:rFonts w:ascii="Times New Roman" w:hAnsi="Times New Roman" w:cs="Times New Roman"/>
                <w:sz w:val="28"/>
                <w:szCs w:val="28"/>
              </w:rPr>
              <w:t>2018</w:t>
            </w:r>
          </w:p>
          <w:p w:rsidR="00D31DC1" w:rsidRPr="001C34A7" w:rsidRDefault="00D31DC1" w:rsidP="009736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31DC1" w:rsidRPr="001C34A7" w:rsidRDefault="00D31DC1" w:rsidP="009736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31DC1" w:rsidRPr="001C34A7" w:rsidRDefault="00D31DC1" w:rsidP="009736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31DC1" w:rsidRPr="001C34A7" w:rsidRDefault="00D31DC1" w:rsidP="009736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31DC1" w:rsidRPr="001C34A7" w:rsidRDefault="00D31DC1" w:rsidP="009736E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31DC1" w:rsidRPr="001C34A7" w:rsidRDefault="00D31DC1" w:rsidP="009736E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</w:tcPr>
          <w:p w:rsidR="00D31DC1" w:rsidRPr="001C34A7" w:rsidRDefault="00D31DC1" w:rsidP="009736E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D31DC1" w:rsidRPr="001C34A7" w:rsidRDefault="00D31DC1" w:rsidP="009736E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D31DC1" w:rsidRPr="001C34A7" w:rsidRDefault="00D31DC1" w:rsidP="009736E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D31DC1" w:rsidRPr="001C34A7" w:rsidRDefault="00D31DC1" w:rsidP="009736E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D31DC1" w:rsidRPr="001C34A7" w:rsidRDefault="00D31DC1" w:rsidP="009736E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1C34A7">
              <w:rPr>
                <w:rFonts w:ascii="Times New Roman" w:hAnsi="Times New Roman" w:cs="Times New Roman"/>
                <w:sz w:val="36"/>
                <w:szCs w:val="36"/>
              </w:rPr>
              <w:t>C</w:t>
            </w:r>
          </w:p>
          <w:p w:rsidR="00D31DC1" w:rsidRPr="001C34A7" w:rsidRDefault="00D31DC1" w:rsidP="009736E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1C34A7">
              <w:rPr>
                <w:rFonts w:ascii="Times New Roman" w:hAnsi="Times New Roman" w:cs="Times New Roman"/>
                <w:sz w:val="36"/>
                <w:szCs w:val="36"/>
              </w:rPr>
              <w:t>U</w:t>
            </w:r>
          </w:p>
          <w:p w:rsidR="00D31DC1" w:rsidRPr="001C34A7" w:rsidRDefault="00D31DC1" w:rsidP="009736E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1C34A7">
              <w:rPr>
                <w:rFonts w:ascii="Times New Roman" w:hAnsi="Times New Roman" w:cs="Times New Roman"/>
                <w:sz w:val="36"/>
                <w:szCs w:val="36"/>
              </w:rPr>
              <w:t>L</w:t>
            </w:r>
          </w:p>
          <w:p w:rsidR="00D31DC1" w:rsidRPr="001C34A7" w:rsidRDefault="00D31DC1" w:rsidP="009736E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1C34A7">
              <w:rPr>
                <w:rFonts w:ascii="Times New Roman" w:hAnsi="Times New Roman" w:cs="Times New Roman"/>
                <w:sz w:val="36"/>
                <w:szCs w:val="36"/>
              </w:rPr>
              <w:t>T</w:t>
            </w:r>
          </w:p>
          <w:p w:rsidR="00D31DC1" w:rsidRPr="001C34A7" w:rsidRDefault="00D31DC1" w:rsidP="009736E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1C34A7">
              <w:rPr>
                <w:rFonts w:ascii="Times New Roman" w:hAnsi="Times New Roman" w:cs="Times New Roman"/>
                <w:sz w:val="36"/>
                <w:szCs w:val="36"/>
              </w:rPr>
              <w:t>U</w:t>
            </w:r>
          </w:p>
          <w:p w:rsidR="00D31DC1" w:rsidRPr="001C34A7" w:rsidRDefault="00D31DC1" w:rsidP="009736E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1C34A7">
              <w:rPr>
                <w:rFonts w:ascii="Times New Roman" w:hAnsi="Times New Roman" w:cs="Times New Roman"/>
                <w:sz w:val="36"/>
                <w:szCs w:val="36"/>
              </w:rPr>
              <w:t>R</w:t>
            </w:r>
          </w:p>
          <w:p w:rsidR="00D31DC1" w:rsidRPr="001C34A7" w:rsidRDefault="00D31DC1" w:rsidP="009736E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1C34A7">
              <w:rPr>
                <w:rFonts w:ascii="Times New Roman" w:hAnsi="Times New Roman" w:cs="Times New Roman"/>
                <w:sz w:val="36"/>
                <w:szCs w:val="36"/>
              </w:rPr>
              <w:t>A</w:t>
            </w:r>
          </w:p>
          <w:p w:rsidR="00D31DC1" w:rsidRPr="001C34A7" w:rsidRDefault="00D31DC1" w:rsidP="009736E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1C34A7">
              <w:rPr>
                <w:rFonts w:ascii="Times New Roman" w:hAnsi="Times New Roman" w:cs="Times New Roman"/>
                <w:sz w:val="36"/>
                <w:szCs w:val="36"/>
              </w:rPr>
              <w:t>L</w:t>
            </w:r>
          </w:p>
          <w:p w:rsidR="00D31DC1" w:rsidRPr="001C34A7" w:rsidRDefault="00D31DC1" w:rsidP="009736E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1C34A7">
              <w:rPr>
                <w:rFonts w:ascii="Times New Roman" w:hAnsi="Times New Roman" w:cs="Times New Roman"/>
                <w:sz w:val="36"/>
                <w:szCs w:val="36"/>
              </w:rPr>
              <w:t>Ă</w:t>
            </w:r>
          </w:p>
          <w:p w:rsidR="00D31DC1" w:rsidRPr="001C34A7" w:rsidRDefault="00D31DC1" w:rsidP="009736E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1DC1" w:rsidRPr="001C34A7" w:rsidRDefault="00D31DC1" w:rsidP="009736E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1DC1" w:rsidRPr="001C34A7" w:rsidRDefault="00D31DC1" w:rsidP="009736E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1DC1" w:rsidRPr="001C34A7" w:rsidRDefault="00D31DC1" w:rsidP="009736E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1DC1" w:rsidRPr="001C34A7" w:rsidRDefault="00D31DC1" w:rsidP="009736E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1DC1" w:rsidRPr="001C34A7" w:rsidRDefault="00D31DC1" w:rsidP="009736E3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134" w:type="dxa"/>
          </w:tcPr>
          <w:p w:rsidR="00D31DC1" w:rsidRPr="001C34A7" w:rsidRDefault="00D31DC1" w:rsidP="009736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1DC1" w:rsidRPr="001C34A7" w:rsidRDefault="00D31DC1" w:rsidP="009736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1DC1" w:rsidRPr="001C34A7" w:rsidRDefault="00D31DC1" w:rsidP="009736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1DC1" w:rsidRPr="001C34A7" w:rsidRDefault="00D31DC1" w:rsidP="009736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8-14</w:t>
            </w:r>
          </w:p>
          <w:p w:rsidR="00D31DC1" w:rsidRPr="001C34A7" w:rsidRDefault="00D31DC1" w:rsidP="009736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D31DC1" w:rsidRPr="001C34A7" w:rsidRDefault="00D31DC1" w:rsidP="009736E3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D31DC1" w:rsidRPr="001C34A7" w:rsidRDefault="00D31DC1" w:rsidP="009736E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D31DC1" w:rsidRPr="001C34A7" w:rsidRDefault="00D31DC1" w:rsidP="009736E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D31DC1" w:rsidRPr="001C34A7" w:rsidRDefault="00D31DC1" w:rsidP="009736E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V</w:t>
            </w:r>
          </w:p>
          <w:p w:rsidR="00D31DC1" w:rsidRPr="001C34A7" w:rsidRDefault="00D31DC1" w:rsidP="009736E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VI</w:t>
            </w:r>
          </w:p>
          <w:p w:rsidR="00D31DC1" w:rsidRPr="001C34A7" w:rsidRDefault="00D31DC1" w:rsidP="009736E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VII</w:t>
            </w:r>
          </w:p>
          <w:p w:rsidR="00D31DC1" w:rsidRPr="001C34A7" w:rsidRDefault="00D31DC1" w:rsidP="009736E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VIII</w:t>
            </w:r>
          </w:p>
          <w:p w:rsidR="00D31DC1" w:rsidRPr="001C34A7" w:rsidRDefault="00D31DC1" w:rsidP="009736E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D31DC1" w:rsidRPr="001C34A7" w:rsidRDefault="00D31DC1" w:rsidP="009736E3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276" w:type="dxa"/>
          </w:tcPr>
          <w:p w:rsidR="00D31DC1" w:rsidRPr="001C34A7" w:rsidRDefault="00D31DC1" w:rsidP="009736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1DC1" w:rsidRPr="001C34A7" w:rsidRDefault="00D31DC1" w:rsidP="009736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1DC1" w:rsidRPr="001C34A7" w:rsidRDefault="00D31DC1" w:rsidP="009736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1DC1" w:rsidRPr="001C34A7" w:rsidRDefault="00B22885" w:rsidP="009736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Celebrăm centenarul Marii Uniri</w:t>
            </w:r>
          </w:p>
        </w:tc>
        <w:tc>
          <w:tcPr>
            <w:tcW w:w="1276" w:type="dxa"/>
          </w:tcPr>
          <w:p w:rsidR="00D31DC1" w:rsidRPr="001C34A7" w:rsidRDefault="00D31DC1" w:rsidP="009736E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1DC1" w:rsidRPr="001C34A7" w:rsidRDefault="00D31DC1" w:rsidP="009736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Excursie Alba Iulia</w:t>
            </w:r>
          </w:p>
          <w:p w:rsidR="00D31DC1" w:rsidRPr="001C34A7" w:rsidRDefault="00D31DC1" w:rsidP="009736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(Vizitarea Muzeului Unirii;</w:t>
            </w:r>
          </w:p>
          <w:p w:rsidR="00D31DC1" w:rsidRPr="001C34A7" w:rsidRDefault="00D31DC1" w:rsidP="009736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Sala Unirii;</w:t>
            </w:r>
          </w:p>
          <w:p w:rsidR="00D31DC1" w:rsidRPr="001C34A7" w:rsidRDefault="00D31DC1" w:rsidP="009736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Cetatea Alba Iulia)</w:t>
            </w:r>
          </w:p>
        </w:tc>
        <w:tc>
          <w:tcPr>
            <w:tcW w:w="1417" w:type="dxa"/>
          </w:tcPr>
          <w:p w:rsidR="00D31DC1" w:rsidRPr="001C34A7" w:rsidRDefault="00D31DC1" w:rsidP="009736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1DC1" w:rsidRPr="001C34A7" w:rsidRDefault="00D31DC1" w:rsidP="009736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1DC1" w:rsidRPr="001C34A7" w:rsidRDefault="00D31DC1" w:rsidP="009736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1DC1" w:rsidRPr="001C34A7" w:rsidRDefault="00D31DC1" w:rsidP="009736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1DC1" w:rsidRPr="001C34A7" w:rsidRDefault="00D31DC1" w:rsidP="009736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Dezbatere</w:t>
            </w:r>
          </w:p>
          <w:p w:rsidR="00D31DC1" w:rsidRPr="001C34A7" w:rsidRDefault="00D31DC1" w:rsidP="009736E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D31DC1" w:rsidRPr="001C34A7" w:rsidRDefault="00D31DC1" w:rsidP="009736E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1DC1" w:rsidRPr="001C34A7" w:rsidRDefault="00D31DC1" w:rsidP="009736E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1DC1" w:rsidRPr="001C34A7" w:rsidRDefault="00D31DC1" w:rsidP="009736E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1DC1" w:rsidRPr="001C34A7" w:rsidRDefault="00D31DC1" w:rsidP="009736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 xml:space="preserve">Buceș </w:t>
            </w:r>
          </w:p>
          <w:p w:rsidR="00D31DC1" w:rsidRPr="001C34A7" w:rsidRDefault="00D31DC1" w:rsidP="009736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Alba Iulia</w:t>
            </w:r>
          </w:p>
          <w:p w:rsidR="00D31DC1" w:rsidRPr="001C34A7" w:rsidRDefault="00D31DC1" w:rsidP="009736E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D31DC1" w:rsidRPr="001C34A7" w:rsidRDefault="00D31DC1" w:rsidP="009736E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D31DC1" w:rsidRPr="001C34A7" w:rsidRDefault="00D31DC1" w:rsidP="009736E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b/>
                <w:sz w:val="20"/>
                <w:szCs w:val="20"/>
              </w:rPr>
              <w:t>Ștefan Bogdan</w:t>
            </w:r>
          </w:p>
          <w:p w:rsidR="00D31DC1" w:rsidRPr="001C34A7" w:rsidRDefault="00D31DC1" w:rsidP="009736E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D31DC1" w:rsidRPr="001C34A7" w:rsidRDefault="00D31DC1" w:rsidP="009736E3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C34A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Ștefan </w:t>
            </w:r>
            <w:proofErr w:type="spellStart"/>
            <w:r w:rsidRPr="001C34A7">
              <w:rPr>
                <w:rFonts w:ascii="Times New Roman" w:hAnsi="Times New Roman" w:cs="Times New Roman"/>
                <w:b/>
                <w:sz w:val="18"/>
                <w:szCs w:val="18"/>
              </w:rPr>
              <w:t>Maximiliana</w:t>
            </w:r>
            <w:proofErr w:type="spellEnd"/>
          </w:p>
          <w:p w:rsidR="00D31DC1" w:rsidRPr="001C34A7" w:rsidRDefault="00D31DC1" w:rsidP="009736E3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D31DC1" w:rsidRPr="001C34A7" w:rsidRDefault="00D31DC1" w:rsidP="009736E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D31DC1" w:rsidRPr="001C34A7" w:rsidRDefault="00D31DC1" w:rsidP="009736E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1DC1" w:rsidRPr="001C34A7" w:rsidRDefault="00D31DC1" w:rsidP="009736E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1DC1" w:rsidRPr="001C34A7" w:rsidRDefault="00D31DC1" w:rsidP="009736E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1DC1" w:rsidRPr="001C34A7" w:rsidRDefault="00D31DC1" w:rsidP="009736E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1DC1" w:rsidRPr="001C34A7" w:rsidRDefault="00D31DC1" w:rsidP="009736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---------------</w:t>
            </w:r>
          </w:p>
        </w:tc>
        <w:tc>
          <w:tcPr>
            <w:tcW w:w="1418" w:type="dxa"/>
          </w:tcPr>
          <w:p w:rsidR="00D31DC1" w:rsidRPr="001C34A7" w:rsidRDefault="00D31DC1" w:rsidP="009736E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1DC1" w:rsidRPr="001C34A7" w:rsidRDefault="00D31DC1" w:rsidP="009736E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1DC1" w:rsidRPr="001C34A7" w:rsidRDefault="009736E3" w:rsidP="009736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Îmbogăţirea cunoşti</w:t>
            </w:r>
            <w:r w:rsidR="00D31DC1" w:rsidRPr="001C34A7">
              <w:rPr>
                <w:rFonts w:ascii="Times New Roman" w:hAnsi="Times New Roman" w:cs="Times New Roman"/>
                <w:sz w:val="20"/>
                <w:szCs w:val="20"/>
              </w:rPr>
              <w:t>nţelor de istorie,  formarea unui comportament pozitiv faţă de trecutul țării</w:t>
            </w:r>
          </w:p>
          <w:p w:rsidR="00D31DC1" w:rsidRPr="001C34A7" w:rsidRDefault="00D31DC1" w:rsidP="009736E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D31DC1" w:rsidRPr="001C34A7" w:rsidRDefault="00D31DC1" w:rsidP="009736E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1DC1" w:rsidRPr="001C34A7" w:rsidRDefault="00D31DC1" w:rsidP="009736E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1DC1" w:rsidRPr="001C34A7" w:rsidRDefault="00D31DC1" w:rsidP="009736E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1DC1" w:rsidRPr="001C34A7" w:rsidRDefault="00D31DC1" w:rsidP="009736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Album de excursie</w:t>
            </w:r>
          </w:p>
          <w:p w:rsidR="00D31DC1" w:rsidRPr="001C34A7" w:rsidRDefault="00D31DC1" w:rsidP="009736E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1DC1" w:rsidRPr="001C34A7" w:rsidRDefault="00D31DC1" w:rsidP="009736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Jurnal de excursie</w:t>
            </w:r>
          </w:p>
        </w:tc>
      </w:tr>
      <w:tr w:rsidR="00D31DC1" w:rsidRPr="001C34A7" w:rsidTr="00D54747">
        <w:trPr>
          <w:trHeight w:val="5056"/>
        </w:trPr>
        <w:tc>
          <w:tcPr>
            <w:tcW w:w="817" w:type="dxa"/>
            <w:vMerge/>
          </w:tcPr>
          <w:p w:rsidR="00D31DC1" w:rsidRPr="001C34A7" w:rsidRDefault="00D31DC1" w:rsidP="009736E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D31DC1" w:rsidRPr="001C34A7" w:rsidRDefault="00D31DC1" w:rsidP="009736E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D31DC1" w:rsidRPr="001C34A7" w:rsidRDefault="00D31DC1" w:rsidP="009736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1DC1" w:rsidRPr="001C34A7" w:rsidRDefault="00D31DC1" w:rsidP="009736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1DC1" w:rsidRPr="001C34A7" w:rsidRDefault="00D31DC1" w:rsidP="009736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1DC1" w:rsidRPr="001C34A7" w:rsidRDefault="00D31DC1" w:rsidP="009736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1DC1" w:rsidRPr="001C34A7" w:rsidRDefault="00D31DC1" w:rsidP="009736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1DC1" w:rsidRPr="001C34A7" w:rsidRDefault="00D31DC1" w:rsidP="009736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1DC1" w:rsidRPr="001C34A7" w:rsidRDefault="00D31DC1" w:rsidP="009736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1DC1" w:rsidRPr="001C34A7" w:rsidRDefault="00D31DC1" w:rsidP="009736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1DC1" w:rsidRPr="001C34A7" w:rsidRDefault="00D31DC1" w:rsidP="009736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1DC1" w:rsidRPr="001C34A7" w:rsidRDefault="00D31DC1" w:rsidP="009736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1DC1" w:rsidRPr="001C34A7" w:rsidRDefault="00D31DC1" w:rsidP="009736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8-13</w:t>
            </w:r>
          </w:p>
          <w:p w:rsidR="00D31DC1" w:rsidRPr="001C34A7" w:rsidRDefault="00D31DC1" w:rsidP="009736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1DC1" w:rsidRPr="001C34A7" w:rsidRDefault="00D31DC1" w:rsidP="009736E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1DC1" w:rsidRPr="001C34A7" w:rsidRDefault="00D31DC1" w:rsidP="009736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1DC1" w:rsidRPr="001C34A7" w:rsidRDefault="00D31DC1" w:rsidP="009736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1DC1" w:rsidRPr="001C34A7" w:rsidRDefault="00D31DC1" w:rsidP="009736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1DC1" w:rsidRPr="001C34A7" w:rsidRDefault="00D31DC1" w:rsidP="009736E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D31DC1" w:rsidRPr="001C34A7" w:rsidRDefault="00D31DC1" w:rsidP="009736E3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D31DC1" w:rsidRPr="001C34A7" w:rsidRDefault="00D31DC1" w:rsidP="009736E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D31DC1" w:rsidRPr="001C34A7" w:rsidRDefault="00D31DC1" w:rsidP="009736E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D31DC1" w:rsidRPr="001C34A7" w:rsidRDefault="00D31DC1" w:rsidP="009736E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D31DC1" w:rsidRPr="001C34A7" w:rsidRDefault="00D31DC1" w:rsidP="009736E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D31DC1" w:rsidRPr="001C34A7" w:rsidRDefault="00D31DC1" w:rsidP="009736E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D31DC1" w:rsidRPr="001C34A7" w:rsidRDefault="00D31DC1" w:rsidP="009736E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D31DC1" w:rsidRPr="001C34A7" w:rsidRDefault="00D31DC1" w:rsidP="009736E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D31DC1" w:rsidRPr="001C34A7" w:rsidRDefault="00D31DC1" w:rsidP="009736E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D31DC1" w:rsidRPr="001C34A7" w:rsidRDefault="00D31DC1" w:rsidP="009736E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D31DC1" w:rsidRPr="001C34A7" w:rsidRDefault="00D31DC1" w:rsidP="009736E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D31DC1" w:rsidRPr="001C34A7" w:rsidRDefault="00D31DC1" w:rsidP="009736E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D31DC1" w:rsidRPr="001C34A7" w:rsidRDefault="00D31DC1" w:rsidP="009736E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V</w:t>
            </w:r>
          </w:p>
          <w:p w:rsidR="00D31DC1" w:rsidRPr="001C34A7" w:rsidRDefault="00D31DC1" w:rsidP="009736E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VI</w:t>
            </w:r>
          </w:p>
          <w:p w:rsidR="00D31DC1" w:rsidRPr="001C34A7" w:rsidRDefault="00D31DC1" w:rsidP="009736E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VII</w:t>
            </w:r>
          </w:p>
          <w:p w:rsidR="00D31DC1" w:rsidRPr="001C34A7" w:rsidRDefault="00D31DC1" w:rsidP="009736E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VIII</w:t>
            </w:r>
          </w:p>
          <w:p w:rsidR="00D31DC1" w:rsidRPr="001C34A7" w:rsidRDefault="00D31DC1" w:rsidP="009736E3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276" w:type="dxa"/>
          </w:tcPr>
          <w:p w:rsidR="00D31DC1" w:rsidRPr="001C34A7" w:rsidRDefault="00D31DC1" w:rsidP="009736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1DC1" w:rsidRPr="001C34A7" w:rsidRDefault="00D31DC1" w:rsidP="009736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1DC1" w:rsidRPr="001C34A7" w:rsidRDefault="00D31DC1" w:rsidP="009736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1DC1" w:rsidRPr="001C34A7" w:rsidRDefault="00D31DC1" w:rsidP="009736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1DC1" w:rsidRPr="001C34A7" w:rsidRDefault="00D31DC1" w:rsidP="009736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1DC1" w:rsidRPr="001C34A7" w:rsidRDefault="00D31DC1" w:rsidP="009736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1DC1" w:rsidRPr="001C34A7" w:rsidRDefault="00D31DC1" w:rsidP="009736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1DC1" w:rsidRPr="001C34A7" w:rsidRDefault="00D31DC1" w:rsidP="009736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1DC1" w:rsidRPr="001C34A7" w:rsidRDefault="00D31DC1" w:rsidP="009736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1DC1" w:rsidRPr="001C34A7" w:rsidRDefault="00D31DC1" w:rsidP="009736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1DC1" w:rsidRPr="001C34A7" w:rsidRDefault="00D31DC1" w:rsidP="009736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Să ne cunoaștem împrejurimi-le</w:t>
            </w:r>
          </w:p>
        </w:tc>
        <w:tc>
          <w:tcPr>
            <w:tcW w:w="1276" w:type="dxa"/>
          </w:tcPr>
          <w:p w:rsidR="00D31DC1" w:rsidRPr="001C34A7" w:rsidRDefault="00D31DC1" w:rsidP="009736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1DC1" w:rsidRPr="001C34A7" w:rsidRDefault="00D31DC1" w:rsidP="009736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1DC1" w:rsidRPr="001C34A7" w:rsidRDefault="00D31DC1" w:rsidP="009736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1DC1" w:rsidRPr="001C34A7" w:rsidRDefault="00D31DC1" w:rsidP="009736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1DC1" w:rsidRPr="001C34A7" w:rsidRDefault="00D31DC1" w:rsidP="009736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1DC1" w:rsidRPr="001C34A7" w:rsidRDefault="00D31DC1" w:rsidP="009736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1DC1" w:rsidRPr="001C34A7" w:rsidRDefault="00D31DC1" w:rsidP="009736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1DC1" w:rsidRPr="001C34A7" w:rsidRDefault="00D31DC1" w:rsidP="009736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1DC1" w:rsidRPr="001C34A7" w:rsidRDefault="00D31DC1" w:rsidP="009736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1DC1" w:rsidRPr="001C34A7" w:rsidRDefault="00D31DC1" w:rsidP="009736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1DC1" w:rsidRPr="001C34A7" w:rsidRDefault="00D31DC1" w:rsidP="009736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1DC1" w:rsidRPr="001C34A7" w:rsidRDefault="00D31DC1" w:rsidP="00D547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Excursie</w:t>
            </w:r>
          </w:p>
        </w:tc>
        <w:tc>
          <w:tcPr>
            <w:tcW w:w="1417" w:type="dxa"/>
          </w:tcPr>
          <w:p w:rsidR="00D31DC1" w:rsidRPr="001C34A7" w:rsidRDefault="00D31DC1" w:rsidP="009736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1DC1" w:rsidRPr="001C34A7" w:rsidRDefault="00D31DC1" w:rsidP="009736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1DC1" w:rsidRPr="001C34A7" w:rsidRDefault="00D31DC1" w:rsidP="009736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1DC1" w:rsidRPr="001C34A7" w:rsidRDefault="00D31DC1" w:rsidP="009736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1DC1" w:rsidRPr="001C34A7" w:rsidRDefault="00D31DC1" w:rsidP="009736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1DC1" w:rsidRPr="001C34A7" w:rsidRDefault="00D31DC1" w:rsidP="009736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1DC1" w:rsidRPr="001C34A7" w:rsidRDefault="00D31DC1" w:rsidP="009736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1DC1" w:rsidRPr="001C34A7" w:rsidRDefault="00D31DC1" w:rsidP="009736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1DC1" w:rsidRPr="001C34A7" w:rsidRDefault="00D31DC1" w:rsidP="009736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1DC1" w:rsidRPr="001C34A7" w:rsidRDefault="00D31DC1" w:rsidP="009736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1DC1" w:rsidRPr="001C34A7" w:rsidRDefault="00D31DC1" w:rsidP="009736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1DC1" w:rsidRPr="001C34A7" w:rsidRDefault="00D31DC1" w:rsidP="009736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Dezbatere</w:t>
            </w:r>
          </w:p>
        </w:tc>
        <w:tc>
          <w:tcPr>
            <w:tcW w:w="1418" w:type="dxa"/>
          </w:tcPr>
          <w:p w:rsidR="00D31DC1" w:rsidRPr="001C34A7" w:rsidRDefault="00D31DC1" w:rsidP="009736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1DC1" w:rsidRPr="001C34A7" w:rsidRDefault="00D31DC1" w:rsidP="009736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1DC1" w:rsidRPr="001C34A7" w:rsidRDefault="00D31DC1" w:rsidP="009736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1DC1" w:rsidRPr="001C34A7" w:rsidRDefault="00D31DC1" w:rsidP="009736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1DC1" w:rsidRPr="001C34A7" w:rsidRDefault="00D31DC1" w:rsidP="009736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1DC1" w:rsidRPr="001C34A7" w:rsidRDefault="00D31DC1" w:rsidP="009736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1DC1" w:rsidRPr="001C34A7" w:rsidRDefault="00D31DC1" w:rsidP="009736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1DC1" w:rsidRPr="001C34A7" w:rsidRDefault="00D31DC1" w:rsidP="009736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1DC1" w:rsidRPr="001C34A7" w:rsidRDefault="00D31DC1" w:rsidP="009736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1DC1" w:rsidRPr="001C34A7" w:rsidRDefault="00D31DC1" w:rsidP="009736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1DC1" w:rsidRPr="001C34A7" w:rsidRDefault="00D31DC1" w:rsidP="009736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1DC1" w:rsidRPr="001C34A7" w:rsidRDefault="00D31DC1" w:rsidP="009736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Stănija</w:t>
            </w:r>
          </w:p>
        </w:tc>
        <w:tc>
          <w:tcPr>
            <w:tcW w:w="1275" w:type="dxa"/>
          </w:tcPr>
          <w:p w:rsidR="00D31DC1" w:rsidRPr="001C34A7" w:rsidRDefault="00D31DC1" w:rsidP="009736E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D31DC1" w:rsidRPr="001C34A7" w:rsidRDefault="00D31DC1" w:rsidP="009736E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D31DC1" w:rsidRPr="001C34A7" w:rsidRDefault="00D31DC1" w:rsidP="009736E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D31DC1" w:rsidRPr="001C34A7" w:rsidRDefault="00D31DC1" w:rsidP="009736E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D31DC1" w:rsidRPr="001C34A7" w:rsidRDefault="00D31DC1" w:rsidP="009736E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D31DC1" w:rsidRPr="001C34A7" w:rsidRDefault="00D31DC1" w:rsidP="009736E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D31DC1" w:rsidRPr="001C34A7" w:rsidRDefault="00D31DC1" w:rsidP="009736E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D31DC1" w:rsidRPr="001C34A7" w:rsidRDefault="00D31DC1" w:rsidP="009736E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D31DC1" w:rsidRPr="001C34A7" w:rsidRDefault="00D31DC1" w:rsidP="009736E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b/>
                <w:sz w:val="20"/>
                <w:szCs w:val="20"/>
              </w:rPr>
              <w:t>Pleșa Cristian</w:t>
            </w:r>
          </w:p>
          <w:p w:rsidR="00D31DC1" w:rsidRPr="001C34A7" w:rsidRDefault="00D31DC1" w:rsidP="009736E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D31DC1" w:rsidRPr="001C34A7" w:rsidRDefault="00D31DC1" w:rsidP="009736E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1C34A7">
              <w:rPr>
                <w:rFonts w:ascii="Times New Roman" w:hAnsi="Times New Roman" w:cs="Times New Roman"/>
                <w:b/>
                <w:sz w:val="20"/>
                <w:szCs w:val="20"/>
              </w:rPr>
              <w:t>Ievuța</w:t>
            </w:r>
            <w:proofErr w:type="spellEnd"/>
            <w:r w:rsidRPr="001C34A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Alexandru</w:t>
            </w:r>
          </w:p>
          <w:p w:rsidR="00D31DC1" w:rsidRPr="001C34A7" w:rsidRDefault="00D31DC1" w:rsidP="009736E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D31DC1" w:rsidRPr="001C34A7" w:rsidRDefault="00D31DC1" w:rsidP="009736E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b/>
                <w:sz w:val="20"/>
                <w:szCs w:val="20"/>
              </w:rPr>
              <w:t>Micu Adrian</w:t>
            </w:r>
          </w:p>
          <w:p w:rsidR="00D31DC1" w:rsidRPr="001C34A7" w:rsidRDefault="00D31DC1" w:rsidP="009736E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D31DC1" w:rsidRPr="001C34A7" w:rsidRDefault="00D31DC1" w:rsidP="009736E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D31DC1" w:rsidRPr="001C34A7" w:rsidRDefault="00D31DC1" w:rsidP="009736E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D31DC1" w:rsidRPr="001C34A7" w:rsidRDefault="00D31DC1" w:rsidP="009736E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D31DC1" w:rsidRPr="001C34A7" w:rsidRDefault="00D31DC1" w:rsidP="009736E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D31DC1" w:rsidRPr="001C34A7" w:rsidRDefault="00D31DC1" w:rsidP="009736E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D31DC1" w:rsidRPr="001C34A7" w:rsidRDefault="00D31DC1" w:rsidP="009736E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1DC1" w:rsidRPr="001C34A7" w:rsidRDefault="00D31DC1" w:rsidP="009736E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1DC1" w:rsidRPr="001C34A7" w:rsidRDefault="00D31DC1" w:rsidP="009736E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1DC1" w:rsidRPr="001C34A7" w:rsidRDefault="00D31DC1" w:rsidP="009736E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1DC1" w:rsidRPr="001C34A7" w:rsidRDefault="00D31DC1" w:rsidP="009736E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1DC1" w:rsidRPr="001C34A7" w:rsidRDefault="00D31DC1" w:rsidP="009736E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1DC1" w:rsidRPr="001C34A7" w:rsidRDefault="00D31DC1" w:rsidP="009736E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1DC1" w:rsidRPr="001C34A7" w:rsidRDefault="00D31DC1" w:rsidP="009736E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1DC1" w:rsidRPr="001C34A7" w:rsidRDefault="00D31DC1" w:rsidP="009736E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1DC1" w:rsidRPr="001C34A7" w:rsidRDefault="00D31DC1" w:rsidP="009736E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1DC1" w:rsidRPr="001C34A7" w:rsidRDefault="00D31DC1" w:rsidP="009736E3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Asociația Casa căutătorului de aur</w:t>
            </w:r>
          </w:p>
        </w:tc>
        <w:tc>
          <w:tcPr>
            <w:tcW w:w="1418" w:type="dxa"/>
          </w:tcPr>
          <w:p w:rsidR="00D31DC1" w:rsidRPr="001C34A7" w:rsidRDefault="00D31DC1" w:rsidP="009736E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1DC1" w:rsidRPr="001C34A7" w:rsidRDefault="00D31DC1" w:rsidP="009736E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1DC1" w:rsidRPr="001C34A7" w:rsidRDefault="00D31DC1" w:rsidP="009736E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1DC1" w:rsidRPr="001C34A7" w:rsidRDefault="00D31DC1" w:rsidP="009736E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1DC1" w:rsidRPr="001C34A7" w:rsidRDefault="00D31DC1" w:rsidP="009736E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1DC1" w:rsidRPr="001C34A7" w:rsidRDefault="00D31DC1" w:rsidP="009736E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1DC1" w:rsidRPr="001C34A7" w:rsidRDefault="00D31DC1" w:rsidP="009736E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1DC1" w:rsidRPr="001C34A7" w:rsidRDefault="00D31DC1" w:rsidP="009736E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1DC1" w:rsidRPr="001C34A7" w:rsidRDefault="00D31DC1" w:rsidP="009736E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1DC1" w:rsidRPr="001C34A7" w:rsidRDefault="00D31DC1" w:rsidP="009736E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1DC1" w:rsidRPr="001C34A7" w:rsidRDefault="00D31DC1" w:rsidP="009736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Cunoașterea orizontului local prin efectuarea unei drumeții</w:t>
            </w:r>
          </w:p>
        </w:tc>
        <w:tc>
          <w:tcPr>
            <w:tcW w:w="1417" w:type="dxa"/>
          </w:tcPr>
          <w:p w:rsidR="00D31DC1" w:rsidRPr="001C34A7" w:rsidRDefault="00D31DC1" w:rsidP="009736E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1DC1" w:rsidRPr="001C34A7" w:rsidRDefault="00D31DC1" w:rsidP="009736E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1DC1" w:rsidRPr="001C34A7" w:rsidRDefault="00D31DC1" w:rsidP="009736E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1DC1" w:rsidRPr="001C34A7" w:rsidRDefault="00D31DC1" w:rsidP="009736E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1DC1" w:rsidRPr="001C34A7" w:rsidRDefault="00D31DC1" w:rsidP="009736E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1DC1" w:rsidRPr="001C34A7" w:rsidRDefault="00D31DC1" w:rsidP="009736E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1DC1" w:rsidRPr="001C34A7" w:rsidRDefault="00D31DC1" w:rsidP="009736E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1DC1" w:rsidRPr="001C34A7" w:rsidRDefault="00D31DC1" w:rsidP="009736E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1DC1" w:rsidRPr="001C34A7" w:rsidRDefault="00D31DC1" w:rsidP="009736E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1DC1" w:rsidRPr="001C34A7" w:rsidRDefault="00D31DC1" w:rsidP="009736E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1DC1" w:rsidRPr="001C34A7" w:rsidRDefault="00D31DC1" w:rsidP="009736E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1DC1" w:rsidRPr="001C34A7" w:rsidRDefault="00D31DC1" w:rsidP="009736E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1DC1" w:rsidRPr="001C34A7" w:rsidRDefault="00D31DC1" w:rsidP="009736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Fotografii</w:t>
            </w:r>
          </w:p>
        </w:tc>
      </w:tr>
    </w:tbl>
    <w:p w:rsidR="00A83F0E" w:rsidRPr="001C34A7" w:rsidRDefault="00A83F0E">
      <w:pPr>
        <w:rPr>
          <w:rFonts w:ascii="Times New Roman" w:hAnsi="Times New Roman" w:cs="Times New Roman"/>
        </w:rPr>
      </w:pPr>
    </w:p>
    <w:tbl>
      <w:tblPr>
        <w:tblStyle w:val="GrilTabel"/>
        <w:tblpPr w:leftFromText="180" w:rightFromText="180" w:vertAnchor="text" w:horzAnchor="margin" w:tblpY="-275"/>
        <w:tblW w:w="14425" w:type="dxa"/>
        <w:tblLayout w:type="fixed"/>
        <w:tblLook w:val="04A0"/>
      </w:tblPr>
      <w:tblGrid>
        <w:gridCol w:w="817"/>
        <w:gridCol w:w="1134"/>
        <w:gridCol w:w="992"/>
        <w:gridCol w:w="709"/>
        <w:gridCol w:w="1276"/>
        <w:gridCol w:w="1276"/>
        <w:gridCol w:w="1417"/>
        <w:gridCol w:w="1418"/>
        <w:gridCol w:w="1275"/>
        <w:gridCol w:w="1276"/>
        <w:gridCol w:w="1418"/>
        <w:gridCol w:w="1417"/>
      </w:tblGrid>
      <w:tr w:rsidR="00A83F0E" w:rsidRPr="001C34A7" w:rsidTr="001E0D89">
        <w:trPr>
          <w:trHeight w:val="900"/>
        </w:trPr>
        <w:tc>
          <w:tcPr>
            <w:tcW w:w="817" w:type="dxa"/>
          </w:tcPr>
          <w:p w:rsidR="00A83F0E" w:rsidRPr="001C34A7" w:rsidRDefault="00A83F0E" w:rsidP="001E0D8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A83F0E" w:rsidRPr="001C34A7" w:rsidRDefault="00A83F0E" w:rsidP="001E0D8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A83F0E" w:rsidRPr="001C34A7" w:rsidRDefault="00A83F0E" w:rsidP="001E0D8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DATA</w:t>
            </w:r>
          </w:p>
        </w:tc>
        <w:tc>
          <w:tcPr>
            <w:tcW w:w="1134" w:type="dxa"/>
          </w:tcPr>
          <w:p w:rsidR="00A83F0E" w:rsidRPr="001C34A7" w:rsidRDefault="00A83F0E" w:rsidP="001E0D89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A83F0E" w:rsidRPr="001C34A7" w:rsidRDefault="00A83F0E" w:rsidP="001E0D8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ZIUA</w:t>
            </w:r>
          </w:p>
          <w:p w:rsidR="00A83F0E" w:rsidRPr="001C34A7" w:rsidRDefault="00A83F0E" w:rsidP="001E0D8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TEMATICĂ</w:t>
            </w:r>
          </w:p>
        </w:tc>
        <w:tc>
          <w:tcPr>
            <w:tcW w:w="992" w:type="dxa"/>
          </w:tcPr>
          <w:p w:rsidR="00A83F0E" w:rsidRPr="001C34A7" w:rsidRDefault="00A83F0E" w:rsidP="001E0D8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A83F0E" w:rsidRPr="001C34A7" w:rsidRDefault="00A83F0E" w:rsidP="001E0D8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INTERVAL ORAR/     NR. ORE</w:t>
            </w:r>
          </w:p>
        </w:tc>
        <w:tc>
          <w:tcPr>
            <w:tcW w:w="709" w:type="dxa"/>
          </w:tcPr>
          <w:p w:rsidR="00A83F0E" w:rsidRPr="001C34A7" w:rsidRDefault="00A83F0E" w:rsidP="001E0D8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C</w:t>
            </w:r>
          </w:p>
          <w:p w:rsidR="00A83F0E" w:rsidRPr="001C34A7" w:rsidRDefault="00A83F0E" w:rsidP="001E0D8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L</w:t>
            </w:r>
          </w:p>
          <w:p w:rsidR="00A83F0E" w:rsidRPr="001C34A7" w:rsidRDefault="00A83F0E" w:rsidP="001E0D8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A</w:t>
            </w:r>
          </w:p>
          <w:p w:rsidR="00A83F0E" w:rsidRPr="001C34A7" w:rsidRDefault="00261394" w:rsidP="001E0D89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   </w:t>
            </w:r>
            <w:r w:rsidR="00A83F0E"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S</w:t>
            </w:r>
          </w:p>
          <w:p w:rsidR="00A83F0E" w:rsidRPr="001C34A7" w:rsidRDefault="00A83F0E" w:rsidP="001E0D8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A</w:t>
            </w:r>
          </w:p>
        </w:tc>
        <w:tc>
          <w:tcPr>
            <w:tcW w:w="1276" w:type="dxa"/>
          </w:tcPr>
          <w:p w:rsidR="00A83F0E" w:rsidRPr="001C34A7" w:rsidRDefault="00A83F0E" w:rsidP="001E0D8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A83F0E" w:rsidRPr="001C34A7" w:rsidRDefault="00A83F0E" w:rsidP="001E0D8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DENUMIREA</w:t>
            </w:r>
          </w:p>
          <w:p w:rsidR="00A83F0E" w:rsidRPr="001C34A7" w:rsidRDefault="00A83F0E" w:rsidP="001E0D8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ACTIVITĂȚII</w:t>
            </w:r>
          </w:p>
        </w:tc>
        <w:tc>
          <w:tcPr>
            <w:tcW w:w="1276" w:type="dxa"/>
          </w:tcPr>
          <w:p w:rsidR="00A83F0E" w:rsidRPr="001C34A7" w:rsidRDefault="00A83F0E" w:rsidP="001E0D8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A83F0E" w:rsidRPr="001C34A7" w:rsidRDefault="00A83F0E" w:rsidP="001E0D8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TIPUL</w:t>
            </w:r>
          </w:p>
          <w:p w:rsidR="00A83F0E" w:rsidRPr="001C34A7" w:rsidRDefault="00A83F0E" w:rsidP="001E0D8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ACTIVITĂȚII</w:t>
            </w:r>
          </w:p>
        </w:tc>
        <w:tc>
          <w:tcPr>
            <w:tcW w:w="1417" w:type="dxa"/>
          </w:tcPr>
          <w:p w:rsidR="00A83F0E" w:rsidRPr="001C34A7" w:rsidRDefault="00A83F0E" w:rsidP="001E0D8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MODALITATE DE ORGANIZARE ȘI DESFĂȘURARE</w:t>
            </w:r>
          </w:p>
        </w:tc>
        <w:tc>
          <w:tcPr>
            <w:tcW w:w="1418" w:type="dxa"/>
          </w:tcPr>
          <w:p w:rsidR="00A83F0E" w:rsidRPr="001C34A7" w:rsidRDefault="00A83F0E" w:rsidP="001E0D8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A83F0E" w:rsidRPr="001C34A7" w:rsidRDefault="00A83F0E" w:rsidP="001E0D8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LOCUL DESFĂȘURĂRII</w:t>
            </w:r>
          </w:p>
        </w:tc>
        <w:tc>
          <w:tcPr>
            <w:tcW w:w="1275" w:type="dxa"/>
          </w:tcPr>
          <w:p w:rsidR="00A83F0E" w:rsidRPr="001C34A7" w:rsidRDefault="00A83F0E" w:rsidP="001E0D8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A83F0E" w:rsidRPr="001C34A7" w:rsidRDefault="00A83F0E" w:rsidP="001E0D8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COORD.</w:t>
            </w:r>
          </w:p>
          <w:p w:rsidR="00A83F0E" w:rsidRPr="001C34A7" w:rsidRDefault="00A83F0E" w:rsidP="001E0D8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ACTIVITATE</w:t>
            </w:r>
          </w:p>
        </w:tc>
        <w:tc>
          <w:tcPr>
            <w:tcW w:w="1276" w:type="dxa"/>
          </w:tcPr>
          <w:p w:rsidR="00A83F0E" w:rsidRPr="001C34A7" w:rsidRDefault="00A83F0E" w:rsidP="001E0D8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A83F0E" w:rsidRPr="001C34A7" w:rsidRDefault="00A83F0E" w:rsidP="001E0D8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INSTITUȚII PARTENERE</w:t>
            </w:r>
          </w:p>
        </w:tc>
        <w:tc>
          <w:tcPr>
            <w:tcW w:w="1418" w:type="dxa"/>
          </w:tcPr>
          <w:p w:rsidR="00A83F0E" w:rsidRPr="001C34A7" w:rsidRDefault="00A83F0E" w:rsidP="001E0D8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A83F0E" w:rsidRPr="001C34A7" w:rsidRDefault="00A83F0E" w:rsidP="001E0D8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A83F0E" w:rsidRPr="001C34A7" w:rsidRDefault="00A83F0E" w:rsidP="001E0D8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OBIECTIVE</w:t>
            </w:r>
          </w:p>
        </w:tc>
        <w:tc>
          <w:tcPr>
            <w:tcW w:w="1417" w:type="dxa"/>
          </w:tcPr>
          <w:p w:rsidR="00A83F0E" w:rsidRPr="001C34A7" w:rsidRDefault="00A83F0E" w:rsidP="001E0D8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A83F0E" w:rsidRPr="001C34A7" w:rsidRDefault="00A83F0E" w:rsidP="001E0D8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EVALUAREA ACTIVITAȚII</w:t>
            </w:r>
          </w:p>
        </w:tc>
      </w:tr>
      <w:tr w:rsidR="008B6975" w:rsidRPr="001C34A7" w:rsidTr="001E0D89">
        <w:trPr>
          <w:trHeight w:val="1466"/>
        </w:trPr>
        <w:tc>
          <w:tcPr>
            <w:tcW w:w="817" w:type="dxa"/>
            <w:vMerge w:val="restart"/>
          </w:tcPr>
          <w:p w:rsidR="008B6975" w:rsidRPr="001C34A7" w:rsidRDefault="008B6975" w:rsidP="001E0D89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B6975" w:rsidRPr="001C34A7" w:rsidRDefault="008B6975" w:rsidP="001E0D89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B6975" w:rsidRPr="001C34A7" w:rsidRDefault="008B6975" w:rsidP="001E0D89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B6975" w:rsidRPr="001C34A7" w:rsidRDefault="008B6975" w:rsidP="001E0D89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1C34A7">
              <w:rPr>
                <w:rFonts w:ascii="Times New Roman" w:hAnsi="Times New Roman" w:cs="Times New Roman"/>
                <w:b/>
                <w:sz w:val="32"/>
                <w:szCs w:val="32"/>
              </w:rPr>
              <w:t>M</w:t>
            </w:r>
          </w:p>
          <w:p w:rsidR="008B6975" w:rsidRPr="001C34A7" w:rsidRDefault="001939F5" w:rsidP="001939F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1C34A7">
              <w:rPr>
                <w:rFonts w:ascii="Times New Roman" w:hAnsi="Times New Roman" w:cs="Times New Roman"/>
                <w:b/>
                <w:sz w:val="32"/>
                <w:szCs w:val="32"/>
              </w:rPr>
              <w:t>I</w:t>
            </w:r>
          </w:p>
          <w:p w:rsidR="001939F5" w:rsidRPr="001C34A7" w:rsidRDefault="001939F5" w:rsidP="001939F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1C34A7">
              <w:rPr>
                <w:rFonts w:ascii="Times New Roman" w:hAnsi="Times New Roman" w:cs="Times New Roman"/>
                <w:b/>
                <w:sz w:val="32"/>
                <w:szCs w:val="32"/>
              </w:rPr>
              <w:t>E</w:t>
            </w:r>
          </w:p>
          <w:p w:rsidR="001939F5" w:rsidRPr="001C34A7" w:rsidRDefault="001939F5" w:rsidP="001939F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1C34A7">
              <w:rPr>
                <w:rFonts w:ascii="Times New Roman" w:hAnsi="Times New Roman" w:cs="Times New Roman"/>
                <w:b/>
                <w:sz w:val="32"/>
                <w:szCs w:val="32"/>
              </w:rPr>
              <w:t>R</w:t>
            </w:r>
          </w:p>
          <w:p w:rsidR="001939F5" w:rsidRPr="001C34A7" w:rsidRDefault="001939F5" w:rsidP="001939F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1C34A7">
              <w:rPr>
                <w:rFonts w:ascii="Times New Roman" w:hAnsi="Times New Roman" w:cs="Times New Roman"/>
                <w:b/>
                <w:sz w:val="32"/>
                <w:szCs w:val="32"/>
              </w:rPr>
              <w:t>C</w:t>
            </w:r>
          </w:p>
          <w:p w:rsidR="001939F5" w:rsidRPr="001C34A7" w:rsidRDefault="001939F5" w:rsidP="001939F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1C34A7">
              <w:rPr>
                <w:rFonts w:ascii="Times New Roman" w:hAnsi="Times New Roman" w:cs="Times New Roman"/>
                <w:b/>
                <w:sz w:val="32"/>
                <w:szCs w:val="32"/>
              </w:rPr>
              <w:t>U</w:t>
            </w:r>
          </w:p>
          <w:p w:rsidR="001939F5" w:rsidRPr="001C34A7" w:rsidRDefault="001939F5" w:rsidP="001939F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1C34A7">
              <w:rPr>
                <w:rFonts w:ascii="Times New Roman" w:hAnsi="Times New Roman" w:cs="Times New Roman"/>
                <w:b/>
                <w:sz w:val="32"/>
                <w:szCs w:val="32"/>
              </w:rPr>
              <w:t>R</w:t>
            </w:r>
          </w:p>
          <w:p w:rsidR="001939F5" w:rsidRPr="001C34A7" w:rsidRDefault="001939F5" w:rsidP="001939F5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1C34A7">
              <w:rPr>
                <w:rFonts w:ascii="Times New Roman" w:hAnsi="Times New Roman" w:cs="Times New Roman"/>
                <w:b/>
                <w:sz w:val="32"/>
                <w:szCs w:val="32"/>
              </w:rPr>
              <w:t>I</w:t>
            </w:r>
          </w:p>
          <w:p w:rsidR="008B6975" w:rsidRPr="001C34A7" w:rsidRDefault="008B6975" w:rsidP="001E0D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B6975" w:rsidRPr="001C34A7" w:rsidRDefault="00DC6DE8" w:rsidP="001E0D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34A7">
              <w:rPr>
                <w:rFonts w:ascii="Times New Roman" w:hAnsi="Times New Roman" w:cs="Times New Roman"/>
                <w:sz w:val="28"/>
                <w:szCs w:val="28"/>
              </w:rPr>
              <w:t>28</w:t>
            </w:r>
            <w:r w:rsidR="007C72E1" w:rsidRPr="001C34A7">
              <w:rPr>
                <w:rFonts w:ascii="Times New Roman" w:hAnsi="Times New Roman" w:cs="Times New Roman"/>
                <w:sz w:val="28"/>
                <w:szCs w:val="28"/>
              </w:rPr>
              <w:t xml:space="preserve"> ma</w:t>
            </w:r>
            <w:r w:rsidR="008B6975" w:rsidRPr="001C34A7">
              <w:rPr>
                <w:rFonts w:ascii="Times New Roman" w:hAnsi="Times New Roman" w:cs="Times New Roman"/>
                <w:sz w:val="28"/>
                <w:szCs w:val="28"/>
              </w:rPr>
              <w:t>r.</w:t>
            </w:r>
          </w:p>
          <w:p w:rsidR="008B6975" w:rsidRPr="001C34A7" w:rsidRDefault="00DC6DE8" w:rsidP="001E0D89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1C34A7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 w:rsidR="001939F5" w:rsidRPr="001C34A7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134" w:type="dxa"/>
            <w:vMerge w:val="restart"/>
          </w:tcPr>
          <w:p w:rsidR="008B6975" w:rsidRPr="001C34A7" w:rsidRDefault="008B6975" w:rsidP="001E0D89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8B6975" w:rsidRPr="001C34A7" w:rsidRDefault="008B6975" w:rsidP="001E0D89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8B6975" w:rsidRPr="001C34A7" w:rsidRDefault="008B6975" w:rsidP="001E0D89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8B6975" w:rsidRPr="001C34A7" w:rsidRDefault="008B6975" w:rsidP="001E0D89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1C34A7">
              <w:rPr>
                <w:rFonts w:ascii="Times New Roman" w:hAnsi="Times New Roman" w:cs="Times New Roman"/>
                <w:sz w:val="36"/>
                <w:szCs w:val="36"/>
              </w:rPr>
              <w:t>E</w:t>
            </w:r>
          </w:p>
          <w:p w:rsidR="008B6975" w:rsidRPr="001C34A7" w:rsidRDefault="008B6975" w:rsidP="001E0D89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1C34A7">
              <w:rPr>
                <w:rFonts w:ascii="Times New Roman" w:hAnsi="Times New Roman" w:cs="Times New Roman"/>
                <w:sz w:val="36"/>
                <w:szCs w:val="36"/>
              </w:rPr>
              <w:t>D</w:t>
            </w:r>
          </w:p>
          <w:p w:rsidR="008B6975" w:rsidRPr="001C34A7" w:rsidRDefault="008B6975" w:rsidP="001E0D89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1C34A7">
              <w:rPr>
                <w:rFonts w:ascii="Times New Roman" w:hAnsi="Times New Roman" w:cs="Times New Roman"/>
                <w:sz w:val="36"/>
                <w:szCs w:val="36"/>
              </w:rPr>
              <w:t>U</w:t>
            </w:r>
          </w:p>
          <w:p w:rsidR="008B6975" w:rsidRPr="001C34A7" w:rsidRDefault="008B6975" w:rsidP="001E0D89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1C34A7">
              <w:rPr>
                <w:rFonts w:ascii="Times New Roman" w:hAnsi="Times New Roman" w:cs="Times New Roman"/>
                <w:sz w:val="36"/>
                <w:szCs w:val="36"/>
              </w:rPr>
              <w:t>C</w:t>
            </w:r>
          </w:p>
          <w:p w:rsidR="008B6975" w:rsidRPr="001C34A7" w:rsidRDefault="008B6975" w:rsidP="001E0D89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1C34A7">
              <w:rPr>
                <w:rFonts w:ascii="Times New Roman" w:hAnsi="Times New Roman" w:cs="Times New Roman"/>
                <w:sz w:val="36"/>
                <w:szCs w:val="36"/>
              </w:rPr>
              <w:t>A</w:t>
            </w:r>
          </w:p>
          <w:p w:rsidR="008B6975" w:rsidRPr="001C34A7" w:rsidRDefault="008B6975" w:rsidP="001E0D89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1C34A7">
              <w:rPr>
                <w:rFonts w:ascii="Times New Roman" w:hAnsi="Times New Roman" w:cs="Times New Roman"/>
                <w:sz w:val="36"/>
                <w:szCs w:val="36"/>
              </w:rPr>
              <w:t>T</w:t>
            </w:r>
          </w:p>
          <w:p w:rsidR="008B6975" w:rsidRPr="001C34A7" w:rsidRDefault="008B6975" w:rsidP="001E0D89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1C34A7">
              <w:rPr>
                <w:rFonts w:ascii="Times New Roman" w:hAnsi="Times New Roman" w:cs="Times New Roman"/>
                <w:sz w:val="36"/>
                <w:szCs w:val="36"/>
              </w:rPr>
              <w:t>I</w:t>
            </w:r>
          </w:p>
          <w:p w:rsidR="008B6975" w:rsidRPr="001C34A7" w:rsidRDefault="008B6975" w:rsidP="001E0D89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1C34A7">
              <w:rPr>
                <w:rFonts w:ascii="Times New Roman" w:hAnsi="Times New Roman" w:cs="Times New Roman"/>
                <w:sz w:val="36"/>
                <w:szCs w:val="36"/>
              </w:rPr>
              <w:t>V</w:t>
            </w:r>
          </w:p>
          <w:p w:rsidR="008B6975" w:rsidRPr="001C34A7" w:rsidRDefault="008B6975" w:rsidP="001E0D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36"/>
                <w:szCs w:val="36"/>
              </w:rPr>
              <w:t>A</w:t>
            </w:r>
          </w:p>
        </w:tc>
        <w:tc>
          <w:tcPr>
            <w:tcW w:w="992" w:type="dxa"/>
          </w:tcPr>
          <w:p w:rsidR="008B6975" w:rsidRPr="001C34A7" w:rsidRDefault="008B6975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B6975" w:rsidRPr="001C34A7" w:rsidRDefault="008B6975" w:rsidP="001E0D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8-9</w:t>
            </w:r>
          </w:p>
          <w:p w:rsidR="008B6975" w:rsidRPr="001C34A7" w:rsidRDefault="008B6975" w:rsidP="001E0D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9-10</w:t>
            </w:r>
          </w:p>
          <w:p w:rsidR="008B6975" w:rsidRPr="001C34A7" w:rsidRDefault="008B6975" w:rsidP="001E0D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10-11</w:t>
            </w:r>
          </w:p>
          <w:p w:rsidR="008B6975" w:rsidRPr="001C34A7" w:rsidRDefault="008B6975" w:rsidP="001E0D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11-12</w:t>
            </w:r>
          </w:p>
        </w:tc>
        <w:tc>
          <w:tcPr>
            <w:tcW w:w="709" w:type="dxa"/>
          </w:tcPr>
          <w:p w:rsidR="008B6975" w:rsidRPr="001C34A7" w:rsidRDefault="008B6975" w:rsidP="001E0D89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8B6975" w:rsidRPr="001C34A7" w:rsidRDefault="008B6975" w:rsidP="001E0D8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b/>
                <w:sz w:val="20"/>
                <w:szCs w:val="20"/>
              </w:rPr>
              <w:t>V</w:t>
            </w:r>
          </w:p>
          <w:p w:rsidR="008B6975" w:rsidRPr="001C34A7" w:rsidRDefault="008B6975" w:rsidP="001E0D8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b/>
                <w:sz w:val="20"/>
                <w:szCs w:val="20"/>
              </w:rPr>
              <w:t>VI</w:t>
            </w:r>
          </w:p>
          <w:p w:rsidR="008B6975" w:rsidRPr="001C34A7" w:rsidRDefault="008B6975" w:rsidP="001E0D8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b/>
                <w:sz w:val="20"/>
                <w:szCs w:val="20"/>
              </w:rPr>
              <w:t>VII</w:t>
            </w:r>
          </w:p>
          <w:p w:rsidR="008B6975" w:rsidRPr="001C34A7" w:rsidRDefault="008B6975" w:rsidP="001E0D8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20"/>
                <w:szCs w:val="20"/>
              </w:rPr>
              <w:t>VIII</w:t>
            </w:r>
          </w:p>
        </w:tc>
        <w:tc>
          <w:tcPr>
            <w:tcW w:w="1276" w:type="dxa"/>
          </w:tcPr>
          <w:p w:rsidR="008B6975" w:rsidRPr="001C34A7" w:rsidRDefault="008B6975" w:rsidP="001E0D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B6975" w:rsidRPr="001C34A7" w:rsidRDefault="008B6975" w:rsidP="001E0D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Să învățăm religia prin cântec</w:t>
            </w:r>
          </w:p>
        </w:tc>
        <w:tc>
          <w:tcPr>
            <w:tcW w:w="1276" w:type="dxa"/>
          </w:tcPr>
          <w:p w:rsidR="008B6975" w:rsidRPr="001C34A7" w:rsidRDefault="008B6975" w:rsidP="001939F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B6975" w:rsidRPr="001C34A7" w:rsidRDefault="008B6975" w:rsidP="001939F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B6975" w:rsidRPr="001C34A7" w:rsidRDefault="008B6975" w:rsidP="001939F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Culturală</w:t>
            </w:r>
          </w:p>
        </w:tc>
        <w:tc>
          <w:tcPr>
            <w:tcW w:w="1417" w:type="dxa"/>
          </w:tcPr>
          <w:p w:rsidR="008B6975" w:rsidRPr="001C34A7" w:rsidRDefault="008B6975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Audiții cântece religioase</w:t>
            </w:r>
          </w:p>
          <w:p w:rsidR="008B6975" w:rsidRPr="001C34A7" w:rsidRDefault="008B6975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Cântece acompaniate de instrument</w:t>
            </w:r>
          </w:p>
        </w:tc>
        <w:tc>
          <w:tcPr>
            <w:tcW w:w="1418" w:type="dxa"/>
          </w:tcPr>
          <w:p w:rsidR="008B6975" w:rsidRPr="001C34A7" w:rsidRDefault="008B6975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B6975" w:rsidRPr="001C34A7" w:rsidRDefault="008B6975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Săli de clasă</w:t>
            </w:r>
          </w:p>
        </w:tc>
        <w:tc>
          <w:tcPr>
            <w:tcW w:w="1275" w:type="dxa"/>
          </w:tcPr>
          <w:p w:rsidR="008B6975" w:rsidRPr="001C34A7" w:rsidRDefault="008B6975" w:rsidP="001E0D8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8B6975" w:rsidRPr="001C34A7" w:rsidRDefault="008B6975" w:rsidP="001E0D8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8B6975" w:rsidRPr="001C34A7" w:rsidRDefault="008B6975" w:rsidP="001E0D8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1C34A7">
              <w:rPr>
                <w:rFonts w:ascii="Times New Roman" w:hAnsi="Times New Roman" w:cs="Times New Roman"/>
                <w:b/>
                <w:sz w:val="20"/>
                <w:szCs w:val="20"/>
              </w:rPr>
              <w:t>Ievuța</w:t>
            </w:r>
            <w:proofErr w:type="spellEnd"/>
            <w:r w:rsidRPr="001C34A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Alexandru</w:t>
            </w:r>
          </w:p>
        </w:tc>
        <w:tc>
          <w:tcPr>
            <w:tcW w:w="1276" w:type="dxa"/>
          </w:tcPr>
          <w:p w:rsidR="008B6975" w:rsidRPr="001C34A7" w:rsidRDefault="008B6975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B6975" w:rsidRPr="001C34A7" w:rsidRDefault="008B6975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B6975" w:rsidRPr="001C34A7" w:rsidRDefault="008B6975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B6975" w:rsidRPr="001C34A7" w:rsidRDefault="008B6975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....................</w:t>
            </w:r>
          </w:p>
        </w:tc>
        <w:tc>
          <w:tcPr>
            <w:tcW w:w="1418" w:type="dxa"/>
          </w:tcPr>
          <w:p w:rsidR="008B6975" w:rsidRPr="001C34A7" w:rsidRDefault="008B6975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Familiarizarea cu instrumentul muzical și cu muzica religioasă</w:t>
            </w:r>
          </w:p>
        </w:tc>
        <w:tc>
          <w:tcPr>
            <w:tcW w:w="1417" w:type="dxa"/>
          </w:tcPr>
          <w:p w:rsidR="008B6975" w:rsidRPr="001C34A7" w:rsidRDefault="008B6975" w:rsidP="001E0D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B6975" w:rsidRPr="001C34A7" w:rsidRDefault="008B6975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Che</w:t>
            </w:r>
            <w:r w:rsidR="009736E3" w:rsidRPr="001C34A7">
              <w:rPr>
                <w:rFonts w:ascii="Times New Roman" w:hAnsi="Times New Roman" w:cs="Times New Roman"/>
                <w:sz w:val="20"/>
                <w:szCs w:val="20"/>
              </w:rPr>
              <w:t>s</w:t>
            </w: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tionare,</w:t>
            </w:r>
          </w:p>
          <w:p w:rsidR="008B6975" w:rsidRPr="001C34A7" w:rsidRDefault="008B6975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Proiect educațional</w:t>
            </w:r>
          </w:p>
          <w:p w:rsidR="008B6975" w:rsidRPr="001C34A7" w:rsidRDefault="008B6975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939F5" w:rsidRPr="001C34A7" w:rsidTr="00D54747">
        <w:trPr>
          <w:trHeight w:val="1989"/>
        </w:trPr>
        <w:tc>
          <w:tcPr>
            <w:tcW w:w="817" w:type="dxa"/>
            <w:vMerge/>
          </w:tcPr>
          <w:p w:rsidR="001939F5" w:rsidRPr="001C34A7" w:rsidRDefault="001939F5" w:rsidP="001939F5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134" w:type="dxa"/>
            <w:vMerge/>
          </w:tcPr>
          <w:p w:rsidR="001939F5" w:rsidRPr="001C34A7" w:rsidRDefault="001939F5" w:rsidP="001939F5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992" w:type="dxa"/>
          </w:tcPr>
          <w:p w:rsidR="001939F5" w:rsidRPr="001C34A7" w:rsidRDefault="001939F5" w:rsidP="001939F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939F5" w:rsidRPr="001C34A7" w:rsidRDefault="001939F5" w:rsidP="001939F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8-9</w:t>
            </w:r>
          </w:p>
          <w:p w:rsidR="001939F5" w:rsidRPr="001C34A7" w:rsidRDefault="001939F5" w:rsidP="001939F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9-10</w:t>
            </w:r>
          </w:p>
          <w:p w:rsidR="001939F5" w:rsidRPr="001C34A7" w:rsidRDefault="001939F5" w:rsidP="001939F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10-11</w:t>
            </w:r>
          </w:p>
          <w:p w:rsidR="001939F5" w:rsidRPr="001C34A7" w:rsidRDefault="001939F5" w:rsidP="001939F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11-12</w:t>
            </w:r>
          </w:p>
        </w:tc>
        <w:tc>
          <w:tcPr>
            <w:tcW w:w="709" w:type="dxa"/>
          </w:tcPr>
          <w:p w:rsidR="001939F5" w:rsidRPr="001C34A7" w:rsidRDefault="001939F5" w:rsidP="001939F5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1939F5" w:rsidRPr="001C34A7" w:rsidRDefault="001939F5" w:rsidP="001939F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b/>
                <w:sz w:val="20"/>
                <w:szCs w:val="20"/>
              </w:rPr>
              <w:t>VI</w:t>
            </w:r>
          </w:p>
          <w:p w:rsidR="001939F5" w:rsidRPr="001C34A7" w:rsidRDefault="001939F5" w:rsidP="001939F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b/>
                <w:sz w:val="20"/>
                <w:szCs w:val="20"/>
              </w:rPr>
              <w:t>VII</w:t>
            </w:r>
          </w:p>
          <w:p w:rsidR="001939F5" w:rsidRPr="001C34A7" w:rsidRDefault="001939F5" w:rsidP="001939F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b/>
                <w:sz w:val="20"/>
                <w:szCs w:val="20"/>
              </w:rPr>
              <w:t>VIII</w:t>
            </w:r>
          </w:p>
          <w:p w:rsidR="001939F5" w:rsidRPr="001C34A7" w:rsidRDefault="001939F5" w:rsidP="001939F5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20"/>
                <w:szCs w:val="20"/>
              </w:rPr>
              <w:t>V</w:t>
            </w:r>
          </w:p>
        </w:tc>
        <w:tc>
          <w:tcPr>
            <w:tcW w:w="1276" w:type="dxa"/>
          </w:tcPr>
          <w:p w:rsidR="001939F5" w:rsidRPr="001C34A7" w:rsidRDefault="001939F5" w:rsidP="001939F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939F5" w:rsidRPr="001C34A7" w:rsidRDefault="001939F5" w:rsidP="001939F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939F5" w:rsidRPr="001C34A7" w:rsidRDefault="001939F5" w:rsidP="001939F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Easter</w:t>
            </w:r>
            <w:proofErr w:type="spellEnd"/>
            <w:r w:rsidRPr="001C34A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1939F5" w:rsidRPr="001C34A7" w:rsidRDefault="001939F5" w:rsidP="001939F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cards</w:t>
            </w:r>
            <w:proofErr w:type="spellEnd"/>
          </w:p>
        </w:tc>
        <w:tc>
          <w:tcPr>
            <w:tcW w:w="1276" w:type="dxa"/>
          </w:tcPr>
          <w:p w:rsidR="001939F5" w:rsidRPr="001C34A7" w:rsidRDefault="001939F5" w:rsidP="001939F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939F5" w:rsidRPr="001C34A7" w:rsidRDefault="001939F5" w:rsidP="001939F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939F5" w:rsidRPr="001C34A7" w:rsidRDefault="001939F5" w:rsidP="001939F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Atelier</w:t>
            </w:r>
          </w:p>
          <w:p w:rsidR="001939F5" w:rsidRPr="001C34A7" w:rsidRDefault="001939F5" w:rsidP="001939F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practic</w:t>
            </w:r>
          </w:p>
          <w:p w:rsidR="001939F5" w:rsidRPr="001C34A7" w:rsidRDefault="001939F5" w:rsidP="001939F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1939F5" w:rsidRPr="001C34A7" w:rsidRDefault="001939F5" w:rsidP="001939F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939F5" w:rsidRPr="001C34A7" w:rsidRDefault="001939F5" w:rsidP="001939F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Confecționare de felicitări din diferite materiale</w:t>
            </w:r>
          </w:p>
        </w:tc>
        <w:tc>
          <w:tcPr>
            <w:tcW w:w="1418" w:type="dxa"/>
          </w:tcPr>
          <w:p w:rsidR="001939F5" w:rsidRPr="001C34A7" w:rsidRDefault="001939F5" w:rsidP="001939F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939F5" w:rsidRPr="001C34A7" w:rsidRDefault="001939F5" w:rsidP="001939F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939F5" w:rsidRPr="001C34A7" w:rsidRDefault="001939F5" w:rsidP="001939F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Sala de clasă</w:t>
            </w:r>
          </w:p>
        </w:tc>
        <w:tc>
          <w:tcPr>
            <w:tcW w:w="1275" w:type="dxa"/>
          </w:tcPr>
          <w:p w:rsidR="001939F5" w:rsidRPr="001C34A7" w:rsidRDefault="001939F5" w:rsidP="001939F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1939F5" w:rsidRPr="001C34A7" w:rsidRDefault="001939F5" w:rsidP="001939F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1939F5" w:rsidRPr="001C34A7" w:rsidRDefault="001939F5" w:rsidP="001939F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1C34A7">
              <w:rPr>
                <w:rFonts w:ascii="Times New Roman" w:hAnsi="Times New Roman" w:cs="Times New Roman"/>
                <w:b/>
                <w:sz w:val="20"/>
                <w:szCs w:val="20"/>
              </w:rPr>
              <w:t>Barb</w:t>
            </w:r>
            <w:proofErr w:type="spellEnd"/>
            <w:r w:rsidRPr="001C34A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Valentina</w:t>
            </w:r>
          </w:p>
        </w:tc>
        <w:tc>
          <w:tcPr>
            <w:tcW w:w="1276" w:type="dxa"/>
          </w:tcPr>
          <w:p w:rsidR="001939F5" w:rsidRPr="001C34A7" w:rsidRDefault="001939F5" w:rsidP="001939F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939F5" w:rsidRPr="001C34A7" w:rsidRDefault="001939F5" w:rsidP="001939F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939F5" w:rsidRPr="001C34A7" w:rsidRDefault="001939F5" w:rsidP="001939F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……………</w:t>
            </w:r>
          </w:p>
        </w:tc>
        <w:tc>
          <w:tcPr>
            <w:tcW w:w="1418" w:type="dxa"/>
          </w:tcPr>
          <w:p w:rsidR="001939F5" w:rsidRPr="001C34A7" w:rsidRDefault="001939F5" w:rsidP="001939F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939F5" w:rsidRPr="001C34A7" w:rsidRDefault="001939F5" w:rsidP="001939F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Introducere în lumea artei</w:t>
            </w:r>
          </w:p>
        </w:tc>
        <w:tc>
          <w:tcPr>
            <w:tcW w:w="1417" w:type="dxa"/>
          </w:tcPr>
          <w:p w:rsidR="001939F5" w:rsidRPr="001C34A7" w:rsidRDefault="001939F5" w:rsidP="001939F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939F5" w:rsidRPr="001C34A7" w:rsidRDefault="001939F5" w:rsidP="001939F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Fotografii, lucrări elevi,</w:t>
            </w:r>
          </w:p>
          <w:p w:rsidR="001939F5" w:rsidRPr="001C34A7" w:rsidRDefault="001939F5" w:rsidP="001939F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Expoziție,</w:t>
            </w:r>
          </w:p>
          <w:p w:rsidR="001939F5" w:rsidRPr="001C34A7" w:rsidRDefault="001939F5" w:rsidP="001939F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Proiect educațional.</w:t>
            </w:r>
          </w:p>
        </w:tc>
      </w:tr>
      <w:tr w:rsidR="008B6975" w:rsidRPr="001C34A7" w:rsidTr="001E0D89">
        <w:trPr>
          <w:trHeight w:val="1559"/>
        </w:trPr>
        <w:tc>
          <w:tcPr>
            <w:tcW w:w="817" w:type="dxa"/>
            <w:vMerge/>
          </w:tcPr>
          <w:p w:rsidR="008B6975" w:rsidRPr="001C34A7" w:rsidRDefault="008B6975" w:rsidP="001E0D89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134" w:type="dxa"/>
            <w:vMerge/>
          </w:tcPr>
          <w:p w:rsidR="008B6975" w:rsidRPr="001C34A7" w:rsidRDefault="008B6975" w:rsidP="001E0D89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992" w:type="dxa"/>
          </w:tcPr>
          <w:p w:rsidR="008B6975" w:rsidRPr="001C34A7" w:rsidRDefault="008B6975" w:rsidP="001E0D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B6975" w:rsidRPr="001C34A7" w:rsidRDefault="008B6975" w:rsidP="001E0D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8-9</w:t>
            </w:r>
          </w:p>
          <w:p w:rsidR="008B6975" w:rsidRPr="001C34A7" w:rsidRDefault="008B6975" w:rsidP="001E0D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9-10</w:t>
            </w:r>
          </w:p>
          <w:p w:rsidR="008B6975" w:rsidRPr="001C34A7" w:rsidRDefault="008B6975" w:rsidP="001E0D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10-11</w:t>
            </w:r>
          </w:p>
          <w:p w:rsidR="008B6975" w:rsidRPr="001C34A7" w:rsidRDefault="008B6975" w:rsidP="001E0D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11-12</w:t>
            </w:r>
          </w:p>
        </w:tc>
        <w:tc>
          <w:tcPr>
            <w:tcW w:w="709" w:type="dxa"/>
          </w:tcPr>
          <w:p w:rsidR="008B6975" w:rsidRPr="001C34A7" w:rsidRDefault="008B6975" w:rsidP="001E0D8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8B6975" w:rsidRPr="001C34A7" w:rsidRDefault="008B6975" w:rsidP="001E0D8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b/>
                <w:sz w:val="20"/>
                <w:szCs w:val="20"/>
              </w:rPr>
              <w:t>VII</w:t>
            </w:r>
          </w:p>
          <w:p w:rsidR="008B6975" w:rsidRPr="001C34A7" w:rsidRDefault="008B6975" w:rsidP="001E0D8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b/>
                <w:sz w:val="20"/>
                <w:szCs w:val="20"/>
              </w:rPr>
              <w:t>VIII</w:t>
            </w:r>
          </w:p>
          <w:p w:rsidR="008B6975" w:rsidRPr="001C34A7" w:rsidRDefault="008B6975" w:rsidP="001E0D8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b/>
                <w:sz w:val="20"/>
                <w:szCs w:val="20"/>
              </w:rPr>
              <w:t>V</w:t>
            </w:r>
          </w:p>
          <w:p w:rsidR="008B6975" w:rsidRPr="001C34A7" w:rsidRDefault="008B6975" w:rsidP="001E0D8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20"/>
                <w:szCs w:val="20"/>
              </w:rPr>
              <w:t>VI</w:t>
            </w:r>
          </w:p>
        </w:tc>
        <w:tc>
          <w:tcPr>
            <w:tcW w:w="1276" w:type="dxa"/>
          </w:tcPr>
          <w:p w:rsidR="008B6975" w:rsidRPr="001C34A7" w:rsidRDefault="008B6975" w:rsidP="001E0D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B6975" w:rsidRPr="001C34A7" w:rsidRDefault="001939F5" w:rsidP="001E0D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Zilele francofoniei</w:t>
            </w:r>
          </w:p>
        </w:tc>
        <w:tc>
          <w:tcPr>
            <w:tcW w:w="1276" w:type="dxa"/>
          </w:tcPr>
          <w:p w:rsidR="008B6975" w:rsidRPr="001C34A7" w:rsidRDefault="008B6975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939F5" w:rsidRPr="001C34A7" w:rsidRDefault="001939F5" w:rsidP="001939F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B6975" w:rsidRPr="001C34A7" w:rsidRDefault="001939F5" w:rsidP="001939F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Culturală</w:t>
            </w:r>
          </w:p>
        </w:tc>
        <w:tc>
          <w:tcPr>
            <w:tcW w:w="1417" w:type="dxa"/>
          </w:tcPr>
          <w:p w:rsidR="008B6975" w:rsidRPr="001C34A7" w:rsidRDefault="008B6975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B6975" w:rsidRPr="001C34A7" w:rsidRDefault="001939F5" w:rsidP="001E0D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Prezentare PPT</w:t>
            </w:r>
          </w:p>
        </w:tc>
        <w:tc>
          <w:tcPr>
            <w:tcW w:w="1418" w:type="dxa"/>
          </w:tcPr>
          <w:p w:rsidR="008B6975" w:rsidRPr="001C34A7" w:rsidRDefault="008B6975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B6975" w:rsidRPr="001C34A7" w:rsidRDefault="008B6975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Sala de clasă</w:t>
            </w:r>
          </w:p>
        </w:tc>
        <w:tc>
          <w:tcPr>
            <w:tcW w:w="1275" w:type="dxa"/>
          </w:tcPr>
          <w:p w:rsidR="008B6975" w:rsidRPr="001C34A7" w:rsidRDefault="008B6975" w:rsidP="001E0D8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8B6975" w:rsidRPr="001C34A7" w:rsidRDefault="001939F5" w:rsidP="001E0D8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1C34A7">
              <w:rPr>
                <w:rFonts w:ascii="Times New Roman" w:hAnsi="Times New Roman" w:cs="Times New Roman"/>
                <w:b/>
                <w:sz w:val="20"/>
                <w:szCs w:val="20"/>
              </w:rPr>
              <w:t>Opincariu</w:t>
            </w:r>
            <w:proofErr w:type="spellEnd"/>
            <w:r w:rsidRPr="001C34A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Viorica</w:t>
            </w:r>
          </w:p>
        </w:tc>
        <w:tc>
          <w:tcPr>
            <w:tcW w:w="1276" w:type="dxa"/>
          </w:tcPr>
          <w:p w:rsidR="008B6975" w:rsidRPr="001C34A7" w:rsidRDefault="008B6975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B6975" w:rsidRPr="001C34A7" w:rsidRDefault="008B6975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B6975" w:rsidRPr="001C34A7" w:rsidRDefault="008B6975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…………….</w:t>
            </w:r>
          </w:p>
        </w:tc>
        <w:tc>
          <w:tcPr>
            <w:tcW w:w="1418" w:type="dxa"/>
          </w:tcPr>
          <w:p w:rsidR="001939F5" w:rsidRPr="001C34A7" w:rsidRDefault="001939F5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B6975" w:rsidRPr="001C34A7" w:rsidRDefault="001939F5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Îmbogățirea culturii generale</w:t>
            </w:r>
          </w:p>
        </w:tc>
        <w:tc>
          <w:tcPr>
            <w:tcW w:w="1417" w:type="dxa"/>
          </w:tcPr>
          <w:p w:rsidR="008B6975" w:rsidRPr="001C34A7" w:rsidRDefault="008B6975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B6975" w:rsidRPr="001C34A7" w:rsidRDefault="008B6975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Fotografii</w:t>
            </w:r>
          </w:p>
          <w:p w:rsidR="008B6975" w:rsidRPr="001C34A7" w:rsidRDefault="008B6975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B6975" w:rsidRPr="001C34A7" w:rsidRDefault="008B6975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61394" w:rsidRPr="001C34A7" w:rsidTr="008B6975">
        <w:trPr>
          <w:trHeight w:val="1374"/>
        </w:trPr>
        <w:tc>
          <w:tcPr>
            <w:tcW w:w="817" w:type="dxa"/>
            <w:vMerge/>
          </w:tcPr>
          <w:p w:rsidR="00261394" w:rsidRPr="001C34A7" w:rsidRDefault="00261394" w:rsidP="001E0D89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134" w:type="dxa"/>
            <w:vMerge/>
          </w:tcPr>
          <w:p w:rsidR="00261394" w:rsidRPr="001C34A7" w:rsidRDefault="00261394" w:rsidP="001E0D89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992" w:type="dxa"/>
          </w:tcPr>
          <w:p w:rsidR="00261394" w:rsidRPr="001C34A7" w:rsidRDefault="00261394" w:rsidP="001E0D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61394" w:rsidRPr="001C34A7" w:rsidRDefault="00261394" w:rsidP="001E0D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8-9</w:t>
            </w:r>
          </w:p>
          <w:p w:rsidR="00261394" w:rsidRPr="001C34A7" w:rsidRDefault="00261394" w:rsidP="001E0D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9-10</w:t>
            </w:r>
          </w:p>
          <w:p w:rsidR="00261394" w:rsidRPr="001C34A7" w:rsidRDefault="00261394" w:rsidP="001E0D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10-11</w:t>
            </w:r>
          </w:p>
          <w:p w:rsidR="00261394" w:rsidRPr="001C34A7" w:rsidRDefault="00261394" w:rsidP="001E0D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11-12</w:t>
            </w:r>
          </w:p>
        </w:tc>
        <w:tc>
          <w:tcPr>
            <w:tcW w:w="709" w:type="dxa"/>
          </w:tcPr>
          <w:p w:rsidR="00261394" w:rsidRPr="001C34A7" w:rsidRDefault="00261394" w:rsidP="001E0D8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261394" w:rsidRPr="001C34A7" w:rsidRDefault="00261394" w:rsidP="001E0D8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b/>
                <w:sz w:val="20"/>
                <w:szCs w:val="20"/>
              </w:rPr>
              <w:t>VIII</w:t>
            </w:r>
          </w:p>
          <w:p w:rsidR="00261394" w:rsidRPr="001C34A7" w:rsidRDefault="00261394" w:rsidP="001E0D8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b/>
                <w:sz w:val="20"/>
                <w:szCs w:val="20"/>
              </w:rPr>
              <w:t>V</w:t>
            </w:r>
          </w:p>
          <w:p w:rsidR="00261394" w:rsidRPr="001C34A7" w:rsidRDefault="00261394" w:rsidP="001E0D8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b/>
                <w:sz w:val="20"/>
                <w:szCs w:val="20"/>
              </w:rPr>
              <w:t>VI</w:t>
            </w:r>
          </w:p>
          <w:p w:rsidR="00261394" w:rsidRPr="001C34A7" w:rsidRDefault="00261394" w:rsidP="001E0D8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b/>
                <w:sz w:val="20"/>
                <w:szCs w:val="20"/>
              </w:rPr>
              <w:t>VII</w:t>
            </w:r>
          </w:p>
        </w:tc>
        <w:tc>
          <w:tcPr>
            <w:tcW w:w="1276" w:type="dxa"/>
          </w:tcPr>
          <w:p w:rsidR="00261394" w:rsidRPr="001C34A7" w:rsidRDefault="00261394" w:rsidP="00D547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61394" w:rsidRPr="001C34A7" w:rsidRDefault="00261394" w:rsidP="00D547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Cartea și filmul</w:t>
            </w:r>
          </w:p>
        </w:tc>
        <w:tc>
          <w:tcPr>
            <w:tcW w:w="1276" w:type="dxa"/>
          </w:tcPr>
          <w:p w:rsidR="00261394" w:rsidRPr="001C34A7" w:rsidRDefault="00261394" w:rsidP="00D5474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61394" w:rsidRPr="001C34A7" w:rsidRDefault="00261394" w:rsidP="00D5474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Culturală</w:t>
            </w:r>
          </w:p>
        </w:tc>
        <w:tc>
          <w:tcPr>
            <w:tcW w:w="1417" w:type="dxa"/>
          </w:tcPr>
          <w:p w:rsidR="00261394" w:rsidRPr="001C34A7" w:rsidRDefault="00261394" w:rsidP="00D547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61394" w:rsidRPr="001C34A7" w:rsidRDefault="00261394" w:rsidP="00D547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Vizionare de film</w:t>
            </w:r>
          </w:p>
        </w:tc>
        <w:tc>
          <w:tcPr>
            <w:tcW w:w="1418" w:type="dxa"/>
          </w:tcPr>
          <w:p w:rsidR="00261394" w:rsidRPr="001C34A7" w:rsidRDefault="00261394" w:rsidP="00D5474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61394" w:rsidRPr="001C34A7" w:rsidRDefault="00261394" w:rsidP="00D5474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Sala de informatică</w:t>
            </w:r>
          </w:p>
        </w:tc>
        <w:tc>
          <w:tcPr>
            <w:tcW w:w="1275" w:type="dxa"/>
          </w:tcPr>
          <w:p w:rsidR="00261394" w:rsidRPr="001C34A7" w:rsidRDefault="00261394" w:rsidP="00D5474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261394" w:rsidRPr="001C34A7" w:rsidRDefault="00261394" w:rsidP="00D5474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Ștefan </w:t>
            </w:r>
            <w:proofErr w:type="spellStart"/>
            <w:r w:rsidRPr="001C34A7">
              <w:rPr>
                <w:rFonts w:ascii="Times New Roman" w:hAnsi="Times New Roman" w:cs="Times New Roman"/>
                <w:b/>
                <w:sz w:val="18"/>
                <w:szCs w:val="18"/>
              </w:rPr>
              <w:t>Maximiliana</w:t>
            </w:r>
            <w:proofErr w:type="spellEnd"/>
          </w:p>
          <w:p w:rsidR="00261394" w:rsidRPr="001C34A7" w:rsidRDefault="00261394" w:rsidP="00D5474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261394" w:rsidRPr="001C34A7" w:rsidRDefault="00261394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61394" w:rsidRPr="001C34A7" w:rsidRDefault="00261394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61394" w:rsidRPr="001C34A7" w:rsidRDefault="00261394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……………</w:t>
            </w:r>
          </w:p>
        </w:tc>
        <w:tc>
          <w:tcPr>
            <w:tcW w:w="1418" w:type="dxa"/>
          </w:tcPr>
          <w:p w:rsidR="00261394" w:rsidRPr="001C34A7" w:rsidRDefault="00261394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61394" w:rsidRPr="001C34A7" w:rsidRDefault="00261394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Introducere în lumea literaturii și filmului</w:t>
            </w:r>
          </w:p>
        </w:tc>
        <w:tc>
          <w:tcPr>
            <w:tcW w:w="1417" w:type="dxa"/>
          </w:tcPr>
          <w:p w:rsidR="00261394" w:rsidRPr="001C34A7" w:rsidRDefault="00261394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61394" w:rsidRPr="001C34A7" w:rsidRDefault="00261394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Fotografii, lucrări elevi,</w:t>
            </w:r>
          </w:p>
          <w:p w:rsidR="00261394" w:rsidRPr="001C34A7" w:rsidRDefault="00261394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Expoziție,</w:t>
            </w:r>
          </w:p>
          <w:p w:rsidR="00261394" w:rsidRPr="001C34A7" w:rsidRDefault="00261394" w:rsidP="001E0D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Proiect educațional.</w:t>
            </w:r>
          </w:p>
        </w:tc>
      </w:tr>
      <w:tr w:rsidR="00261394" w:rsidRPr="001C34A7" w:rsidTr="008B6975">
        <w:trPr>
          <w:trHeight w:val="1374"/>
        </w:trPr>
        <w:tc>
          <w:tcPr>
            <w:tcW w:w="817" w:type="dxa"/>
            <w:vMerge/>
          </w:tcPr>
          <w:p w:rsidR="00261394" w:rsidRPr="001C34A7" w:rsidRDefault="00261394" w:rsidP="001E0D89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134" w:type="dxa"/>
            <w:vMerge/>
          </w:tcPr>
          <w:p w:rsidR="00261394" w:rsidRPr="001C34A7" w:rsidRDefault="00261394" w:rsidP="001E0D89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992" w:type="dxa"/>
          </w:tcPr>
          <w:p w:rsidR="00261394" w:rsidRPr="001C34A7" w:rsidRDefault="00261394" w:rsidP="001E0D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61394" w:rsidRPr="001C34A7" w:rsidRDefault="00261394" w:rsidP="001E0D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61394" w:rsidRPr="001C34A7" w:rsidRDefault="00261394" w:rsidP="001E0D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12-13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261394" w:rsidRPr="001C34A7" w:rsidRDefault="00261394" w:rsidP="001E0D8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261394" w:rsidRPr="001C34A7" w:rsidRDefault="00261394" w:rsidP="001E0D8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b/>
                <w:sz w:val="20"/>
                <w:szCs w:val="20"/>
              </w:rPr>
              <w:t>V</w:t>
            </w:r>
          </w:p>
          <w:p w:rsidR="00261394" w:rsidRPr="001C34A7" w:rsidRDefault="00261394" w:rsidP="001E0D8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b/>
                <w:sz w:val="20"/>
                <w:szCs w:val="20"/>
              </w:rPr>
              <w:t>VI</w:t>
            </w:r>
          </w:p>
          <w:p w:rsidR="00261394" w:rsidRPr="001C34A7" w:rsidRDefault="00261394" w:rsidP="001E0D8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b/>
                <w:sz w:val="20"/>
                <w:szCs w:val="20"/>
              </w:rPr>
              <w:t>VII</w:t>
            </w:r>
          </w:p>
          <w:p w:rsidR="00261394" w:rsidRPr="001C34A7" w:rsidRDefault="00261394" w:rsidP="001E0D8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b/>
                <w:sz w:val="20"/>
                <w:szCs w:val="20"/>
              </w:rPr>
              <w:t>VIII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261394" w:rsidRPr="001C34A7" w:rsidRDefault="00261394" w:rsidP="00D5474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61394" w:rsidRPr="001C34A7" w:rsidRDefault="00261394" w:rsidP="002613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Spiritul de Fair Play</w:t>
            </w:r>
          </w:p>
        </w:tc>
        <w:tc>
          <w:tcPr>
            <w:tcW w:w="1276" w:type="dxa"/>
          </w:tcPr>
          <w:p w:rsidR="00261394" w:rsidRPr="001C34A7" w:rsidRDefault="00261394" w:rsidP="00D5474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61394" w:rsidRPr="001C34A7" w:rsidRDefault="00261394" w:rsidP="00D5474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61394" w:rsidRPr="001C34A7" w:rsidRDefault="00261394" w:rsidP="002613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Sportivă</w:t>
            </w:r>
          </w:p>
          <w:p w:rsidR="00261394" w:rsidRPr="001C34A7" w:rsidRDefault="00261394" w:rsidP="002613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61394" w:rsidRPr="001C34A7" w:rsidRDefault="00261394" w:rsidP="00D5474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261394" w:rsidRPr="001C34A7" w:rsidRDefault="00261394" w:rsidP="00D5474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61394" w:rsidRPr="001C34A7" w:rsidRDefault="00261394" w:rsidP="002613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Concursuri sportive</w:t>
            </w:r>
          </w:p>
        </w:tc>
        <w:tc>
          <w:tcPr>
            <w:tcW w:w="1418" w:type="dxa"/>
          </w:tcPr>
          <w:p w:rsidR="00261394" w:rsidRPr="001C34A7" w:rsidRDefault="00261394" w:rsidP="00D5474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61394" w:rsidRPr="001C34A7" w:rsidRDefault="00261394" w:rsidP="002613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Sală/teren de sport</w:t>
            </w:r>
          </w:p>
        </w:tc>
        <w:tc>
          <w:tcPr>
            <w:tcW w:w="1275" w:type="dxa"/>
          </w:tcPr>
          <w:p w:rsidR="00261394" w:rsidRPr="001C34A7" w:rsidRDefault="00261394" w:rsidP="00D5474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261394" w:rsidRPr="001C34A7" w:rsidRDefault="00261394" w:rsidP="00D5474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b/>
                <w:sz w:val="20"/>
                <w:szCs w:val="20"/>
              </w:rPr>
              <w:t>Gavrilă Valentin</w:t>
            </w:r>
          </w:p>
          <w:p w:rsidR="00261394" w:rsidRPr="001C34A7" w:rsidRDefault="00261394" w:rsidP="00D5474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261394" w:rsidRPr="001C34A7" w:rsidRDefault="00261394" w:rsidP="00D5474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61394" w:rsidRPr="001C34A7" w:rsidRDefault="00261394" w:rsidP="00D5474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 xml:space="preserve">Școala Gimnazială </w:t>
            </w:r>
            <w:proofErr w:type="spellStart"/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Bucueșci</w:t>
            </w:r>
            <w:proofErr w:type="spellEnd"/>
          </w:p>
        </w:tc>
        <w:tc>
          <w:tcPr>
            <w:tcW w:w="1418" w:type="dxa"/>
          </w:tcPr>
          <w:p w:rsidR="00261394" w:rsidRPr="001C34A7" w:rsidRDefault="00261394" w:rsidP="00D5474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61394" w:rsidRPr="001C34A7" w:rsidRDefault="00261394" w:rsidP="00D5474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Dezvoltarea spiritului competitiv</w:t>
            </w:r>
          </w:p>
        </w:tc>
        <w:tc>
          <w:tcPr>
            <w:tcW w:w="1417" w:type="dxa"/>
          </w:tcPr>
          <w:p w:rsidR="00261394" w:rsidRPr="001C34A7" w:rsidRDefault="00261394" w:rsidP="00D5474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Fotografii,</w:t>
            </w:r>
          </w:p>
          <w:p w:rsidR="00261394" w:rsidRPr="001C34A7" w:rsidRDefault="00261394" w:rsidP="00D5474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Proiect educațional,</w:t>
            </w:r>
          </w:p>
          <w:p w:rsidR="00261394" w:rsidRPr="001C34A7" w:rsidRDefault="00261394" w:rsidP="00D5474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Diplome, etc.</w:t>
            </w:r>
          </w:p>
          <w:p w:rsidR="00261394" w:rsidRPr="001C34A7" w:rsidRDefault="00261394" w:rsidP="00D5474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7160CA" w:rsidRPr="001C34A7" w:rsidRDefault="007160CA">
      <w:pPr>
        <w:rPr>
          <w:rFonts w:ascii="Times New Roman" w:hAnsi="Times New Roman" w:cs="Times New Roman"/>
        </w:rPr>
      </w:pPr>
    </w:p>
    <w:p w:rsidR="005D5C42" w:rsidRPr="001C34A7" w:rsidRDefault="005D5C42">
      <w:pPr>
        <w:rPr>
          <w:rFonts w:ascii="Times New Roman" w:hAnsi="Times New Roman" w:cs="Times New Roman"/>
        </w:rPr>
      </w:pPr>
    </w:p>
    <w:tbl>
      <w:tblPr>
        <w:tblStyle w:val="GrilTabel"/>
        <w:tblW w:w="14392" w:type="dxa"/>
        <w:tblLayout w:type="fixed"/>
        <w:tblLook w:val="04A0"/>
      </w:tblPr>
      <w:tblGrid>
        <w:gridCol w:w="815"/>
        <w:gridCol w:w="1131"/>
        <w:gridCol w:w="997"/>
        <w:gridCol w:w="567"/>
        <w:gridCol w:w="1418"/>
        <w:gridCol w:w="1417"/>
        <w:gridCol w:w="1418"/>
        <w:gridCol w:w="1417"/>
        <w:gridCol w:w="1276"/>
        <w:gridCol w:w="1276"/>
        <w:gridCol w:w="1417"/>
        <w:gridCol w:w="1243"/>
      </w:tblGrid>
      <w:tr w:rsidR="00D54747" w:rsidRPr="001C34A7" w:rsidTr="00995F02">
        <w:trPr>
          <w:trHeight w:val="812"/>
        </w:trPr>
        <w:tc>
          <w:tcPr>
            <w:tcW w:w="815" w:type="dxa"/>
          </w:tcPr>
          <w:p w:rsidR="00D54747" w:rsidRPr="001C34A7" w:rsidRDefault="00D54747" w:rsidP="00D5474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D54747" w:rsidRPr="001C34A7" w:rsidRDefault="00D54747" w:rsidP="00D5474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D54747" w:rsidRPr="001C34A7" w:rsidRDefault="00D54747" w:rsidP="00D5474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DATA</w:t>
            </w:r>
          </w:p>
        </w:tc>
        <w:tc>
          <w:tcPr>
            <w:tcW w:w="1131" w:type="dxa"/>
          </w:tcPr>
          <w:p w:rsidR="00D54747" w:rsidRPr="001C34A7" w:rsidRDefault="00D54747" w:rsidP="00D5474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D54747" w:rsidRPr="001C34A7" w:rsidRDefault="00D54747" w:rsidP="00D5474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ZIUA</w:t>
            </w:r>
          </w:p>
          <w:p w:rsidR="00D54747" w:rsidRPr="001C34A7" w:rsidRDefault="00D54747" w:rsidP="00D5474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TEMATICĂ</w:t>
            </w:r>
          </w:p>
        </w:tc>
        <w:tc>
          <w:tcPr>
            <w:tcW w:w="997" w:type="dxa"/>
          </w:tcPr>
          <w:p w:rsidR="00D54747" w:rsidRPr="001C34A7" w:rsidRDefault="00D54747" w:rsidP="00D5474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D54747" w:rsidRPr="001C34A7" w:rsidRDefault="00D54747" w:rsidP="00D5474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INTERVAL ORAR/     NR. ORE</w:t>
            </w:r>
          </w:p>
        </w:tc>
        <w:tc>
          <w:tcPr>
            <w:tcW w:w="567" w:type="dxa"/>
          </w:tcPr>
          <w:p w:rsidR="00D54747" w:rsidRPr="001C34A7" w:rsidRDefault="00D54747" w:rsidP="00D5474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C</w:t>
            </w:r>
          </w:p>
          <w:p w:rsidR="00D54747" w:rsidRPr="001C34A7" w:rsidRDefault="00D54747" w:rsidP="00D5474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L</w:t>
            </w:r>
          </w:p>
          <w:p w:rsidR="00D54747" w:rsidRPr="001C34A7" w:rsidRDefault="00D54747" w:rsidP="00D5474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A</w:t>
            </w:r>
          </w:p>
          <w:p w:rsidR="00D54747" w:rsidRPr="001C34A7" w:rsidRDefault="00D54747" w:rsidP="00D54747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 S</w:t>
            </w:r>
          </w:p>
          <w:p w:rsidR="00D54747" w:rsidRPr="001C34A7" w:rsidRDefault="00D54747" w:rsidP="00D5474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A</w:t>
            </w:r>
          </w:p>
        </w:tc>
        <w:tc>
          <w:tcPr>
            <w:tcW w:w="1418" w:type="dxa"/>
          </w:tcPr>
          <w:p w:rsidR="00D54747" w:rsidRPr="001C34A7" w:rsidRDefault="00D54747" w:rsidP="00D5474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D54747" w:rsidRPr="001C34A7" w:rsidRDefault="00D54747" w:rsidP="00D5474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DENUMIREA</w:t>
            </w:r>
          </w:p>
          <w:p w:rsidR="00D54747" w:rsidRPr="001C34A7" w:rsidRDefault="00D54747" w:rsidP="00D5474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ACTIVITĂȚII</w:t>
            </w:r>
          </w:p>
        </w:tc>
        <w:tc>
          <w:tcPr>
            <w:tcW w:w="1417" w:type="dxa"/>
          </w:tcPr>
          <w:p w:rsidR="00D54747" w:rsidRPr="001C34A7" w:rsidRDefault="00D54747" w:rsidP="00D5474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D54747" w:rsidRPr="001C34A7" w:rsidRDefault="00D54747" w:rsidP="00D5474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TIPUL</w:t>
            </w:r>
          </w:p>
          <w:p w:rsidR="00D54747" w:rsidRPr="001C34A7" w:rsidRDefault="00D54747" w:rsidP="00D5474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ACTIVITĂȚII</w:t>
            </w:r>
          </w:p>
        </w:tc>
        <w:tc>
          <w:tcPr>
            <w:tcW w:w="1418" w:type="dxa"/>
          </w:tcPr>
          <w:p w:rsidR="00D54747" w:rsidRPr="001C34A7" w:rsidRDefault="00D54747" w:rsidP="00D5474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MODALITATE DE ORGANIZARE ȘI DESFĂȘURARE</w:t>
            </w:r>
          </w:p>
        </w:tc>
        <w:tc>
          <w:tcPr>
            <w:tcW w:w="1417" w:type="dxa"/>
          </w:tcPr>
          <w:p w:rsidR="00D54747" w:rsidRPr="001C34A7" w:rsidRDefault="00D54747" w:rsidP="00D5474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D54747" w:rsidRPr="001C34A7" w:rsidRDefault="00D54747" w:rsidP="00D5474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LOCUL DESFĂȘURĂRII</w:t>
            </w:r>
          </w:p>
        </w:tc>
        <w:tc>
          <w:tcPr>
            <w:tcW w:w="1276" w:type="dxa"/>
          </w:tcPr>
          <w:p w:rsidR="00D54747" w:rsidRPr="001C34A7" w:rsidRDefault="00D54747" w:rsidP="00D5474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D54747" w:rsidRPr="001C34A7" w:rsidRDefault="00D54747" w:rsidP="00D5474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COORD.</w:t>
            </w:r>
          </w:p>
          <w:p w:rsidR="00D54747" w:rsidRPr="001C34A7" w:rsidRDefault="00D54747" w:rsidP="00D5474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ACTIVITATE</w:t>
            </w:r>
          </w:p>
        </w:tc>
        <w:tc>
          <w:tcPr>
            <w:tcW w:w="1276" w:type="dxa"/>
          </w:tcPr>
          <w:p w:rsidR="00D54747" w:rsidRPr="001C34A7" w:rsidRDefault="00D54747" w:rsidP="00D5474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D54747" w:rsidRPr="001C34A7" w:rsidRDefault="00D54747" w:rsidP="00D5474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INSTITUȚII PARTENERE</w:t>
            </w:r>
          </w:p>
        </w:tc>
        <w:tc>
          <w:tcPr>
            <w:tcW w:w="1417" w:type="dxa"/>
          </w:tcPr>
          <w:p w:rsidR="00D54747" w:rsidRPr="001C34A7" w:rsidRDefault="00D54747" w:rsidP="00D5474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D54747" w:rsidRPr="001C34A7" w:rsidRDefault="00D54747" w:rsidP="00D5474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D54747" w:rsidRPr="001C34A7" w:rsidRDefault="00D54747" w:rsidP="00D5474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OBIECTIVE</w:t>
            </w:r>
          </w:p>
        </w:tc>
        <w:tc>
          <w:tcPr>
            <w:tcW w:w="1243" w:type="dxa"/>
          </w:tcPr>
          <w:p w:rsidR="00D54747" w:rsidRPr="001C34A7" w:rsidRDefault="00D54747" w:rsidP="00D5474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D54747" w:rsidRPr="001C34A7" w:rsidRDefault="00D54747" w:rsidP="00D5474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EVALUAREA ACTIVITAȚII</w:t>
            </w:r>
          </w:p>
        </w:tc>
      </w:tr>
      <w:tr w:rsidR="008770F7" w:rsidRPr="001C34A7" w:rsidTr="00995F02">
        <w:trPr>
          <w:trHeight w:val="2025"/>
        </w:trPr>
        <w:tc>
          <w:tcPr>
            <w:tcW w:w="815" w:type="dxa"/>
            <w:vMerge w:val="restart"/>
          </w:tcPr>
          <w:p w:rsidR="008770F7" w:rsidRPr="001C34A7" w:rsidRDefault="008770F7" w:rsidP="00C30763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  <w:p w:rsidR="008770F7" w:rsidRPr="001C34A7" w:rsidRDefault="008770F7" w:rsidP="00C30763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  <w:p w:rsidR="008770F7" w:rsidRPr="001C34A7" w:rsidRDefault="008770F7" w:rsidP="00C30763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  <w:p w:rsidR="008770F7" w:rsidRPr="001C34A7" w:rsidRDefault="008770F7" w:rsidP="00C30763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  <w:p w:rsidR="008770F7" w:rsidRPr="001C34A7" w:rsidRDefault="008770F7" w:rsidP="00C30763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  <w:p w:rsidR="008770F7" w:rsidRPr="001C34A7" w:rsidRDefault="008770F7" w:rsidP="00C30763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  <w:p w:rsidR="008770F7" w:rsidRPr="001C34A7" w:rsidRDefault="008770F7" w:rsidP="00D54747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1C34A7">
              <w:rPr>
                <w:rFonts w:ascii="Times New Roman" w:hAnsi="Times New Roman" w:cs="Times New Roman"/>
                <w:b/>
                <w:sz w:val="36"/>
                <w:szCs w:val="36"/>
              </w:rPr>
              <w:t>J</w:t>
            </w:r>
          </w:p>
          <w:p w:rsidR="008770F7" w:rsidRPr="001C34A7" w:rsidRDefault="008770F7" w:rsidP="00D54747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1C34A7">
              <w:rPr>
                <w:rFonts w:ascii="Times New Roman" w:hAnsi="Times New Roman" w:cs="Times New Roman"/>
                <w:b/>
                <w:sz w:val="36"/>
                <w:szCs w:val="36"/>
              </w:rPr>
              <w:t>O</w:t>
            </w:r>
          </w:p>
          <w:p w:rsidR="008770F7" w:rsidRPr="001C34A7" w:rsidRDefault="008770F7" w:rsidP="00D54747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1C34A7">
              <w:rPr>
                <w:rFonts w:ascii="Times New Roman" w:hAnsi="Times New Roman" w:cs="Times New Roman"/>
                <w:b/>
                <w:sz w:val="36"/>
                <w:szCs w:val="36"/>
              </w:rPr>
              <w:t>I</w:t>
            </w:r>
          </w:p>
          <w:p w:rsidR="008770F7" w:rsidRPr="001C34A7" w:rsidRDefault="008770F7" w:rsidP="00D54747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8770F7" w:rsidRPr="001C34A7" w:rsidRDefault="008770F7" w:rsidP="00D547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34A7">
              <w:rPr>
                <w:rFonts w:ascii="Times New Roman" w:hAnsi="Times New Roman" w:cs="Times New Roman"/>
                <w:sz w:val="28"/>
                <w:szCs w:val="28"/>
              </w:rPr>
              <w:t>29 mar.</w:t>
            </w:r>
          </w:p>
          <w:p w:rsidR="008770F7" w:rsidRPr="001C34A7" w:rsidRDefault="008770F7" w:rsidP="00D547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34A7">
              <w:rPr>
                <w:rFonts w:ascii="Times New Roman" w:hAnsi="Times New Roman" w:cs="Times New Roman"/>
                <w:sz w:val="28"/>
                <w:szCs w:val="28"/>
              </w:rPr>
              <w:t>2018</w:t>
            </w:r>
          </w:p>
          <w:p w:rsidR="008770F7" w:rsidRPr="001C34A7" w:rsidRDefault="008770F7" w:rsidP="00D547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770F7" w:rsidRPr="001C34A7" w:rsidRDefault="008770F7" w:rsidP="00D547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770F7" w:rsidRPr="001C34A7" w:rsidRDefault="008770F7" w:rsidP="00D547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770F7" w:rsidRPr="001C34A7" w:rsidRDefault="008770F7" w:rsidP="00D547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770F7" w:rsidRPr="001C34A7" w:rsidRDefault="008770F7" w:rsidP="00D5474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1" w:type="dxa"/>
            <w:vMerge w:val="restart"/>
          </w:tcPr>
          <w:p w:rsidR="008770F7" w:rsidRPr="001C34A7" w:rsidRDefault="008770F7" w:rsidP="00677B0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770F7" w:rsidRPr="001C34A7" w:rsidRDefault="008770F7" w:rsidP="00677B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34A7">
              <w:rPr>
                <w:rFonts w:ascii="Times New Roman" w:hAnsi="Times New Roman" w:cs="Times New Roman"/>
                <w:sz w:val="28"/>
                <w:szCs w:val="28"/>
              </w:rPr>
              <w:t>C</w:t>
            </w:r>
          </w:p>
          <w:p w:rsidR="008770F7" w:rsidRPr="001C34A7" w:rsidRDefault="008770F7" w:rsidP="00677B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34A7">
              <w:rPr>
                <w:rFonts w:ascii="Times New Roman" w:hAnsi="Times New Roman" w:cs="Times New Roman"/>
                <w:sz w:val="28"/>
                <w:szCs w:val="28"/>
              </w:rPr>
              <w:t>U</w:t>
            </w:r>
          </w:p>
          <w:p w:rsidR="008770F7" w:rsidRPr="001C34A7" w:rsidRDefault="008770F7" w:rsidP="00677B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34A7">
              <w:rPr>
                <w:rFonts w:ascii="Times New Roman" w:hAnsi="Times New Roman" w:cs="Times New Roman"/>
                <w:sz w:val="28"/>
                <w:szCs w:val="28"/>
              </w:rPr>
              <w:t>L</w:t>
            </w:r>
          </w:p>
          <w:p w:rsidR="008770F7" w:rsidRPr="001C34A7" w:rsidRDefault="008770F7" w:rsidP="00677B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34A7">
              <w:rPr>
                <w:rFonts w:ascii="Times New Roman" w:hAnsi="Times New Roman" w:cs="Times New Roman"/>
                <w:sz w:val="28"/>
                <w:szCs w:val="28"/>
              </w:rPr>
              <w:t>T       G</w:t>
            </w:r>
          </w:p>
          <w:p w:rsidR="008770F7" w:rsidRPr="001C34A7" w:rsidRDefault="008770F7" w:rsidP="00677B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34A7">
              <w:rPr>
                <w:rFonts w:ascii="Times New Roman" w:hAnsi="Times New Roman" w:cs="Times New Roman"/>
                <w:sz w:val="28"/>
                <w:szCs w:val="28"/>
              </w:rPr>
              <w:t>U       A</w:t>
            </w:r>
          </w:p>
          <w:p w:rsidR="008770F7" w:rsidRPr="001C34A7" w:rsidRDefault="008770F7" w:rsidP="00677B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34A7">
              <w:rPr>
                <w:rFonts w:ascii="Times New Roman" w:hAnsi="Times New Roman" w:cs="Times New Roman"/>
                <w:sz w:val="28"/>
                <w:szCs w:val="28"/>
              </w:rPr>
              <w:t>R       S</w:t>
            </w:r>
          </w:p>
          <w:p w:rsidR="008770F7" w:rsidRPr="001C34A7" w:rsidRDefault="008770F7" w:rsidP="00677B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34A7">
              <w:rPr>
                <w:rFonts w:ascii="Times New Roman" w:hAnsi="Times New Roman" w:cs="Times New Roman"/>
                <w:sz w:val="28"/>
                <w:szCs w:val="28"/>
              </w:rPr>
              <w:t>A       T</w:t>
            </w:r>
          </w:p>
          <w:p w:rsidR="008770F7" w:rsidRPr="001C34A7" w:rsidRDefault="008770F7" w:rsidP="00677B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34A7">
              <w:rPr>
                <w:rFonts w:ascii="Times New Roman" w:hAnsi="Times New Roman" w:cs="Times New Roman"/>
                <w:sz w:val="28"/>
                <w:szCs w:val="28"/>
              </w:rPr>
              <w:t>L       R</w:t>
            </w:r>
          </w:p>
          <w:p w:rsidR="008770F7" w:rsidRPr="001C34A7" w:rsidRDefault="008770F7" w:rsidP="00677B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34A7">
              <w:rPr>
                <w:rFonts w:ascii="Times New Roman" w:hAnsi="Times New Roman" w:cs="Times New Roman"/>
                <w:sz w:val="28"/>
                <w:szCs w:val="28"/>
              </w:rPr>
              <w:t>Ă      O</w:t>
            </w:r>
          </w:p>
          <w:p w:rsidR="008770F7" w:rsidRPr="001C34A7" w:rsidRDefault="008770F7" w:rsidP="00677B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34A7">
              <w:rPr>
                <w:rFonts w:ascii="Times New Roman" w:hAnsi="Times New Roman" w:cs="Times New Roman"/>
                <w:sz w:val="28"/>
                <w:szCs w:val="28"/>
              </w:rPr>
              <w:t xml:space="preserve">         N</w:t>
            </w:r>
          </w:p>
          <w:p w:rsidR="008770F7" w:rsidRPr="001C34A7" w:rsidRDefault="008770F7" w:rsidP="00677B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34A7">
              <w:rPr>
                <w:rFonts w:ascii="Times New Roman" w:hAnsi="Times New Roman" w:cs="Times New Roman"/>
                <w:sz w:val="28"/>
                <w:szCs w:val="28"/>
              </w:rPr>
              <w:t xml:space="preserve">         O</w:t>
            </w:r>
          </w:p>
          <w:p w:rsidR="008770F7" w:rsidRPr="001C34A7" w:rsidRDefault="008770F7" w:rsidP="00677B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34A7">
              <w:rPr>
                <w:rFonts w:ascii="Times New Roman" w:hAnsi="Times New Roman" w:cs="Times New Roman"/>
                <w:sz w:val="28"/>
                <w:szCs w:val="28"/>
              </w:rPr>
              <w:t xml:space="preserve">         M</w:t>
            </w:r>
          </w:p>
          <w:p w:rsidR="008770F7" w:rsidRPr="001C34A7" w:rsidRDefault="008770F7" w:rsidP="00677B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34A7">
              <w:rPr>
                <w:rFonts w:ascii="Times New Roman" w:hAnsi="Times New Roman" w:cs="Times New Roman"/>
                <w:sz w:val="28"/>
                <w:szCs w:val="28"/>
              </w:rPr>
              <w:t>E       I</w:t>
            </w:r>
          </w:p>
          <w:p w:rsidR="008770F7" w:rsidRPr="001C34A7" w:rsidRDefault="008770F7" w:rsidP="00677B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34A7">
              <w:rPr>
                <w:rFonts w:ascii="Times New Roman" w:hAnsi="Times New Roman" w:cs="Times New Roman"/>
                <w:sz w:val="28"/>
                <w:szCs w:val="28"/>
              </w:rPr>
              <w:t xml:space="preserve">C      </w:t>
            </w:r>
            <w:proofErr w:type="spellStart"/>
            <w:r w:rsidRPr="001C34A7">
              <w:rPr>
                <w:rFonts w:ascii="Times New Roman" w:hAnsi="Times New Roman" w:cs="Times New Roman"/>
                <w:sz w:val="28"/>
                <w:szCs w:val="28"/>
              </w:rPr>
              <w:t>C</w:t>
            </w:r>
            <w:proofErr w:type="spellEnd"/>
          </w:p>
          <w:p w:rsidR="008770F7" w:rsidRPr="001C34A7" w:rsidRDefault="008770F7" w:rsidP="00677B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34A7">
              <w:rPr>
                <w:rFonts w:ascii="Times New Roman" w:hAnsi="Times New Roman" w:cs="Times New Roman"/>
                <w:sz w:val="28"/>
                <w:szCs w:val="28"/>
              </w:rPr>
              <w:t>O      Ă</w:t>
            </w:r>
          </w:p>
          <w:p w:rsidR="008770F7" w:rsidRPr="001C34A7" w:rsidRDefault="008770F7" w:rsidP="00677B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34A7">
              <w:rPr>
                <w:rFonts w:ascii="Times New Roman" w:hAnsi="Times New Roman" w:cs="Times New Roman"/>
                <w:sz w:val="28"/>
                <w:szCs w:val="28"/>
              </w:rPr>
              <w:t>L</w:t>
            </w:r>
          </w:p>
          <w:p w:rsidR="008770F7" w:rsidRPr="001C34A7" w:rsidRDefault="008770F7" w:rsidP="00677B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34A7">
              <w:rPr>
                <w:rFonts w:ascii="Times New Roman" w:hAnsi="Times New Roman" w:cs="Times New Roman"/>
                <w:sz w:val="28"/>
                <w:szCs w:val="28"/>
              </w:rPr>
              <w:t>O</w:t>
            </w:r>
          </w:p>
          <w:p w:rsidR="008770F7" w:rsidRPr="001C34A7" w:rsidRDefault="008770F7" w:rsidP="00677B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34A7">
              <w:rPr>
                <w:rFonts w:ascii="Times New Roman" w:hAnsi="Times New Roman" w:cs="Times New Roman"/>
                <w:sz w:val="28"/>
                <w:szCs w:val="28"/>
              </w:rPr>
              <w:t>G</w:t>
            </w:r>
          </w:p>
          <w:p w:rsidR="008770F7" w:rsidRPr="001C34A7" w:rsidRDefault="008770F7" w:rsidP="00677B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34A7">
              <w:rPr>
                <w:rFonts w:ascii="Times New Roman" w:hAnsi="Times New Roman" w:cs="Times New Roman"/>
                <w:sz w:val="28"/>
                <w:szCs w:val="28"/>
              </w:rPr>
              <w:t>I</w:t>
            </w:r>
          </w:p>
          <w:p w:rsidR="008770F7" w:rsidRPr="001C34A7" w:rsidRDefault="008770F7" w:rsidP="00677B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34A7">
              <w:rPr>
                <w:rFonts w:ascii="Times New Roman" w:hAnsi="Times New Roman" w:cs="Times New Roman"/>
                <w:sz w:val="28"/>
                <w:szCs w:val="28"/>
              </w:rPr>
              <w:t>C</w:t>
            </w:r>
          </w:p>
          <w:p w:rsidR="008770F7" w:rsidRPr="001C34A7" w:rsidRDefault="008770F7" w:rsidP="00677B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34A7">
              <w:rPr>
                <w:rFonts w:ascii="Times New Roman" w:hAnsi="Times New Roman" w:cs="Times New Roman"/>
                <w:sz w:val="28"/>
                <w:szCs w:val="28"/>
              </w:rPr>
              <w:t>Ă</w:t>
            </w:r>
          </w:p>
          <w:p w:rsidR="008770F7" w:rsidRPr="001C34A7" w:rsidRDefault="008770F7" w:rsidP="00D54747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997" w:type="dxa"/>
          </w:tcPr>
          <w:p w:rsidR="008770F7" w:rsidRPr="001C34A7" w:rsidRDefault="008770F7" w:rsidP="00D547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770F7" w:rsidRPr="001C34A7" w:rsidRDefault="008770F7" w:rsidP="00D547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770F7" w:rsidRPr="001C34A7" w:rsidRDefault="008770F7" w:rsidP="00D547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770F7" w:rsidRPr="001C34A7" w:rsidRDefault="008770F7" w:rsidP="00D547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8-14</w:t>
            </w:r>
          </w:p>
          <w:p w:rsidR="008770F7" w:rsidRPr="001C34A7" w:rsidRDefault="008770F7" w:rsidP="00D547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8770F7" w:rsidRPr="001C34A7" w:rsidRDefault="008770F7" w:rsidP="00D54747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8770F7" w:rsidRPr="001C34A7" w:rsidRDefault="008770F7" w:rsidP="00D5474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8770F7" w:rsidRPr="001C34A7" w:rsidRDefault="008770F7" w:rsidP="00D5474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8770F7" w:rsidRPr="001C34A7" w:rsidRDefault="008770F7" w:rsidP="00D5474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V</w:t>
            </w:r>
          </w:p>
          <w:p w:rsidR="008770F7" w:rsidRPr="001C34A7" w:rsidRDefault="008770F7" w:rsidP="00D5474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VI</w:t>
            </w:r>
          </w:p>
          <w:p w:rsidR="008770F7" w:rsidRPr="001C34A7" w:rsidRDefault="008770F7" w:rsidP="00677B05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VII</w:t>
            </w:r>
          </w:p>
          <w:p w:rsidR="008770F7" w:rsidRPr="001C34A7" w:rsidRDefault="008770F7" w:rsidP="00677B05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VIII</w:t>
            </w:r>
          </w:p>
          <w:p w:rsidR="008770F7" w:rsidRPr="001C34A7" w:rsidRDefault="008770F7" w:rsidP="00D5474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8770F7" w:rsidRPr="001C34A7" w:rsidRDefault="008770F7" w:rsidP="00D54747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418" w:type="dxa"/>
          </w:tcPr>
          <w:p w:rsidR="008770F7" w:rsidRPr="001C34A7" w:rsidRDefault="008770F7" w:rsidP="00D547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770F7" w:rsidRPr="001C34A7" w:rsidRDefault="008770F7" w:rsidP="00D547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770F7" w:rsidRPr="001C34A7" w:rsidRDefault="008770F7" w:rsidP="00D547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770F7" w:rsidRPr="001C34A7" w:rsidRDefault="008770F7" w:rsidP="00D547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Să ne cunoaștem frumusețile țării</w:t>
            </w:r>
          </w:p>
        </w:tc>
        <w:tc>
          <w:tcPr>
            <w:tcW w:w="1417" w:type="dxa"/>
          </w:tcPr>
          <w:p w:rsidR="008770F7" w:rsidRPr="001C34A7" w:rsidRDefault="008770F7" w:rsidP="00D5474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Excursie Sibiu</w:t>
            </w:r>
          </w:p>
          <w:p w:rsidR="008770F7" w:rsidRPr="001C34A7" w:rsidRDefault="008770F7" w:rsidP="00D5474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 xml:space="preserve">(Vizitarea </w:t>
            </w:r>
            <w:proofErr w:type="spellStart"/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cetrului</w:t>
            </w:r>
            <w:proofErr w:type="spellEnd"/>
            <w:r w:rsidRPr="001C34A7">
              <w:rPr>
                <w:rFonts w:ascii="Times New Roman" w:hAnsi="Times New Roman" w:cs="Times New Roman"/>
                <w:sz w:val="20"/>
                <w:szCs w:val="20"/>
              </w:rPr>
              <w:t xml:space="preserve"> istoric;</w:t>
            </w:r>
          </w:p>
          <w:p w:rsidR="008770F7" w:rsidRPr="001C34A7" w:rsidRDefault="008770F7" w:rsidP="00D5474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Piața Unirii;</w:t>
            </w:r>
          </w:p>
          <w:p w:rsidR="008770F7" w:rsidRPr="001C34A7" w:rsidRDefault="008770F7" w:rsidP="00D5474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 xml:space="preserve"> Podul Minciunilor)</w:t>
            </w:r>
          </w:p>
          <w:p w:rsidR="008770F7" w:rsidRPr="001C34A7" w:rsidRDefault="008770F7" w:rsidP="00D5474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Dumbrava Sibiului – Castelul de lut –Porumbacu de Sus</w:t>
            </w:r>
          </w:p>
        </w:tc>
        <w:tc>
          <w:tcPr>
            <w:tcW w:w="1418" w:type="dxa"/>
          </w:tcPr>
          <w:p w:rsidR="008770F7" w:rsidRPr="001C34A7" w:rsidRDefault="008770F7" w:rsidP="00D547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770F7" w:rsidRPr="001C34A7" w:rsidRDefault="008770F7" w:rsidP="00D547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770F7" w:rsidRPr="001C34A7" w:rsidRDefault="008770F7" w:rsidP="00D547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770F7" w:rsidRPr="001C34A7" w:rsidRDefault="008770F7" w:rsidP="00D547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770F7" w:rsidRPr="001C34A7" w:rsidRDefault="008770F7" w:rsidP="00D547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Dezbatere</w:t>
            </w:r>
          </w:p>
          <w:p w:rsidR="008770F7" w:rsidRPr="001C34A7" w:rsidRDefault="008770F7" w:rsidP="00D5474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8770F7" w:rsidRPr="001C34A7" w:rsidRDefault="008770F7" w:rsidP="00D5474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770F7" w:rsidRPr="001C34A7" w:rsidRDefault="008770F7" w:rsidP="00D5474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770F7" w:rsidRPr="001C34A7" w:rsidRDefault="008770F7" w:rsidP="00D5474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770F7" w:rsidRPr="001C34A7" w:rsidRDefault="008770F7" w:rsidP="00D5474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 xml:space="preserve">Buceș </w:t>
            </w:r>
          </w:p>
          <w:p w:rsidR="008770F7" w:rsidRPr="001C34A7" w:rsidRDefault="008770F7" w:rsidP="00D5474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Porumbacu de Sus</w:t>
            </w:r>
          </w:p>
          <w:p w:rsidR="008770F7" w:rsidRPr="001C34A7" w:rsidRDefault="008770F7" w:rsidP="00D5474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Sibiu</w:t>
            </w:r>
          </w:p>
          <w:p w:rsidR="008770F7" w:rsidRPr="001C34A7" w:rsidRDefault="008770F7" w:rsidP="00D5474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8770F7" w:rsidRPr="001C34A7" w:rsidRDefault="008770F7" w:rsidP="00D5474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8770F7" w:rsidRPr="001C34A7" w:rsidRDefault="008770F7" w:rsidP="00D5474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1C34A7">
              <w:rPr>
                <w:rFonts w:ascii="Times New Roman" w:hAnsi="Times New Roman" w:cs="Times New Roman"/>
                <w:b/>
                <w:sz w:val="20"/>
                <w:szCs w:val="20"/>
              </w:rPr>
              <w:t>Ievuța</w:t>
            </w:r>
            <w:proofErr w:type="spellEnd"/>
            <w:r w:rsidRPr="001C34A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Mirela</w:t>
            </w:r>
          </w:p>
          <w:p w:rsidR="008770F7" w:rsidRPr="001C34A7" w:rsidRDefault="008770F7" w:rsidP="00D5474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8770F7" w:rsidRPr="001C34A7" w:rsidRDefault="008770F7" w:rsidP="00D54747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C34A7">
              <w:rPr>
                <w:rFonts w:ascii="Times New Roman" w:hAnsi="Times New Roman" w:cs="Times New Roman"/>
                <w:b/>
                <w:sz w:val="20"/>
                <w:szCs w:val="20"/>
              </w:rPr>
              <w:t>Gavrilă Valentin</w:t>
            </w:r>
          </w:p>
          <w:p w:rsidR="008770F7" w:rsidRPr="001C34A7" w:rsidRDefault="008770F7" w:rsidP="00D54747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8770F7" w:rsidRPr="001C34A7" w:rsidRDefault="008770F7" w:rsidP="00D5474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8770F7" w:rsidRPr="001C34A7" w:rsidRDefault="008770F7" w:rsidP="00D5474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770F7" w:rsidRPr="001C34A7" w:rsidRDefault="008770F7" w:rsidP="00D5474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770F7" w:rsidRPr="001C34A7" w:rsidRDefault="008770F7" w:rsidP="00D5474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770F7" w:rsidRPr="001C34A7" w:rsidRDefault="008770F7" w:rsidP="00D5474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770F7" w:rsidRPr="001C34A7" w:rsidRDefault="008770F7" w:rsidP="00D5474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---------------</w:t>
            </w:r>
          </w:p>
        </w:tc>
        <w:tc>
          <w:tcPr>
            <w:tcW w:w="1417" w:type="dxa"/>
          </w:tcPr>
          <w:p w:rsidR="008770F7" w:rsidRPr="001C34A7" w:rsidRDefault="008770F7" w:rsidP="00D5474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770F7" w:rsidRPr="001C34A7" w:rsidRDefault="008770F7" w:rsidP="00D5474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770F7" w:rsidRPr="001C34A7" w:rsidRDefault="008770F7" w:rsidP="00D5474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Îmbogăţirea cunoştinţelor culturale,  formarea unui comportament pozitiv faţă de frumusețile țării</w:t>
            </w:r>
          </w:p>
          <w:p w:rsidR="008770F7" w:rsidRPr="001C34A7" w:rsidRDefault="008770F7" w:rsidP="00D5474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3" w:type="dxa"/>
          </w:tcPr>
          <w:p w:rsidR="008770F7" w:rsidRPr="001C34A7" w:rsidRDefault="008770F7" w:rsidP="00D5474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770F7" w:rsidRPr="001C34A7" w:rsidRDefault="008770F7" w:rsidP="00D5474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770F7" w:rsidRPr="001C34A7" w:rsidRDefault="008770F7" w:rsidP="00D5474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770F7" w:rsidRPr="001C34A7" w:rsidRDefault="008770F7" w:rsidP="00D5474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Album de excursie</w:t>
            </w:r>
          </w:p>
          <w:p w:rsidR="008770F7" w:rsidRPr="001C34A7" w:rsidRDefault="008770F7" w:rsidP="00D5474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770F7" w:rsidRPr="001C34A7" w:rsidRDefault="008770F7" w:rsidP="00D5474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Jurnal de excursie</w:t>
            </w:r>
          </w:p>
        </w:tc>
      </w:tr>
      <w:tr w:rsidR="008770F7" w:rsidRPr="001C34A7" w:rsidTr="00995F02">
        <w:trPr>
          <w:trHeight w:val="1875"/>
        </w:trPr>
        <w:tc>
          <w:tcPr>
            <w:tcW w:w="815" w:type="dxa"/>
            <w:vMerge/>
          </w:tcPr>
          <w:p w:rsidR="008770F7" w:rsidRPr="001C34A7" w:rsidRDefault="008770F7" w:rsidP="00D5474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1" w:type="dxa"/>
            <w:vMerge/>
          </w:tcPr>
          <w:p w:rsidR="008770F7" w:rsidRPr="001C34A7" w:rsidRDefault="008770F7" w:rsidP="00D5474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:rsidR="008770F7" w:rsidRPr="001C34A7" w:rsidRDefault="008770F7" w:rsidP="00D547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770F7" w:rsidRPr="001C34A7" w:rsidRDefault="008770F7" w:rsidP="00677B0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770F7" w:rsidRPr="001C34A7" w:rsidRDefault="008770F7" w:rsidP="00677B0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770F7" w:rsidRPr="001C34A7" w:rsidRDefault="008770F7" w:rsidP="00D547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8-10</w:t>
            </w:r>
          </w:p>
          <w:p w:rsidR="008770F7" w:rsidRPr="001C34A7" w:rsidRDefault="008770F7" w:rsidP="00D547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770F7" w:rsidRPr="001C34A7" w:rsidRDefault="008770F7" w:rsidP="00D5474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770F7" w:rsidRPr="001C34A7" w:rsidRDefault="008770F7" w:rsidP="00D547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770F7" w:rsidRPr="001C34A7" w:rsidRDefault="008770F7" w:rsidP="00D5474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8770F7" w:rsidRPr="001C34A7" w:rsidRDefault="008770F7" w:rsidP="00D54747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8770F7" w:rsidRPr="001C34A7" w:rsidRDefault="008770F7" w:rsidP="00677B05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8770F7" w:rsidRPr="001C34A7" w:rsidRDefault="008770F7" w:rsidP="00D5474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8770F7" w:rsidRPr="001C34A7" w:rsidRDefault="008770F7" w:rsidP="00677B05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V</w:t>
            </w:r>
          </w:p>
          <w:p w:rsidR="008770F7" w:rsidRPr="001C34A7" w:rsidRDefault="008770F7" w:rsidP="00D5474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VII</w:t>
            </w:r>
          </w:p>
          <w:p w:rsidR="008770F7" w:rsidRPr="001C34A7" w:rsidRDefault="008770F7" w:rsidP="00C3076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418" w:type="dxa"/>
          </w:tcPr>
          <w:p w:rsidR="008770F7" w:rsidRPr="001C34A7" w:rsidRDefault="008770F7" w:rsidP="00D547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770F7" w:rsidRPr="001C34A7" w:rsidRDefault="008770F7" w:rsidP="00677B0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770F7" w:rsidRPr="001C34A7" w:rsidRDefault="008770F7" w:rsidP="00D547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770F7" w:rsidRPr="001C34A7" w:rsidRDefault="008770F7" w:rsidP="00D547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Micul cofetar</w:t>
            </w:r>
          </w:p>
        </w:tc>
        <w:tc>
          <w:tcPr>
            <w:tcW w:w="1417" w:type="dxa"/>
          </w:tcPr>
          <w:p w:rsidR="008770F7" w:rsidRPr="001C34A7" w:rsidRDefault="008770F7" w:rsidP="00C3076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770F7" w:rsidRPr="001C34A7" w:rsidRDefault="008770F7" w:rsidP="00D547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770F7" w:rsidRPr="001C34A7" w:rsidRDefault="008770F7" w:rsidP="00677B0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770F7" w:rsidRPr="001C34A7" w:rsidRDefault="008770F7" w:rsidP="00677B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Atelier de gastronomie</w:t>
            </w:r>
          </w:p>
        </w:tc>
        <w:tc>
          <w:tcPr>
            <w:tcW w:w="1418" w:type="dxa"/>
          </w:tcPr>
          <w:p w:rsidR="008770F7" w:rsidRPr="001C34A7" w:rsidRDefault="008770F7" w:rsidP="00D547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770F7" w:rsidRPr="001C34A7" w:rsidRDefault="008770F7" w:rsidP="00677B0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770F7" w:rsidRPr="001C34A7" w:rsidRDefault="008770F7" w:rsidP="00D547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770F7" w:rsidRPr="001C34A7" w:rsidRDefault="008770F7" w:rsidP="00D547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Dezbatere</w:t>
            </w:r>
          </w:p>
        </w:tc>
        <w:tc>
          <w:tcPr>
            <w:tcW w:w="1417" w:type="dxa"/>
          </w:tcPr>
          <w:p w:rsidR="008770F7" w:rsidRPr="001C34A7" w:rsidRDefault="008770F7" w:rsidP="00D547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770F7" w:rsidRPr="001C34A7" w:rsidRDefault="008770F7" w:rsidP="00C3076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770F7" w:rsidRPr="001C34A7" w:rsidRDefault="008770F7" w:rsidP="00D547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770F7" w:rsidRPr="001C34A7" w:rsidRDefault="008770F7" w:rsidP="00D5474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Sală de clasă</w:t>
            </w:r>
          </w:p>
        </w:tc>
        <w:tc>
          <w:tcPr>
            <w:tcW w:w="1276" w:type="dxa"/>
          </w:tcPr>
          <w:p w:rsidR="008770F7" w:rsidRPr="001C34A7" w:rsidRDefault="008770F7" w:rsidP="00D5474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8770F7" w:rsidRPr="001C34A7" w:rsidRDefault="008770F7" w:rsidP="00D5474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8770F7" w:rsidRPr="001C34A7" w:rsidRDefault="008770F7" w:rsidP="00D5474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8770F7" w:rsidRPr="001C34A7" w:rsidRDefault="008770F7" w:rsidP="00D5474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Ștefan </w:t>
            </w:r>
            <w:proofErr w:type="spellStart"/>
            <w:r w:rsidRPr="001C34A7">
              <w:rPr>
                <w:rFonts w:ascii="Times New Roman" w:hAnsi="Times New Roman" w:cs="Times New Roman"/>
                <w:b/>
                <w:sz w:val="18"/>
                <w:szCs w:val="18"/>
              </w:rPr>
              <w:t>Maximiliana</w:t>
            </w:r>
            <w:proofErr w:type="spellEnd"/>
            <w:r w:rsidRPr="001C34A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</w:tcPr>
          <w:p w:rsidR="008770F7" w:rsidRPr="001C34A7" w:rsidRDefault="008770F7" w:rsidP="00D5474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770F7" w:rsidRPr="001C34A7" w:rsidRDefault="008770F7" w:rsidP="00D5474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770F7" w:rsidRPr="001C34A7" w:rsidRDefault="008770F7" w:rsidP="00D5474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770F7" w:rsidRPr="001C34A7" w:rsidRDefault="008770F7" w:rsidP="00D5474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770F7" w:rsidRPr="001C34A7" w:rsidRDefault="008770F7" w:rsidP="00D54747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--------------</w:t>
            </w:r>
          </w:p>
        </w:tc>
        <w:tc>
          <w:tcPr>
            <w:tcW w:w="1417" w:type="dxa"/>
          </w:tcPr>
          <w:p w:rsidR="008770F7" w:rsidRPr="001C34A7" w:rsidRDefault="008770F7" w:rsidP="00D5474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 xml:space="preserve">Creșterea interesului pentru arta culinară și promovarea unui stil de viață </w:t>
            </w:r>
            <w:proofErr w:type="spellStart"/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sănător</w:t>
            </w:r>
            <w:proofErr w:type="spellEnd"/>
          </w:p>
          <w:p w:rsidR="008770F7" w:rsidRPr="001C34A7" w:rsidRDefault="008770F7" w:rsidP="00D5474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3" w:type="dxa"/>
          </w:tcPr>
          <w:p w:rsidR="008770F7" w:rsidRPr="001C34A7" w:rsidRDefault="008770F7" w:rsidP="00D5474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770F7" w:rsidRPr="001C34A7" w:rsidRDefault="008770F7" w:rsidP="00D5474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770F7" w:rsidRPr="001C34A7" w:rsidRDefault="008770F7" w:rsidP="00D5474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770F7" w:rsidRPr="001C34A7" w:rsidRDefault="008770F7" w:rsidP="00D5474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Fotografii</w:t>
            </w:r>
          </w:p>
        </w:tc>
      </w:tr>
      <w:tr w:rsidR="008770F7" w:rsidRPr="001C34A7" w:rsidTr="008770F7">
        <w:trPr>
          <w:trHeight w:val="1122"/>
        </w:trPr>
        <w:tc>
          <w:tcPr>
            <w:tcW w:w="815" w:type="dxa"/>
            <w:vMerge/>
          </w:tcPr>
          <w:p w:rsidR="008770F7" w:rsidRPr="001C34A7" w:rsidRDefault="008770F7" w:rsidP="008770F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1" w:type="dxa"/>
            <w:vMerge/>
          </w:tcPr>
          <w:p w:rsidR="008770F7" w:rsidRPr="001C34A7" w:rsidRDefault="008770F7" w:rsidP="008770F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:rsidR="008770F7" w:rsidRPr="001C34A7" w:rsidRDefault="008770F7" w:rsidP="008770F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770F7" w:rsidRPr="001C34A7" w:rsidRDefault="008770F7" w:rsidP="008770F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770F7" w:rsidRPr="001C34A7" w:rsidRDefault="008770F7" w:rsidP="008770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8-10</w:t>
            </w:r>
          </w:p>
        </w:tc>
        <w:tc>
          <w:tcPr>
            <w:tcW w:w="567" w:type="dxa"/>
          </w:tcPr>
          <w:p w:rsidR="008770F7" w:rsidRPr="001C34A7" w:rsidRDefault="008770F7" w:rsidP="008770F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8770F7" w:rsidRPr="001C34A7" w:rsidRDefault="008770F7" w:rsidP="008770F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8770F7" w:rsidRPr="001C34A7" w:rsidRDefault="008770F7" w:rsidP="008770F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VII</w:t>
            </w:r>
          </w:p>
          <w:p w:rsidR="008770F7" w:rsidRPr="001C34A7" w:rsidRDefault="008770F7" w:rsidP="008770F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VIII</w:t>
            </w:r>
          </w:p>
        </w:tc>
        <w:tc>
          <w:tcPr>
            <w:tcW w:w="1418" w:type="dxa"/>
          </w:tcPr>
          <w:p w:rsidR="008770F7" w:rsidRPr="001C34A7" w:rsidRDefault="008770F7" w:rsidP="008770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770F7" w:rsidRPr="001C34A7" w:rsidRDefault="008770F7" w:rsidP="008770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 xml:space="preserve">British </w:t>
            </w:r>
            <w:proofErr w:type="spellStart"/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and</w:t>
            </w:r>
            <w:proofErr w:type="spellEnd"/>
            <w:r w:rsidRPr="001C34A7">
              <w:rPr>
                <w:rFonts w:ascii="Times New Roman" w:hAnsi="Times New Roman" w:cs="Times New Roman"/>
                <w:sz w:val="20"/>
                <w:szCs w:val="20"/>
              </w:rPr>
              <w:t xml:space="preserve"> american </w:t>
            </w:r>
            <w:proofErr w:type="spellStart"/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culture</w:t>
            </w:r>
            <w:proofErr w:type="spellEnd"/>
            <w:r w:rsidRPr="001C34A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</w:tcPr>
          <w:p w:rsidR="008770F7" w:rsidRPr="001C34A7" w:rsidRDefault="008770F7" w:rsidP="008770F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770F7" w:rsidRPr="001C34A7" w:rsidRDefault="008770F7" w:rsidP="008770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770F7" w:rsidRPr="001C34A7" w:rsidRDefault="008770F7" w:rsidP="008770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Culturală</w:t>
            </w:r>
          </w:p>
        </w:tc>
        <w:tc>
          <w:tcPr>
            <w:tcW w:w="1418" w:type="dxa"/>
          </w:tcPr>
          <w:p w:rsidR="008770F7" w:rsidRPr="001C34A7" w:rsidRDefault="008770F7" w:rsidP="008770F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770F7" w:rsidRPr="001C34A7" w:rsidRDefault="008770F7" w:rsidP="008770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Vizionare material PPT.</w:t>
            </w:r>
          </w:p>
          <w:p w:rsidR="008770F7" w:rsidRPr="001C34A7" w:rsidRDefault="008770F7" w:rsidP="008770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Dezbatere.</w:t>
            </w:r>
          </w:p>
        </w:tc>
        <w:tc>
          <w:tcPr>
            <w:tcW w:w="1417" w:type="dxa"/>
          </w:tcPr>
          <w:p w:rsidR="008770F7" w:rsidRPr="001C34A7" w:rsidRDefault="008770F7" w:rsidP="008770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770F7" w:rsidRPr="001C34A7" w:rsidRDefault="008770F7" w:rsidP="008770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770F7" w:rsidRPr="001C34A7" w:rsidRDefault="008770F7" w:rsidP="008770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Săli de clasă</w:t>
            </w:r>
          </w:p>
          <w:p w:rsidR="008770F7" w:rsidRPr="001C34A7" w:rsidRDefault="008770F7" w:rsidP="008770F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8770F7" w:rsidRPr="001C34A7" w:rsidRDefault="008770F7" w:rsidP="008770F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8770F7" w:rsidRPr="001C34A7" w:rsidRDefault="008770F7" w:rsidP="008770F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1C34A7">
              <w:rPr>
                <w:rFonts w:ascii="Times New Roman" w:hAnsi="Times New Roman" w:cs="Times New Roman"/>
                <w:b/>
                <w:sz w:val="20"/>
                <w:szCs w:val="20"/>
              </w:rPr>
              <w:t>Barb</w:t>
            </w:r>
            <w:proofErr w:type="spellEnd"/>
            <w:r w:rsidRPr="001C34A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Valentina</w:t>
            </w:r>
          </w:p>
        </w:tc>
        <w:tc>
          <w:tcPr>
            <w:tcW w:w="1276" w:type="dxa"/>
          </w:tcPr>
          <w:p w:rsidR="008770F7" w:rsidRPr="001C34A7" w:rsidRDefault="008770F7" w:rsidP="008770F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770F7" w:rsidRPr="001C34A7" w:rsidRDefault="008770F7" w:rsidP="008770F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770F7" w:rsidRPr="001C34A7" w:rsidRDefault="008770F7" w:rsidP="008770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---------------</w:t>
            </w:r>
          </w:p>
        </w:tc>
        <w:tc>
          <w:tcPr>
            <w:tcW w:w="1417" w:type="dxa"/>
          </w:tcPr>
          <w:p w:rsidR="008770F7" w:rsidRPr="001C34A7" w:rsidRDefault="008770F7" w:rsidP="008770F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770F7" w:rsidRPr="001C34A7" w:rsidRDefault="008770F7" w:rsidP="008770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Cunoașterea culturii altor popoare</w:t>
            </w:r>
          </w:p>
        </w:tc>
        <w:tc>
          <w:tcPr>
            <w:tcW w:w="1243" w:type="dxa"/>
          </w:tcPr>
          <w:p w:rsidR="008770F7" w:rsidRPr="001C34A7" w:rsidRDefault="008770F7" w:rsidP="008770F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770F7" w:rsidRPr="001C34A7" w:rsidRDefault="008770F7" w:rsidP="008770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Fotografii</w:t>
            </w:r>
          </w:p>
        </w:tc>
      </w:tr>
      <w:tr w:rsidR="008770F7" w:rsidRPr="001C34A7" w:rsidTr="00995F02">
        <w:trPr>
          <w:trHeight w:val="1708"/>
        </w:trPr>
        <w:tc>
          <w:tcPr>
            <w:tcW w:w="815" w:type="dxa"/>
            <w:vMerge/>
          </w:tcPr>
          <w:p w:rsidR="008770F7" w:rsidRPr="001C34A7" w:rsidRDefault="008770F7" w:rsidP="008770F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1" w:type="dxa"/>
            <w:vMerge/>
          </w:tcPr>
          <w:p w:rsidR="008770F7" w:rsidRPr="001C34A7" w:rsidRDefault="008770F7" w:rsidP="008770F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:rsidR="008770F7" w:rsidRPr="001C34A7" w:rsidRDefault="008770F7" w:rsidP="008770F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770F7" w:rsidRPr="001C34A7" w:rsidRDefault="008770F7" w:rsidP="008770F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770F7" w:rsidRPr="001C34A7" w:rsidRDefault="008770F7" w:rsidP="008770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10-13</w:t>
            </w:r>
          </w:p>
        </w:tc>
        <w:tc>
          <w:tcPr>
            <w:tcW w:w="567" w:type="dxa"/>
          </w:tcPr>
          <w:p w:rsidR="008770F7" w:rsidRPr="001C34A7" w:rsidRDefault="008770F7" w:rsidP="008770F7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8770F7" w:rsidRPr="001C34A7" w:rsidRDefault="008770F7" w:rsidP="008770F7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8770F7" w:rsidRPr="001C34A7" w:rsidRDefault="008770F7" w:rsidP="008770F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V</w:t>
            </w:r>
          </w:p>
          <w:p w:rsidR="008770F7" w:rsidRPr="001C34A7" w:rsidRDefault="008770F7" w:rsidP="008770F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VI</w:t>
            </w:r>
          </w:p>
          <w:p w:rsidR="008770F7" w:rsidRPr="001C34A7" w:rsidRDefault="008770F7" w:rsidP="008770F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VII</w:t>
            </w:r>
          </w:p>
          <w:p w:rsidR="008770F7" w:rsidRPr="001C34A7" w:rsidRDefault="008770F7" w:rsidP="008770F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VIII</w:t>
            </w:r>
          </w:p>
        </w:tc>
        <w:tc>
          <w:tcPr>
            <w:tcW w:w="1418" w:type="dxa"/>
          </w:tcPr>
          <w:p w:rsidR="008770F7" w:rsidRPr="001C34A7" w:rsidRDefault="008770F7" w:rsidP="008770F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770F7" w:rsidRPr="001C34A7" w:rsidRDefault="008770F7" w:rsidP="008770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770F7" w:rsidRPr="001C34A7" w:rsidRDefault="008770F7" w:rsidP="008770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770F7" w:rsidRPr="001C34A7" w:rsidRDefault="008770F7" w:rsidP="008770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 xml:space="preserve">O școală </w:t>
            </w:r>
            <w:proofErr w:type="spellStart"/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eco</w:t>
            </w:r>
            <w:proofErr w:type="spellEnd"/>
          </w:p>
        </w:tc>
        <w:tc>
          <w:tcPr>
            <w:tcW w:w="1417" w:type="dxa"/>
          </w:tcPr>
          <w:p w:rsidR="008770F7" w:rsidRPr="001C34A7" w:rsidRDefault="008770F7" w:rsidP="008770F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770F7" w:rsidRPr="001C34A7" w:rsidRDefault="008770F7" w:rsidP="008770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770F7" w:rsidRPr="001C34A7" w:rsidRDefault="008770F7" w:rsidP="008770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Educație ecologică</w:t>
            </w:r>
          </w:p>
        </w:tc>
        <w:tc>
          <w:tcPr>
            <w:tcW w:w="1418" w:type="dxa"/>
          </w:tcPr>
          <w:p w:rsidR="008770F7" w:rsidRPr="001C34A7" w:rsidRDefault="008770F7" w:rsidP="008770F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770F7" w:rsidRPr="001C34A7" w:rsidRDefault="008770F7" w:rsidP="008770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770F7" w:rsidRPr="001C34A7" w:rsidRDefault="008770F7" w:rsidP="008770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770F7" w:rsidRPr="001C34A7" w:rsidRDefault="008770F7" w:rsidP="008770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Practic</w:t>
            </w:r>
          </w:p>
        </w:tc>
        <w:tc>
          <w:tcPr>
            <w:tcW w:w="1417" w:type="dxa"/>
          </w:tcPr>
          <w:p w:rsidR="008770F7" w:rsidRPr="001C34A7" w:rsidRDefault="008770F7" w:rsidP="008770F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770F7" w:rsidRPr="001C34A7" w:rsidRDefault="008770F7" w:rsidP="008770F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770F7" w:rsidRPr="001C34A7" w:rsidRDefault="008770F7" w:rsidP="008770F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770F7" w:rsidRPr="001C34A7" w:rsidRDefault="008770F7" w:rsidP="008770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Curtea școlii</w:t>
            </w:r>
          </w:p>
        </w:tc>
        <w:tc>
          <w:tcPr>
            <w:tcW w:w="1276" w:type="dxa"/>
          </w:tcPr>
          <w:p w:rsidR="008770F7" w:rsidRPr="001C34A7" w:rsidRDefault="008770F7" w:rsidP="008770F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770F7" w:rsidRPr="001C34A7" w:rsidRDefault="008770F7" w:rsidP="008770F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8770F7" w:rsidRPr="001C34A7" w:rsidRDefault="008770F7" w:rsidP="008770F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1C34A7">
              <w:rPr>
                <w:rFonts w:ascii="Times New Roman" w:hAnsi="Times New Roman" w:cs="Times New Roman"/>
                <w:b/>
                <w:sz w:val="20"/>
                <w:szCs w:val="20"/>
              </w:rPr>
              <w:t>Bîldescu</w:t>
            </w:r>
            <w:proofErr w:type="spellEnd"/>
            <w:r w:rsidRPr="001C34A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Paula</w:t>
            </w:r>
          </w:p>
          <w:p w:rsidR="008770F7" w:rsidRPr="001C34A7" w:rsidRDefault="008770F7" w:rsidP="008770F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8770F7" w:rsidRPr="001C34A7" w:rsidRDefault="008770F7" w:rsidP="008770F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770F7" w:rsidRPr="001C34A7" w:rsidRDefault="008770F7" w:rsidP="008770F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770F7" w:rsidRPr="001C34A7" w:rsidRDefault="008770F7" w:rsidP="008770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--------------</w:t>
            </w:r>
          </w:p>
        </w:tc>
        <w:tc>
          <w:tcPr>
            <w:tcW w:w="1417" w:type="dxa"/>
          </w:tcPr>
          <w:p w:rsidR="008770F7" w:rsidRPr="001C34A7" w:rsidRDefault="008770F7" w:rsidP="008770F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770F7" w:rsidRPr="001C34A7" w:rsidRDefault="008770F7" w:rsidP="008770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Plantare de puieți, flori, răsaduri etc.</w:t>
            </w:r>
          </w:p>
          <w:p w:rsidR="008770F7" w:rsidRPr="001C34A7" w:rsidRDefault="008770F7" w:rsidP="008770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Curățenie de primăvară</w:t>
            </w:r>
          </w:p>
        </w:tc>
        <w:tc>
          <w:tcPr>
            <w:tcW w:w="1243" w:type="dxa"/>
          </w:tcPr>
          <w:p w:rsidR="008770F7" w:rsidRPr="001C34A7" w:rsidRDefault="008770F7" w:rsidP="008770F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770F7" w:rsidRPr="001C34A7" w:rsidRDefault="008770F7" w:rsidP="008770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Fotografii,</w:t>
            </w:r>
          </w:p>
          <w:p w:rsidR="008770F7" w:rsidRPr="001C34A7" w:rsidRDefault="008770F7" w:rsidP="008770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 xml:space="preserve">Proiect </w:t>
            </w:r>
            <w:proofErr w:type="spellStart"/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educational</w:t>
            </w:r>
            <w:proofErr w:type="spellEnd"/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:rsidR="008770F7" w:rsidRPr="001C34A7" w:rsidRDefault="008770F7" w:rsidP="008770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etc.</w:t>
            </w:r>
          </w:p>
        </w:tc>
      </w:tr>
    </w:tbl>
    <w:p w:rsidR="00D54747" w:rsidRPr="001C34A7" w:rsidRDefault="00D54747">
      <w:pPr>
        <w:rPr>
          <w:rFonts w:ascii="Times New Roman" w:hAnsi="Times New Roman" w:cs="Times New Roman"/>
        </w:rPr>
      </w:pPr>
    </w:p>
    <w:tbl>
      <w:tblPr>
        <w:tblStyle w:val="GrilTabel"/>
        <w:tblW w:w="14425" w:type="dxa"/>
        <w:tblLayout w:type="fixed"/>
        <w:tblLook w:val="04A0"/>
      </w:tblPr>
      <w:tblGrid>
        <w:gridCol w:w="817"/>
        <w:gridCol w:w="1134"/>
        <w:gridCol w:w="1134"/>
        <w:gridCol w:w="567"/>
        <w:gridCol w:w="1276"/>
        <w:gridCol w:w="1276"/>
        <w:gridCol w:w="1417"/>
        <w:gridCol w:w="1418"/>
        <w:gridCol w:w="1275"/>
        <w:gridCol w:w="1276"/>
        <w:gridCol w:w="1418"/>
        <w:gridCol w:w="1417"/>
      </w:tblGrid>
      <w:tr w:rsidR="00FB2069" w:rsidRPr="001C34A7" w:rsidTr="00FB2069">
        <w:tc>
          <w:tcPr>
            <w:tcW w:w="817" w:type="dxa"/>
          </w:tcPr>
          <w:p w:rsidR="00FB2069" w:rsidRPr="001C34A7" w:rsidRDefault="00FB2069" w:rsidP="005B7BC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FB2069" w:rsidRPr="001C34A7" w:rsidRDefault="00FB2069" w:rsidP="005B7BC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FB2069" w:rsidRPr="001C34A7" w:rsidRDefault="00FB2069" w:rsidP="005B7BC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DATA</w:t>
            </w:r>
          </w:p>
        </w:tc>
        <w:tc>
          <w:tcPr>
            <w:tcW w:w="1134" w:type="dxa"/>
          </w:tcPr>
          <w:p w:rsidR="00FB2069" w:rsidRPr="001C34A7" w:rsidRDefault="00FB2069" w:rsidP="005B7BC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FB2069" w:rsidRPr="001C34A7" w:rsidRDefault="00FB2069" w:rsidP="005B7BC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ZIUA</w:t>
            </w:r>
          </w:p>
          <w:p w:rsidR="00FB2069" w:rsidRPr="001C34A7" w:rsidRDefault="00FB2069" w:rsidP="005B7BC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TEMATICĂ</w:t>
            </w:r>
          </w:p>
        </w:tc>
        <w:tc>
          <w:tcPr>
            <w:tcW w:w="1134" w:type="dxa"/>
          </w:tcPr>
          <w:p w:rsidR="00FB2069" w:rsidRPr="001C34A7" w:rsidRDefault="00FB2069" w:rsidP="005B7BC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FB2069" w:rsidRPr="001C34A7" w:rsidRDefault="00FB2069" w:rsidP="005B7BC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INTERVAL ORAR/     NR. ORE</w:t>
            </w:r>
          </w:p>
        </w:tc>
        <w:tc>
          <w:tcPr>
            <w:tcW w:w="567" w:type="dxa"/>
          </w:tcPr>
          <w:p w:rsidR="00FB2069" w:rsidRPr="001C34A7" w:rsidRDefault="00FB2069" w:rsidP="005B7BC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C</w:t>
            </w:r>
          </w:p>
          <w:p w:rsidR="00FB2069" w:rsidRPr="001C34A7" w:rsidRDefault="00FB2069" w:rsidP="005B7BC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L</w:t>
            </w:r>
          </w:p>
          <w:p w:rsidR="00FB2069" w:rsidRPr="001C34A7" w:rsidRDefault="00FB2069" w:rsidP="005B7BC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A</w:t>
            </w:r>
          </w:p>
          <w:p w:rsidR="00FB2069" w:rsidRPr="001C34A7" w:rsidRDefault="00FB2069" w:rsidP="005B7BC6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 S</w:t>
            </w:r>
          </w:p>
          <w:p w:rsidR="00FB2069" w:rsidRPr="001C34A7" w:rsidRDefault="00FB2069" w:rsidP="005B7BC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A</w:t>
            </w:r>
          </w:p>
        </w:tc>
        <w:tc>
          <w:tcPr>
            <w:tcW w:w="1276" w:type="dxa"/>
          </w:tcPr>
          <w:p w:rsidR="00FB2069" w:rsidRPr="001C34A7" w:rsidRDefault="00FB2069" w:rsidP="005B7BC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FB2069" w:rsidRPr="001C34A7" w:rsidRDefault="00FB2069" w:rsidP="005B7BC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DENUMIREA</w:t>
            </w:r>
          </w:p>
          <w:p w:rsidR="00FB2069" w:rsidRPr="001C34A7" w:rsidRDefault="00FB2069" w:rsidP="005B7BC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ACTIVITĂȚII</w:t>
            </w:r>
          </w:p>
        </w:tc>
        <w:tc>
          <w:tcPr>
            <w:tcW w:w="1276" w:type="dxa"/>
          </w:tcPr>
          <w:p w:rsidR="00FB2069" w:rsidRPr="001C34A7" w:rsidRDefault="00FB2069" w:rsidP="005B7BC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FB2069" w:rsidRPr="001C34A7" w:rsidRDefault="00FB2069" w:rsidP="005B7BC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TIPUL</w:t>
            </w:r>
          </w:p>
          <w:p w:rsidR="00FB2069" w:rsidRPr="001C34A7" w:rsidRDefault="00FB2069" w:rsidP="005B7BC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ACTIVITĂȚII</w:t>
            </w:r>
          </w:p>
        </w:tc>
        <w:tc>
          <w:tcPr>
            <w:tcW w:w="1417" w:type="dxa"/>
          </w:tcPr>
          <w:p w:rsidR="00FB2069" w:rsidRPr="001C34A7" w:rsidRDefault="00FB2069" w:rsidP="005B7BC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MODALITATE DE ORGANIZARE ȘI DESFĂȘURARE</w:t>
            </w:r>
          </w:p>
        </w:tc>
        <w:tc>
          <w:tcPr>
            <w:tcW w:w="1418" w:type="dxa"/>
          </w:tcPr>
          <w:p w:rsidR="00FB2069" w:rsidRPr="001C34A7" w:rsidRDefault="00FB2069" w:rsidP="005B7BC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FB2069" w:rsidRPr="001C34A7" w:rsidRDefault="00FB2069" w:rsidP="005B7BC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LOCUL DESFĂȘURĂRII</w:t>
            </w:r>
          </w:p>
        </w:tc>
        <w:tc>
          <w:tcPr>
            <w:tcW w:w="1275" w:type="dxa"/>
          </w:tcPr>
          <w:p w:rsidR="00FB2069" w:rsidRPr="001C34A7" w:rsidRDefault="00FB2069" w:rsidP="005B7BC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FB2069" w:rsidRPr="001C34A7" w:rsidRDefault="00FB2069" w:rsidP="005B7BC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COORD.</w:t>
            </w:r>
          </w:p>
          <w:p w:rsidR="00FB2069" w:rsidRPr="001C34A7" w:rsidRDefault="00FB2069" w:rsidP="005B7BC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ACTIVITATE</w:t>
            </w:r>
          </w:p>
        </w:tc>
        <w:tc>
          <w:tcPr>
            <w:tcW w:w="1276" w:type="dxa"/>
          </w:tcPr>
          <w:p w:rsidR="00FB2069" w:rsidRPr="001C34A7" w:rsidRDefault="00FB2069" w:rsidP="005B7BC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FB2069" w:rsidRPr="001C34A7" w:rsidRDefault="00FB2069" w:rsidP="005B7BC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INSTITUȚII PARTENERE</w:t>
            </w:r>
          </w:p>
        </w:tc>
        <w:tc>
          <w:tcPr>
            <w:tcW w:w="1418" w:type="dxa"/>
          </w:tcPr>
          <w:p w:rsidR="00FB2069" w:rsidRPr="001C34A7" w:rsidRDefault="00FB2069" w:rsidP="005B7BC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FB2069" w:rsidRPr="001C34A7" w:rsidRDefault="00FB2069" w:rsidP="005B7BC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FB2069" w:rsidRPr="001C34A7" w:rsidRDefault="00FB2069" w:rsidP="005B7BC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OBIECTIVE</w:t>
            </w:r>
          </w:p>
        </w:tc>
        <w:tc>
          <w:tcPr>
            <w:tcW w:w="1417" w:type="dxa"/>
          </w:tcPr>
          <w:p w:rsidR="00FB2069" w:rsidRPr="001C34A7" w:rsidRDefault="00FB2069" w:rsidP="005B7BC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FB2069" w:rsidRPr="001C34A7" w:rsidRDefault="00FB2069" w:rsidP="005B7BC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EVALUAREA ACTIVITAȚII</w:t>
            </w:r>
          </w:p>
        </w:tc>
      </w:tr>
      <w:tr w:rsidR="00D06A41" w:rsidRPr="001C34A7" w:rsidTr="00D241F8">
        <w:trPr>
          <w:trHeight w:val="2040"/>
        </w:trPr>
        <w:tc>
          <w:tcPr>
            <w:tcW w:w="817" w:type="dxa"/>
            <w:vMerge w:val="restart"/>
          </w:tcPr>
          <w:p w:rsidR="00D06A41" w:rsidRPr="001C34A7" w:rsidRDefault="00D06A41" w:rsidP="005B7B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Pr="001C34A7" w:rsidRDefault="00D06A41" w:rsidP="005B7B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Pr="001C34A7" w:rsidRDefault="00D06A41" w:rsidP="005B7B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Pr="001C34A7" w:rsidRDefault="00D06A41" w:rsidP="005B7B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Pr="001C34A7" w:rsidRDefault="00D06A41" w:rsidP="005B7B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Pr="001C34A7" w:rsidRDefault="00D06A41" w:rsidP="00FB2069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1C34A7">
              <w:rPr>
                <w:rFonts w:ascii="Times New Roman" w:hAnsi="Times New Roman" w:cs="Times New Roman"/>
                <w:b/>
                <w:sz w:val="36"/>
                <w:szCs w:val="36"/>
              </w:rPr>
              <w:t>V</w:t>
            </w:r>
          </w:p>
          <w:p w:rsidR="00D06A41" w:rsidRPr="001C34A7" w:rsidRDefault="00D06A41" w:rsidP="00FB2069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1C34A7">
              <w:rPr>
                <w:rFonts w:ascii="Times New Roman" w:hAnsi="Times New Roman" w:cs="Times New Roman"/>
                <w:b/>
                <w:sz w:val="36"/>
                <w:szCs w:val="36"/>
              </w:rPr>
              <w:t>I</w:t>
            </w:r>
          </w:p>
          <w:p w:rsidR="00D06A41" w:rsidRPr="001C34A7" w:rsidRDefault="00D06A41" w:rsidP="00FB2069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1C34A7">
              <w:rPr>
                <w:rFonts w:ascii="Times New Roman" w:hAnsi="Times New Roman" w:cs="Times New Roman"/>
                <w:b/>
                <w:sz w:val="36"/>
                <w:szCs w:val="36"/>
              </w:rPr>
              <w:t>N</w:t>
            </w:r>
          </w:p>
          <w:p w:rsidR="00D06A41" w:rsidRPr="001C34A7" w:rsidRDefault="00D06A41" w:rsidP="00FB2069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1C34A7">
              <w:rPr>
                <w:rFonts w:ascii="Times New Roman" w:hAnsi="Times New Roman" w:cs="Times New Roman"/>
                <w:b/>
                <w:sz w:val="36"/>
                <w:szCs w:val="36"/>
              </w:rPr>
              <w:t>E</w:t>
            </w:r>
          </w:p>
          <w:p w:rsidR="00D06A41" w:rsidRPr="001C34A7" w:rsidRDefault="00D06A41" w:rsidP="005B7BC6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1C34A7">
              <w:rPr>
                <w:rFonts w:ascii="Times New Roman" w:hAnsi="Times New Roman" w:cs="Times New Roman"/>
                <w:b/>
                <w:sz w:val="36"/>
                <w:szCs w:val="36"/>
              </w:rPr>
              <w:t>R</w:t>
            </w:r>
          </w:p>
          <w:p w:rsidR="00D06A41" w:rsidRPr="001C34A7" w:rsidRDefault="00D06A41" w:rsidP="005B7BC6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1C34A7">
              <w:rPr>
                <w:rFonts w:ascii="Times New Roman" w:hAnsi="Times New Roman" w:cs="Times New Roman"/>
                <w:b/>
                <w:sz w:val="36"/>
                <w:szCs w:val="36"/>
              </w:rPr>
              <w:t>I</w:t>
            </w:r>
          </w:p>
          <w:p w:rsidR="00D06A41" w:rsidRPr="001C34A7" w:rsidRDefault="00D06A41" w:rsidP="005B7BC6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D06A41" w:rsidRPr="001C34A7" w:rsidRDefault="00600343" w:rsidP="005B7B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34A7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w:r w:rsidR="00D06A41" w:rsidRPr="001C34A7">
              <w:rPr>
                <w:rFonts w:ascii="Times New Roman" w:hAnsi="Times New Roman" w:cs="Times New Roman"/>
                <w:sz w:val="28"/>
                <w:szCs w:val="28"/>
              </w:rPr>
              <w:t xml:space="preserve"> mar.</w:t>
            </w:r>
          </w:p>
          <w:p w:rsidR="00D06A41" w:rsidRPr="001C34A7" w:rsidRDefault="00D06A41" w:rsidP="005B7B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 w:rsidR="00600343" w:rsidRPr="001C34A7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134" w:type="dxa"/>
            <w:vMerge w:val="restart"/>
          </w:tcPr>
          <w:p w:rsidR="00D06A41" w:rsidRPr="001C34A7" w:rsidRDefault="00D06A41" w:rsidP="007C72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4A7">
              <w:rPr>
                <w:rFonts w:ascii="Times New Roman" w:hAnsi="Times New Roman" w:cs="Times New Roman"/>
                <w:sz w:val="24"/>
                <w:szCs w:val="24"/>
              </w:rPr>
              <w:t>P</w:t>
            </w:r>
          </w:p>
          <w:p w:rsidR="00D06A41" w:rsidRPr="001C34A7" w:rsidRDefault="00D06A41" w:rsidP="007C72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4A7"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  <w:p w:rsidR="00D06A41" w:rsidRPr="001C34A7" w:rsidRDefault="00D06A41" w:rsidP="007C72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4A7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  <w:p w:rsidR="00D06A41" w:rsidRPr="001C34A7" w:rsidRDefault="00D06A41" w:rsidP="007C72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4A7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  <w:p w:rsidR="00D06A41" w:rsidRPr="001C34A7" w:rsidRDefault="00D06A41" w:rsidP="007C72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4A7"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  <w:p w:rsidR="00D06A41" w:rsidRPr="001C34A7" w:rsidRDefault="00D06A41" w:rsidP="007C72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4A7"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  <w:p w:rsidR="00D06A41" w:rsidRPr="001C34A7" w:rsidRDefault="00D06A41" w:rsidP="007C72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4A7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  <w:p w:rsidR="00D06A41" w:rsidRPr="001C34A7" w:rsidRDefault="00D06A41" w:rsidP="007C72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4A7">
              <w:rPr>
                <w:rFonts w:ascii="Times New Roman" w:hAnsi="Times New Roman" w:cs="Times New Roman"/>
                <w:sz w:val="24"/>
                <w:szCs w:val="24"/>
              </w:rPr>
              <w:t>Ă</w:t>
            </w:r>
          </w:p>
          <w:p w:rsidR="00D06A41" w:rsidRPr="001C34A7" w:rsidRDefault="00D06A41" w:rsidP="007C72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6A41" w:rsidRPr="001C34A7" w:rsidRDefault="00D06A41" w:rsidP="007C72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4A7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  <w:p w:rsidR="00D06A41" w:rsidRPr="001C34A7" w:rsidRDefault="00D06A41" w:rsidP="007C72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4A7">
              <w:rPr>
                <w:rFonts w:ascii="Times New Roman" w:hAnsi="Times New Roman" w:cs="Times New Roman"/>
                <w:sz w:val="24"/>
                <w:szCs w:val="24"/>
              </w:rPr>
              <w:t>U</w:t>
            </w:r>
          </w:p>
          <w:p w:rsidR="00600343" w:rsidRPr="001C34A7" w:rsidRDefault="00D06A41" w:rsidP="006003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4A7"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  <w:p w:rsidR="00D06A41" w:rsidRPr="001C34A7" w:rsidRDefault="00D06A41" w:rsidP="006003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4A7"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  <w:p w:rsidR="00D06A41" w:rsidRPr="001C34A7" w:rsidRDefault="00D06A41" w:rsidP="007C72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4A7">
              <w:rPr>
                <w:rFonts w:ascii="Times New Roman" w:hAnsi="Times New Roman" w:cs="Times New Roman"/>
                <w:sz w:val="24"/>
                <w:szCs w:val="24"/>
              </w:rPr>
              <w:t>U</w:t>
            </w:r>
          </w:p>
          <w:p w:rsidR="00D06A41" w:rsidRPr="001C34A7" w:rsidRDefault="00D06A41" w:rsidP="007C72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4A7"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  <w:p w:rsidR="00D06A41" w:rsidRPr="001C34A7" w:rsidRDefault="00D06A41" w:rsidP="007C72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4A7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  <w:p w:rsidR="00D06A41" w:rsidRPr="001C34A7" w:rsidRDefault="00D06A41" w:rsidP="007C72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4A7"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  <w:p w:rsidR="00D06A41" w:rsidRPr="001C34A7" w:rsidRDefault="00D06A41" w:rsidP="007C72E1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1C34A7">
              <w:rPr>
                <w:rFonts w:ascii="Times New Roman" w:hAnsi="Times New Roman" w:cs="Times New Roman"/>
                <w:sz w:val="24"/>
                <w:szCs w:val="24"/>
              </w:rPr>
              <w:t>Ă</w:t>
            </w:r>
          </w:p>
        </w:tc>
        <w:tc>
          <w:tcPr>
            <w:tcW w:w="1134" w:type="dxa"/>
          </w:tcPr>
          <w:p w:rsidR="00D06A41" w:rsidRPr="001C34A7" w:rsidRDefault="00D06A41" w:rsidP="005B7B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Pr="001C34A7" w:rsidRDefault="00D06A41" w:rsidP="005B7B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Pr="001C34A7" w:rsidRDefault="00D06A41" w:rsidP="005B7B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8-11</w:t>
            </w:r>
          </w:p>
          <w:p w:rsidR="00D06A41" w:rsidRPr="001C34A7" w:rsidRDefault="00D06A41" w:rsidP="005B7B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3h</w:t>
            </w:r>
          </w:p>
          <w:p w:rsidR="00D06A41" w:rsidRPr="001C34A7" w:rsidRDefault="00D06A41" w:rsidP="0060034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Pr="001C34A7" w:rsidRDefault="00D06A41" w:rsidP="007C72E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Pr="001C34A7" w:rsidRDefault="00D06A41" w:rsidP="005B7B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11-13</w:t>
            </w:r>
          </w:p>
          <w:p w:rsidR="00D06A41" w:rsidRPr="001C34A7" w:rsidRDefault="00D06A41" w:rsidP="005B7B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3h</w:t>
            </w:r>
          </w:p>
        </w:tc>
        <w:tc>
          <w:tcPr>
            <w:tcW w:w="567" w:type="dxa"/>
          </w:tcPr>
          <w:p w:rsidR="00D06A41" w:rsidRPr="001C34A7" w:rsidRDefault="00D06A41" w:rsidP="005B7BC6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D06A41" w:rsidRPr="001C34A7" w:rsidRDefault="00D06A41" w:rsidP="005B7BC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D06A41" w:rsidRPr="001C34A7" w:rsidRDefault="00D06A41" w:rsidP="005B7BC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D06A41" w:rsidRPr="001C34A7" w:rsidRDefault="00D06A41" w:rsidP="005B7BC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VI</w:t>
            </w:r>
          </w:p>
          <w:p w:rsidR="00D06A41" w:rsidRPr="001C34A7" w:rsidRDefault="00D06A41" w:rsidP="005B7BC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VIII</w:t>
            </w:r>
          </w:p>
          <w:p w:rsidR="00D06A41" w:rsidRPr="001C34A7" w:rsidRDefault="00D06A41" w:rsidP="005B7BC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D06A41" w:rsidRPr="001C34A7" w:rsidRDefault="00D06A41" w:rsidP="005B7BC6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D06A41" w:rsidRPr="001C34A7" w:rsidRDefault="00D06A41" w:rsidP="005B7BC6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D06A41" w:rsidRPr="001C34A7" w:rsidRDefault="00D06A41" w:rsidP="005B7BC6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V</w:t>
            </w:r>
          </w:p>
          <w:p w:rsidR="00D06A41" w:rsidRPr="001C34A7" w:rsidRDefault="00D06A41" w:rsidP="005B7BC6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VII</w:t>
            </w:r>
          </w:p>
        </w:tc>
        <w:tc>
          <w:tcPr>
            <w:tcW w:w="1276" w:type="dxa"/>
          </w:tcPr>
          <w:p w:rsidR="00D06A41" w:rsidRPr="001C34A7" w:rsidRDefault="00D06A41" w:rsidP="005B7B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Pr="001C34A7" w:rsidRDefault="00D06A41" w:rsidP="00FB206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Pr="001C34A7" w:rsidRDefault="00D06A41" w:rsidP="001D7E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Pr="001C34A7" w:rsidRDefault="00D06A41" w:rsidP="001D7E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Pr="001C34A7" w:rsidRDefault="00D06A41" w:rsidP="001D7E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Pr="001C34A7" w:rsidRDefault="00D06A41" w:rsidP="001D7E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Hand-</w:t>
            </w:r>
            <w:proofErr w:type="spellEnd"/>
            <w:r w:rsidRPr="001C34A7">
              <w:rPr>
                <w:rFonts w:ascii="Times New Roman" w:hAnsi="Times New Roman" w:cs="Times New Roman"/>
                <w:sz w:val="20"/>
                <w:szCs w:val="20"/>
              </w:rPr>
              <w:t xml:space="preserve"> Made</w:t>
            </w:r>
          </w:p>
          <w:p w:rsidR="00D06A41" w:rsidRPr="001C34A7" w:rsidRDefault="00D06A41" w:rsidP="001D7E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 xml:space="preserve">(produse </w:t>
            </w:r>
            <w:proofErr w:type="spellStart"/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eco</w:t>
            </w:r>
            <w:proofErr w:type="spellEnd"/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D06A41" w:rsidRPr="001C34A7" w:rsidRDefault="00D06A41" w:rsidP="0060034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D06A41" w:rsidRPr="001C34A7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Pr="001C34A7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Pr="001C34A7" w:rsidRDefault="00D06A41" w:rsidP="001D7E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Pr="001C34A7" w:rsidRDefault="00D06A41" w:rsidP="001D7E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Pr="001C34A7" w:rsidRDefault="00D06A41" w:rsidP="001D7E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Pr="001C34A7" w:rsidRDefault="00D06A41" w:rsidP="001D7E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Atelier</w:t>
            </w:r>
          </w:p>
          <w:p w:rsidR="00D06A41" w:rsidRPr="001C34A7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Pr="001C34A7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Pr="001C34A7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D06A41" w:rsidRPr="001C34A7" w:rsidRDefault="00D06A41" w:rsidP="005B7B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Pr="001C34A7" w:rsidRDefault="00D06A41" w:rsidP="005B7B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Pr="001C34A7" w:rsidRDefault="00D06A41" w:rsidP="005B7B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Pr="001C34A7" w:rsidRDefault="00D06A41" w:rsidP="005B7B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Pr="001C34A7" w:rsidRDefault="00D06A41" w:rsidP="005B7B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Pr="001C34A7" w:rsidRDefault="00D06A41" w:rsidP="005B7B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Lucrări practice</w:t>
            </w:r>
          </w:p>
          <w:p w:rsidR="00D06A41" w:rsidRPr="001C34A7" w:rsidRDefault="00D06A41" w:rsidP="005B7B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Pr="001C34A7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D06A41" w:rsidRPr="001C34A7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Pr="001C34A7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Pr="001C34A7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Pr="001C34A7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Pr="001C34A7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Pr="001C34A7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 xml:space="preserve">Sala de clasă </w:t>
            </w:r>
          </w:p>
          <w:p w:rsidR="00D06A41" w:rsidRPr="001C34A7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Pr="001C34A7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Pr="001C34A7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D06A41" w:rsidRPr="001C34A7" w:rsidRDefault="00D06A41" w:rsidP="005B7BC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D06A41" w:rsidRPr="001C34A7" w:rsidRDefault="00D06A41" w:rsidP="005B7BC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D06A41" w:rsidRPr="001C34A7" w:rsidRDefault="00D06A41" w:rsidP="005B7BC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D06A41" w:rsidRPr="001C34A7" w:rsidRDefault="00D06A41" w:rsidP="005B7BC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1C34A7">
              <w:rPr>
                <w:rFonts w:ascii="Times New Roman" w:hAnsi="Times New Roman" w:cs="Times New Roman"/>
                <w:b/>
                <w:sz w:val="20"/>
                <w:szCs w:val="20"/>
              </w:rPr>
              <w:t>Ievuța</w:t>
            </w:r>
            <w:proofErr w:type="spellEnd"/>
            <w:r w:rsidRPr="001C34A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Mirela</w:t>
            </w:r>
          </w:p>
          <w:p w:rsidR="00D06A41" w:rsidRPr="001C34A7" w:rsidRDefault="00D06A41" w:rsidP="005B7BC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D06A41" w:rsidRPr="001C34A7" w:rsidRDefault="00D06A41" w:rsidP="005B7BC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Ștefan </w:t>
            </w:r>
            <w:proofErr w:type="spellStart"/>
            <w:r w:rsidRPr="001C34A7">
              <w:rPr>
                <w:rFonts w:ascii="Times New Roman" w:hAnsi="Times New Roman" w:cs="Times New Roman"/>
                <w:b/>
                <w:sz w:val="18"/>
                <w:szCs w:val="18"/>
              </w:rPr>
              <w:t>Maximiliana</w:t>
            </w:r>
            <w:proofErr w:type="spellEnd"/>
          </w:p>
          <w:p w:rsidR="00D06A41" w:rsidRPr="001C34A7" w:rsidRDefault="00D06A41" w:rsidP="005B7BC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D06A41" w:rsidRPr="001C34A7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Pr="001C34A7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Pr="001C34A7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Pr="001C34A7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Pr="001C34A7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Pr="001C34A7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---------------</w:t>
            </w:r>
          </w:p>
          <w:p w:rsidR="00D06A41" w:rsidRPr="001C34A7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Pr="001C34A7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D06A41" w:rsidRPr="001C34A7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Pr="001C34A7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Pr="001C34A7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Dezvoltarea sentimentelor de protecţie a mediului,   lupta pentru ocrotirea mediului</w:t>
            </w:r>
          </w:p>
        </w:tc>
        <w:tc>
          <w:tcPr>
            <w:tcW w:w="1417" w:type="dxa"/>
          </w:tcPr>
          <w:p w:rsidR="00D06A41" w:rsidRPr="001C34A7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Pr="001C34A7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Pr="001C34A7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Lucrări,</w:t>
            </w:r>
          </w:p>
          <w:p w:rsidR="00D06A41" w:rsidRPr="001C34A7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 xml:space="preserve">Postere, </w:t>
            </w:r>
          </w:p>
          <w:p w:rsidR="00D06A41" w:rsidRPr="001C34A7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Fotografii,</w:t>
            </w:r>
          </w:p>
          <w:p w:rsidR="00D06A41" w:rsidRPr="001C34A7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Proiect</w:t>
            </w:r>
          </w:p>
          <w:p w:rsidR="00D06A41" w:rsidRPr="001C34A7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Pr="001C34A7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Pr="001C34A7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06A41" w:rsidRPr="001C34A7" w:rsidTr="00600343">
        <w:trPr>
          <w:trHeight w:val="1168"/>
        </w:trPr>
        <w:tc>
          <w:tcPr>
            <w:tcW w:w="817" w:type="dxa"/>
            <w:vMerge/>
          </w:tcPr>
          <w:p w:rsidR="00D06A41" w:rsidRPr="001C34A7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D06A41" w:rsidRPr="001C34A7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D06A41" w:rsidRPr="001C34A7" w:rsidRDefault="00D06A41" w:rsidP="006003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10-11</w:t>
            </w:r>
          </w:p>
          <w:p w:rsidR="00D06A41" w:rsidRPr="001C34A7" w:rsidRDefault="00D06A41" w:rsidP="005B7B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1h</w:t>
            </w:r>
          </w:p>
          <w:p w:rsidR="00D06A41" w:rsidRPr="001C34A7" w:rsidRDefault="00D06A41" w:rsidP="005B7B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Pr="001C34A7" w:rsidRDefault="00D06A41" w:rsidP="005B7B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11-13</w:t>
            </w:r>
          </w:p>
          <w:p w:rsidR="00D06A41" w:rsidRPr="001C34A7" w:rsidRDefault="00D06A41" w:rsidP="005B7B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2h</w:t>
            </w:r>
          </w:p>
        </w:tc>
        <w:tc>
          <w:tcPr>
            <w:tcW w:w="567" w:type="dxa"/>
          </w:tcPr>
          <w:p w:rsidR="00D06A41" w:rsidRPr="001C34A7" w:rsidRDefault="00D06A41" w:rsidP="005B7BC6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D06A41" w:rsidRPr="001C34A7" w:rsidRDefault="00D06A41" w:rsidP="005B7BC6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D06A41" w:rsidRPr="001C34A7" w:rsidRDefault="00D06A41" w:rsidP="005B7BC6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V</w:t>
            </w:r>
          </w:p>
          <w:p w:rsidR="00D06A41" w:rsidRPr="001C34A7" w:rsidRDefault="00D06A41" w:rsidP="005B7BC6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D06A41" w:rsidRPr="001C34A7" w:rsidRDefault="00D06A41" w:rsidP="005B7BC6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D06A41" w:rsidRPr="001C34A7" w:rsidRDefault="00D06A41" w:rsidP="005B7BC6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VIII</w:t>
            </w:r>
          </w:p>
        </w:tc>
        <w:tc>
          <w:tcPr>
            <w:tcW w:w="1276" w:type="dxa"/>
          </w:tcPr>
          <w:p w:rsidR="00D06A41" w:rsidRPr="001C34A7" w:rsidRDefault="00D06A41" w:rsidP="0060034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Pr="001C34A7" w:rsidRDefault="00D06A41" w:rsidP="001D7E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 xml:space="preserve">English </w:t>
            </w:r>
            <w:proofErr w:type="spellStart"/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through</w:t>
            </w:r>
            <w:proofErr w:type="spellEnd"/>
            <w:r w:rsidRPr="001C34A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music</w:t>
            </w:r>
            <w:proofErr w:type="spellEnd"/>
          </w:p>
        </w:tc>
        <w:tc>
          <w:tcPr>
            <w:tcW w:w="1276" w:type="dxa"/>
          </w:tcPr>
          <w:p w:rsidR="00D06A41" w:rsidRPr="001C34A7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Pr="001C34A7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Culturală</w:t>
            </w:r>
          </w:p>
        </w:tc>
        <w:tc>
          <w:tcPr>
            <w:tcW w:w="1417" w:type="dxa"/>
          </w:tcPr>
          <w:p w:rsidR="00D06A41" w:rsidRPr="001C34A7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Pr="001C34A7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Pr="001C34A7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Vizionare de videoclipuri</w:t>
            </w:r>
          </w:p>
          <w:p w:rsidR="00D06A41" w:rsidRPr="001C34A7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D06A41" w:rsidRPr="001C34A7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Pr="001C34A7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Pr="001C34A7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 xml:space="preserve">Sala de </w:t>
            </w:r>
            <w:proofErr w:type="spellStart"/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info</w:t>
            </w:r>
            <w:proofErr w:type="spellEnd"/>
          </w:p>
        </w:tc>
        <w:tc>
          <w:tcPr>
            <w:tcW w:w="1275" w:type="dxa"/>
          </w:tcPr>
          <w:p w:rsidR="00D06A41" w:rsidRPr="001C34A7" w:rsidRDefault="00D06A41" w:rsidP="005B7BC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D06A41" w:rsidRPr="001C34A7" w:rsidRDefault="00D06A41" w:rsidP="005B7BC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D06A41" w:rsidRPr="001C34A7" w:rsidRDefault="00D06A41" w:rsidP="005B7BC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1C34A7">
              <w:rPr>
                <w:rFonts w:ascii="Times New Roman" w:hAnsi="Times New Roman" w:cs="Times New Roman"/>
                <w:b/>
                <w:sz w:val="20"/>
                <w:szCs w:val="20"/>
              </w:rPr>
              <w:t>Barb</w:t>
            </w:r>
            <w:proofErr w:type="spellEnd"/>
            <w:r w:rsidRPr="001C34A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Valentina</w:t>
            </w:r>
          </w:p>
        </w:tc>
        <w:tc>
          <w:tcPr>
            <w:tcW w:w="1276" w:type="dxa"/>
          </w:tcPr>
          <w:p w:rsidR="00D06A41" w:rsidRPr="001C34A7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Pr="001C34A7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Pr="001C34A7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---------------</w:t>
            </w:r>
          </w:p>
        </w:tc>
        <w:tc>
          <w:tcPr>
            <w:tcW w:w="1418" w:type="dxa"/>
          </w:tcPr>
          <w:p w:rsidR="00D06A41" w:rsidRPr="001C34A7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Pr="001C34A7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Îmbogățirea culturii muzicale</w:t>
            </w:r>
          </w:p>
        </w:tc>
        <w:tc>
          <w:tcPr>
            <w:tcW w:w="1417" w:type="dxa"/>
          </w:tcPr>
          <w:p w:rsidR="00D06A41" w:rsidRPr="001C34A7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Pr="001C34A7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Pr="001C34A7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Chestionare</w:t>
            </w:r>
          </w:p>
          <w:p w:rsidR="00D06A41" w:rsidRPr="001C34A7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D5C42" w:rsidRPr="001C34A7" w:rsidTr="00600343">
        <w:trPr>
          <w:trHeight w:val="986"/>
        </w:trPr>
        <w:tc>
          <w:tcPr>
            <w:tcW w:w="817" w:type="dxa"/>
            <w:vMerge/>
          </w:tcPr>
          <w:p w:rsidR="005D5C42" w:rsidRPr="001C34A7" w:rsidRDefault="005D5C42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5D5C42" w:rsidRPr="001C34A7" w:rsidRDefault="005D5C42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5D5C42" w:rsidRPr="001C34A7" w:rsidRDefault="005D5C42" w:rsidP="005D5C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5C42" w:rsidRPr="001C34A7" w:rsidRDefault="005D5C42" w:rsidP="005D5C4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10-11</w:t>
            </w:r>
          </w:p>
          <w:p w:rsidR="005D5C42" w:rsidRPr="001C34A7" w:rsidRDefault="005D5C42" w:rsidP="006003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1h</w:t>
            </w:r>
          </w:p>
        </w:tc>
        <w:tc>
          <w:tcPr>
            <w:tcW w:w="567" w:type="dxa"/>
          </w:tcPr>
          <w:p w:rsidR="005D5C42" w:rsidRPr="001C34A7" w:rsidRDefault="005D5C42" w:rsidP="005D5C42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5D5C42" w:rsidRPr="001C34A7" w:rsidRDefault="005D5C42" w:rsidP="005D5C42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5D5C42" w:rsidRPr="001C34A7" w:rsidRDefault="005D5C42" w:rsidP="005D5C42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VII</w:t>
            </w:r>
          </w:p>
          <w:p w:rsidR="005D5C42" w:rsidRPr="001C34A7" w:rsidRDefault="005D5C42" w:rsidP="005D5C42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VIII</w:t>
            </w:r>
          </w:p>
          <w:p w:rsidR="005D5C42" w:rsidRPr="001C34A7" w:rsidRDefault="005D5C42" w:rsidP="005D5C4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5D5C42" w:rsidRPr="001C34A7" w:rsidRDefault="005D5C42" w:rsidP="005D5C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5C42" w:rsidRPr="001C34A7" w:rsidRDefault="005D5C42" w:rsidP="005D5C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Să iubim cântecul și jocul</w:t>
            </w:r>
          </w:p>
        </w:tc>
        <w:tc>
          <w:tcPr>
            <w:tcW w:w="1276" w:type="dxa"/>
          </w:tcPr>
          <w:p w:rsidR="005D5C42" w:rsidRPr="001C34A7" w:rsidRDefault="005D5C42" w:rsidP="005D5C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5C42" w:rsidRPr="001C34A7" w:rsidRDefault="005D5C42" w:rsidP="005D5C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Educativă</w:t>
            </w:r>
          </w:p>
        </w:tc>
        <w:tc>
          <w:tcPr>
            <w:tcW w:w="1417" w:type="dxa"/>
          </w:tcPr>
          <w:p w:rsidR="005D5C42" w:rsidRPr="001C34A7" w:rsidRDefault="005D5C42" w:rsidP="005D5C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5C42" w:rsidRPr="001C34A7" w:rsidRDefault="005D5C42" w:rsidP="005D5C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Jocuri muzicale</w:t>
            </w:r>
          </w:p>
        </w:tc>
        <w:tc>
          <w:tcPr>
            <w:tcW w:w="1418" w:type="dxa"/>
          </w:tcPr>
          <w:p w:rsidR="005D5C42" w:rsidRPr="001C34A7" w:rsidRDefault="005D5C42" w:rsidP="005D5C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5C42" w:rsidRPr="001C34A7" w:rsidRDefault="005D5C42" w:rsidP="005D5C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5C42" w:rsidRPr="001C34A7" w:rsidRDefault="005D5C42" w:rsidP="005D5C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Sală de clasă</w:t>
            </w:r>
          </w:p>
        </w:tc>
        <w:tc>
          <w:tcPr>
            <w:tcW w:w="1275" w:type="dxa"/>
          </w:tcPr>
          <w:p w:rsidR="005D5C42" w:rsidRPr="001C34A7" w:rsidRDefault="005D5C42" w:rsidP="005D5C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5C42" w:rsidRPr="001C34A7" w:rsidRDefault="005D5C42" w:rsidP="005D5C4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b/>
                <w:sz w:val="20"/>
                <w:szCs w:val="20"/>
              </w:rPr>
              <w:t>Stanciu</w:t>
            </w:r>
          </w:p>
          <w:p w:rsidR="005D5C42" w:rsidRPr="001C34A7" w:rsidRDefault="005D5C42" w:rsidP="005D5C4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b/>
                <w:sz w:val="20"/>
                <w:szCs w:val="20"/>
              </w:rPr>
              <w:t>Felicia</w:t>
            </w:r>
          </w:p>
        </w:tc>
        <w:tc>
          <w:tcPr>
            <w:tcW w:w="1276" w:type="dxa"/>
          </w:tcPr>
          <w:p w:rsidR="005D5C42" w:rsidRPr="001C34A7" w:rsidRDefault="005D5C42" w:rsidP="005D5C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5C42" w:rsidRPr="001C34A7" w:rsidRDefault="005D5C42" w:rsidP="005D5C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5C42" w:rsidRPr="001C34A7" w:rsidRDefault="005D5C42" w:rsidP="005D5C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---------------</w:t>
            </w:r>
          </w:p>
        </w:tc>
        <w:tc>
          <w:tcPr>
            <w:tcW w:w="1418" w:type="dxa"/>
          </w:tcPr>
          <w:p w:rsidR="005D5C42" w:rsidRPr="001C34A7" w:rsidRDefault="005D5C42" w:rsidP="005D5C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Dezvoltarea gustului pentru muzică și dans</w:t>
            </w:r>
          </w:p>
        </w:tc>
        <w:tc>
          <w:tcPr>
            <w:tcW w:w="1417" w:type="dxa"/>
          </w:tcPr>
          <w:p w:rsidR="005D5C42" w:rsidRPr="001C34A7" w:rsidRDefault="005D5C42" w:rsidP="005D5C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D5C42" w:rsidRPr="001C34A7" w:rsidRDefault="005D5C42" w:rsidP="005D5C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Fotografii</w:t>
            </w:r>
          </w:p>
        </w:tc>
      </w:tr>
      <w:tr w:rsidR="00D06A41" w:rsidRPr="001C34A7" w:rsidTr="00600343">
        <w:trPr>
          <w:trHeight w:val="1545"/>
        </w:trPr>
        <w:tc>
          <w:tcPr>
            <w:tcW w:w="817" w:type="dxa"/>
            <w:vMerge/>
          </w:tcPr>
          <w:p w:rsidR="00D06A41" w:rsidRPr="001C34A7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D06A41" w:rsidRPr="001C34A7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D06A41" w:rsidRPr="001C34A7" w:rsidRDefault="00D06A41" w:rsidP="0060034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Pr="001C34A7" w:rsidRDefault="00D06A41" w:rsidP="00D06A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8-10</w:t>
            </w:r>
          </w:p>
          <w:p w:rsidR="00D06A41" w:rsidRPr="001C34A7" w:rsidRDefault="00D06A41" w:rsidP="006003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2h</w:t>
            </w:r>
          </w:p>
          <w:p w:rsidR="00600343" w:rsidRPr="001C34A7" w:rsidRDefault="00600343" w:rsidP="006003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Pr="001C34A7" w:rsidRDefault="00D06A41" w:rsidP="00D06A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10-11</w:t>
            </w:r>
          </w:p>
          <w:p w:rsidR="00D06A41" w:rsidRPr="001C34A7" w:rsidRDefault="00D06A41" w:rsidP="006003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1h</w:t>
            </w:r>
          </w:p>
          <w:p w:rsidR="00600343" w:rsidRPr="001C34A7" w:rsidRDefault="00600343" w:rsidP="0060034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Pr="001C34A7" w:rsidRDefault="00D06A41" w:rsidP="00D06A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11-13</w:t>
            </w:r>
          </w:p>
          <w:p w:rsidR="00D06A41" w:rsidRPr="001C34A7" w:rsidRDefault="00D06A41" w:rsidP="00D06A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2h</w:t>
            </w:r>
          </w:p>
        </w:tc>
        <w:tc>
          <w:tcPr>
            <w:tcW w:w="567" w:type="dxa"/>
          </w:tcPr>
          <w:p w:rsidR="00D06A41" w:rsidRPr="001C34A7" w:rsidRDefault="00D06A41" w:rsidP="005B7BC6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D06A41" w:rsidRPr="001C34A7" w:rsidRDefault="00D06A41" w:rsidP="005B7BC6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D06A41" w:rsidRPr="001C34A7" w:rsidRDefault="00D06A41" w:rsidP="005B7BC6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V</w:t>
            </w:r>
          </w:p>
          <w:p w:rsidR="00D06A41" w:rsidRPr="001C34A7" w:rsidRDefault="00D06A41" w:rsidP="005B7BC6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600343" w:rsidRPr="001C34A7" w:rsidRDefault="00600343" w:rsidP="005B7BC6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D06A41" w:rsidRPr="001C34A7" w:rsidRDefault="00D06A41" w:rsidP="005B7BC6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VII</w:t>
            </w:r>
          </w:p>
          <w:p w:rsidR="00D06A41" w:rsidRPr="001C34A7" w:rsidRDefault="00D06A41" w:rsidP="005B7BC6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600343" w:rsidRPr="001C34A7" w:rsidRDefault="00600343" w:rsidP="005B7BC6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600343" w:rsidRPr="001C34A7" w:rsidRDefault="00600343" w:rsidP="005B7BC6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D06A41" w:rsidRPr="001C34A7" w:rsidRDefault="00D06A41" w:rsidP="005B7BC6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VI</w:t>
            </w:r>
          </w:p>
        </w:tc>
        <w:tc>
          <w:tcPr>
            <w:tcW w:w="1276" w:type="dxa"/>
          </w:tcPr>
          <w:p w:rsidR="00D06A41" w:rsidRPr="001C34A7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Pr="001C34A7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00343" w:rsidRPr="001C34A7" w:rsidRDefault="00600343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Pr="001C34A7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Castele de pe Loara</w:t>
            </w:r>
          </w:p>
        </w:tc>
        <w:tc>
          <w:tcPr>
            <w:tcW w:w="1276" w:type="dxa"/>
          </w:tcPr>
          <w:p w:rsidR="00D06A41" w:rsidRPr="001C34A7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Pr="001C34A7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00343" w:rsidRPr="001C34A7" w:rsidRDefault="00600343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Pr="001C34A7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Culturală</w:t>
            </w:r>
          </w:p>
        </w:tc>
        <w:tc>
          <w:tcPr>
            <w:tcW w:w="1417" w:type="dxa"/>
          </w:tcPr>
          <w:p w:rsidR="00D06A41" w:rsidRPr="001C34A7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Pr="001C34A7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00343" w:rsidRPr="001C34A7" w:rsidRDefault="00600343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Pr="001C34A7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Prezentare PPT</w:t>
            </w:r>
          </w:p>
        </w:tc>
        <w:tc>
          <w:tcPr>
            <w:tcW w:w="1418" w:type="dxa"/>
          </w:tcPr>
          <w:p w:rsidR="00D06A41" w:rsidRPr="001C34A7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Pr="001C34A7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00343" w:rsidRPr="001C34A7" w:rsidRDefault="00600343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Pr="001C34A7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Sală de clasă</w:t>
            </w:r>
          </w:p>
        </w:tc>
        <w:tc>
          <w:tcPr>
            <w:tcW w:w="1275" w:type="dxa"/>
          </w:tcPr>
          <w:p w:rsidR="00D06A41" w:rsidRPr="001C34A7" w:rsidRDefault="00D06A41" w:rsidP="005B7BC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D06A41" w:rsidRPr="001C34A7" w:rsidRDefault="00D06A41" w:rsidP="005B7BC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600343" w:rsidRPr="001C34A7" w:rsidRDefault="00600343" w:rsidP="005B7BC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D06A41" w:rsidRPr="001C34A7" w:rsidRDefault="00D06A41" w:rsidP="005B7BC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1C34A7">
              <w:rPr>
                <w:rFonts w:ascii="Times New Roman" w:hAnsi="Times New Roman" w:cs="Times New Roman"/>
                <w:b/>
                <w:sz w:val="20"/>
                <w:szCs w:val="20"/>
              </w:rPr>
              <w:t>Opincariu</w:t>
            </w:r>
            <w:proofErr w:type="spellEnd"/>
            <w:r w:rsidRPr="001C34A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Viorica</w:t>
            </w:r>
          </w:p>
        </w:tc>
        <w:tc>
          <w:tcPr>
            <w:tcW w:w="1276" w:type="dxa"/>
          </w:tcPr>
          <w:p w:rsidR="00D06A41" w:rsidRPr="001C34A7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Pr="001C34A7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Pr="001C34A7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Pr="001C34A7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--------------</w:t>
            </w:r>
          </w:p>
        </w:tc>
        <w:tc>
          <w:tcPr>
            <w:tcW w:w="1418" w:type="dxa"/>
          </w:tcPr>
          <w:p w:rsidR="00D06A41" w:rsidRPr="001C34A7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Pr="001C34A7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Pr="001C34A7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Îmbogățirea culturii generale</w:t>
            </w:r>
          </w:p>
        </w:tc>
        <w:tc>
          <w:tcPr>
            <w:tcW w:w="1417" w:type="dxa"/>
          </w:tcPr>
          <w:p w:rsidR="00D06A41" w:rsidRPr="001C34A7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Pr="001C34A7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Pr="001C34A7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Albume</w:t>
            </w:r>
          </w:p>
          <w:p w:rsidR="00D06A41" w:rsidRPr="001C34A7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06A41" w:rsidRPr="001C34A7" w:rsidRDefault="00D06A41" w:rsidP="005B7B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Chestionare</w:t>
            </w:r>
          </w:p>
        </w:tc>
      </w:tr>
    </w:tbl>
    <w:p w:rsidR="007160CA" w:rsidRPr="001C34A7" w:rsidRDefault="007160CA">
      <w:pPr>
        <w:rPr>
          <w:rFonts w:ascii="Times New Roman" w:hAnsi="Times New Roman" w:cs="Times New Roman"/>
        </w:rPr>
      </w:pPr>
    </w:p>
    <w:p w:rsidR="00966C7B" w:rsidRPr="001C34A7" w:rsidRDefault="00966C7B">
      <w:pPr>
        <w:rPr>
          <w:rFonts w:ascii="Times New Roman" w:hAnsi="Times New Roman" w:cs="Times New Roman"/>
        </w:rPr>
        <w:sectPr w:rsidR="00966C7B" w:rsidRPr="001C34A7" w:rsidSect="00345E77">
          <w:footerReference w:type="default" r:id="rId8"/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</w:p>
    <w:p w:rsidR="00605099" w:rsidRPr="001C34A7" w:rsidRDefault="00605099">
      <w:pPr>
        <w:rPr>
          <w:rFonts w:ascii="Times New Roman" w:hAnsi="Times New Roman" w:cs="Times New Roman"/>
        </w:rPr>
      </w:pPr>
    </w:p>
    <w:p w:rsidR="00966C7B" w:rsidRPr="001C34A7" w:rsidRDefault="00966C7B" w:rsidP="00966C7B">
      <w:pPr>
        <w:tabs>
          <w:tab w:val="left" w:pos="9600"/>
        </w:tabs>
        <w:rPr>
          <w:rFonts w:ascii="Times New Roman" w:eastAsia="Calibri" w:hAnsi="Times New Roman" w:cs="Times New Roman"/>
          <w:b/>
          <w:sz w:val="28"/>
          <w:szCs w:val="28"/>
        </w:rPr>
      </w:pPr>
    </w:p>
    <w:p w:rsidR="00966C7B" w:rsidRPr="001C34A7" w:rsidRDefault="00966C7B" w:rsidP="00966C7B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1C34A7">
        <w:rPr>
          <w:rFonts w:ascii="Calibri" w:eastAsia="Calibri" w:hAnsi="Calibri" w:cs="Times New Roman"/>
          <w:b/>
          <w:sz w:val="28"/>
          <w:szCs w:val="28"/>
        </w:rPr>
        <w:t>SCOALA GIMNAZIALĂ „ION BUTEANU” BUCEŞ</w:t>
      </w:r>
      <w:r w:rsidRPr="001C34A7">
        <w:rPr>
          <w:rFonts w:ascii="Calibri" w:eastAsia="Calibri" w:hAnsi="Calibri" w:cs="Times New Roman"/>
          <w:b/>
          <w:sz w:val="24"/>
          <w:szCs w:val="24"/>
        </w:rPr>
        <w:tab/>
      </w:r>
    </w:p>
    <w:p w:rsidR="00966C7B" w:rsidRPr="001C34A7" w:rsidRDefault="00966C7B" w:rsidP="00966C7B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1C34A7">
        <w:rPr>
          <w:rFonts w:ascii="Calibri" w:eastAsia="Calibri" w:hAnsi="Calibri" w:cs="Times New Roman"/>
          <w:b/>
          <w:sz w:val="24"/>
          <w:szCs w:val="24"/>
        </w:rPr>
        <w:t xml:space="preserve">JUDETUL HUNEDOARA                                                                                                                                                                                     </w:t>
      </w:r>
    </w:p>
    <w:p w:rsidR="00966C7B" w:rsidRPr="001C34A7" w:rsidRDefault="00966C7B" w:rsidP="00966C7B">
      <w:pPr>
        <w:tabs>
          <w:tab w:val="center" w:pos="4536"/>
          <w:tab w:val="right" w:pos="9072"/>
        </w:tabs>
        <w:spacing w:after="0" w:line="240" w:lineRule="auto"/>
        <w:rPr>
          <w:rFonts w:ascii="Calibri" w:eastAsia="Calibri" w:hAnsi="Calibri" w:cs="Times New Roman"/>
        </w:rPr>
      </w:pPr>
      <w:r w:rsidRPr="001C34A7">
        <w:rPr>
          <w:rFonts w:ascii="Calibri" w:eastAsia="Calibri" w:hAnsi="Calibri" w:cs="Times New Roman"/>
        </w:rPr>
        <w:tab/>
      </w:r>
      <w:r w:rsidRPr="001C34A7">
        <w:rPr>
          <w:rFonts w:ascii="Calibri" w:eastAsia="Calibri" w:hAnsi="Calibri" w:cs="Times New Roman"/>
        </w:rPr>
        <w:tab/>
      </w:r>
    </w:p>
    <w:p w:rsidR="00966C7B" w:rsidRPr="001C34A7" w:rsidRDefault="00966C7B" w:rsidP="00966C7B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W w:w="0" w:type="auto"/>
        <w:jc w:val="center"/>
        <w:tblLook w:val="04A0"/>
      </w:tblPr>
      <w:tblGrid>
        <w:gridCol w:w="4927"/>
      </w:tblGrid>
      <w:tr w:rsidR="00966C7B" w:rsidRPr="001C34A7" w:rsidTr="00966C7B">
        <w:trPr>
          <w:jc w:val="center"/>
        </w:trPr>
        <w:tc>
          <w:tcPr>
            <w:tcW w:w="4927" w:type="dxa"/>
            <w:shd w:val="clear" w:color="auto" w:fill="auto"/>
          </w:tcPr>
          <w:p w:rsidR="00966C7B" w:rsidRPr="001C34A7" w:rsidRDefault="00966C7B" w:rsidP="00966C7B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</w:tr>
      <w:tr w:rsidR="00966C7B" w:rsidRPr="001C34A7" w:rsidTr="00966C7B">
        <w:trPr>
          <w:jc w:val="center"/>
        </w:trPr>
        <w:tc>
          <w:tcPr>
            <w:tcW w:w="4927" w:type="dxa"/>
            <w:shd w:val="clear" w:color="auto" w:fill="auto"/>
          </w:tcPr>
          <w:p w:rsidR="00966C7B" w:rsidRPr="001C34A7" w:rsidRDefault="00966C7B" w:rsidP="00966C7B">
            <w:pPr>
              <w:jc w:val="center"/>
              <w:rPr>
                <w:rFonts w:ascii="Calibri" w:eastAsia="Calibri" w:hAnsi="Calibri" w:cs="Times New Roman"/>
                <w:b/>
                <w:sz w:val="28"/>
                <w:szCs w:val="28"/>
              </w:rPr>
            </w:pPr>
            <w:r w:rsidRPr="001C34A7">
              <w:rPr>
                <w:rFonts w:ascii="Calibri" w:eastAsia="Calibri" w:hAnsi="Calibri" w:cs="Times New Roman"/>
                <w:b/>
                <w:sz w:val="28"/>
                <w:szCs w:val="28"/>
              </w:rPr>
              <w:t>Prof. Înv. Felea Nicoleta</w:t>
            </w:r>
          </w:p>
          <w:p w:rsidR="00966C7B" w:rsidRPr="001C34A7" w:rsidRDefault="00966C7B" w:rsidP="00966C7B">
            <w:pPr>
              <w:jc w:val="center"/>
              <w:rPr>
                <w:rFonts w:ascii="Calibri" w:eastAsia="Calibri" w:hAnsi="Calibri" w:cs="Times New Roman"/>
                <w:b/>
                <w:sz w:val="28"/>
                <w:szCs w:val="28"/>
              </w:rPr>
            </w:pPr>
          </w:p>
        </w:tc>
      </w:tr>
    </w:tbl>
    <w:p w:rsidR="00966C7B" w:rsidRPr="001C34A7" w:rsidRDefault="00966C7B" w:rsidP="00966C7B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:rsidR="00966C7B" w:rsidRPr="001C34A7" w:rsidRDefault="00966C7B" w:rsidP="00966C7B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66C7B" w:rsidRPr="001C34A7" w:rsidRDefault="00966C7B" w:rsidP="00966C7B">
      <w:pPr>
        <w:jc w:val="center"/>
        <w:rPr>
          <w:rFonts w:ascii="Arial Rounded MT Bold" w:eastAsia="Calibri" w:hAnsi="Arial Rounded MT Bold" w:cs="Times New Roman"/>
          <w:b/>
          <w:sz w:val="28"/>
          <w:szCs w:val="28"/>
        </w:rPr>
      </w:pPr>
      <w:r w:rsidRPr="001C34A7">
        <w:rPr>
          <w:rFonts w:ascii="Arial Rounded MT Bold" w:eastAsia="Calibri" w:hAnsi="Arial Rounded MT Bold" w:cs="Times New Roman"/>
          <w:b/>
          <w:sz w:val="28"/>
          <w:szCs w:val="28"/>
        </w:rPr>
        <w:t>PROGRAMUL  ACTIVIT</w:t>
      </w:r>
      <w:r w:rsidRPr="001C34A7">
        <w:rPr>
          <w:rFonts w:ascii="Arial" w:eastAsia="Calibri" w:hAnsi="Arial" w:cs="Arial"/>
          <w:b/>
          <w:sz w:val="28"/>
          <w:szCs w:val="28"/>
        </w:rPr>
        <w:t>ĂȚ</w:t>
      </w:r>
      <w:r w:rsidRPr="001C34A7">
        <w:rPr>
          <w:rFonts w:ascii="Arial Rounded MT Bold" w:eastAsia="Calibri" w:hAnsi="Arial Rounded MT Bold" w:cs="Times New Roman"/>
          <w:b/>
          <w:sz w:val="28"/>
          <w:szCs w:val="28"/>
        </w:rPr>
        <w:t>ILOR  EDUCATIVE</w:t>
      </w:r>
    </w:p>
    <w:p w:rsidR="00966C7B" w:rsidRPr="001C34A7" w:rsidRDefault="00966C7B" w:rsidP="00966C7B">
      <w:pPr>
        <w:jc w:val="center"/>
        <w:rPr>
          <w:rFonts w:ascii="Arial Rounded MT Bold" w:eastAsia="Calibri" w:hAnsi="Arial Rounded MT Bold" w:cs="Times New Roman"/>
          <w:b/>
          <w:sz w:val="28"/>
          <w:szCs w:val="28"/>
        </w:rPr>
      </w:pPr>
      <w:r w:rsidRPr="001C34A7">
        <w:rPr>
          <w:rFonts w:ascii="Arial Rounded MT Bold" w:eastAsia="Calibri" w:hAnsi="Arial Rounded MT Bold" w:cs="Times New Roman"/>
          <w:b/>
          <w:sz w:val="28"/>
          <w:szCs w:val="28"/>
        </w:rPr>
        <w:t xml:space="preserve"> EXTRACURRICULARE </w:t>
      </w:r>
      <w:r w:rsidRPr="001C34A7">
        <w:rPr>
          <w:rFonts w:ascii="Arial" w:eastAsia="Calibri" w:hAnsi="Arial" w:cs="Arial"/>
          <w:b/>
          <w:sz w:val="28"/>
          <w:szCs w:val="28"/>
        </w:rPr>
        <w:t>Ș</w:t>
      </w:r>
      <w:r w:rsidRPr="001C34A7">
        <w:rPr>
          <w:rFonts w:ascii="Arial Rounded MT Bold" w:eastAsia="Calibri" w:hAnsi="Arial Rounded MT Bold" w:cs="Times New Roman"/>
          <w:b/>
          <w:sz w:val="28"/>
          <w:szCs w:val="28"/>
        </w:rPr>
        <w:t>I EXTRA</w:t>
      </w:r>
      <w:r w:rsidRPr="001C34A7">
        <w:rPr>
          <w:rFonts w:ascii="Arial" w:eastAsia="Calibri" w:hAnsi="Arial" w:cs="Arial"/>
          <w:b/>
          <w:sz w:val="28"/>
          <w:szCs w:val="28"/>
        </w:rPr>
        <w:t>Ș</w:t>
      </w:r>
      <w:r w:rsidRPr="001C34A7">
        <w:rPr>
          <w:rFonts w:ascii="Arial Rounded MT Bold" w:eastAsia="Calibri" w:hAnsi="Arial Rounded MT Bold" w:cs="Times New Roman"/>
          <w:b/>
          <w:sz w:val="28"/>
          <w:szCs w:val="28"/>
        </w:rPr>
        <w:t>COLARE</w:t>
      </w:r>
    </w:p>
    <w:p w:rsidR="00966C7B" w:rsidRPr="001C34A7" w:rsidRDefault="00966C7B" w:rsidP="00966C7B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1C34A7">
        <w:rPr>
          <w:rFonts w:ascii="Times New Roman" w:eastAsia="Calibri" w:hAnsi="Times New Roman" w:cs="Times New Roman"/>
          <w:b/>
          <w:sz w:val="24"/>
          <w:szCs w:val="24"/>
        </w:rPr>
        <w:t>„SCOALA ALTFEL – SĂ ȘTII MAI MULTE, SĂ FII MAI BUN!”</w:t>
      </w:r>
    </w:p>
    <w:p w:rsidR="00966C7B" w:rsidRPr="001C34A7" w:rsidRDefault="00C713C4" w:rsidP="00966C7B">
      <w:pPr>
        <w:jc w:val="center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1C34A7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26-30  martie 2018</w:t>
      </w:r>
    </w:p>
    <w:p w:rsidR="00966C7B" w:rsidRPr="001C34A7" w:rsidRDefault="00966C7B" w:rsidP="00966C7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66C7B" w:rsidRPr="001C34A7" w:rsidRDefault="00966C7B" w:rsidP="00966C7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66C7B" w:rsidRPr="001C34A7" w:rsidRDefault="00966C7B" w:rsidP="00966C7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66C7B" w:rsidRPr="001C34A7" w:rsidRDefault="00966C7B" w:rsidP="00966C7B">
      <w:pPr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1C34A7">
        <w:rPr>
          <w:rFonts w:ascii="Times New Roman" w:eastAsia="Calibri" w:hAnsi="Times New Roman" w:cs="Times New Roman"/>
          <w:sz w:val="24"/>
          <w:szCs w:val="24"/>
        </w:rPr>
        <w:t>,,</w:t>
      </w:r>
      <w:r w:rsidRPr="001C34A7">
        <w:rPr>
          <w:rFonts w:ascii="Times New Roman" w:eastAsia="Calibri" w:hAnsi="Times New Roman" w:cs="Times New Roman"/>
          <w:b/>
          <w:sz w:val="24"/>
          <w:szCs w:val="24"/>
        </w:rPr>
        <w:t>Prin joc aflăm, învățăm, ne ajutăm și câștigăm!</w:t>
      </w:r>
      <w:r w:rsidRPr="001C34A7">
        <w:rPr>
          <w:rFonts w:ascii="Times New Roman" w:eastAsia="Calibri" w:hAnsi="Times New Roman" w:cs="Times New Roman"/>
          <w:sz w:val="24"/>
          <w:szCs w:val="24"/>
        </w:rPr>
        <w:t>’’</w:t>
      </w:r>
    </w:p>
    <w:p w:rsidR="00966C7B" w:rsidRPr="001C34A7" w:rsidRDefault="00966C7B" w:rsidP="00966C7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66C7B" w:rsidRPr="001C34A7" w:rsidRDefault="00966C7B" w:rsidP="00966C7B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966C7B" w:rsidRPr="001C34A7" w:rsidRDefault="00966C7B" w:rsidP="00966C7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66C7B" w:rsidRPr="001C34A7" w:rsidRDefault="00966C7B" w:rsidP="00966C7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W w:w="0" w:type="auto"/>
        <w:tblLook w:val="04A0"/>
      </w:tblPr>
      <w:tblGrid>
        <w:gridCol w:w="4927"/>
        <w:gridCol w:w="4927"/>
      </w:tblGrid>
      <w:tr w:rsidR="00966C7B" w:rsidRPr="001C34A7" w:rsidTr="00966C7B">
        <w:tc>
          <w:tcPr>
            <w:tcW w:w="4927" w:type="dxa"/>
            <w:shd w:val="clear" w:color="auto" w:fill="auto"/>
          </w:tcPr>
          <w:p w:rsidR="00966C7B" w:rsidRPr="001C34A7" w:rsidRDefault="00966C7B" w:rsidP="00966C7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C34A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DIRECTOR,</w:t>
            </w:r>
          </w:p>
          <w:p w:rsidR="00966C7B" w:rsidRPr="001C34A7" w:rsidRDefault="00966C7B" w:rsidP="00966C7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966C7B" w:rsidRPr="001C34A7" w:rsidRDefault="00966C7B" w:rsidP="00966C7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C34A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PROF. ŞTEFAN BOGDAN</w:t>
            </w:r>
          </w:p>
        </w:tc>
        <w:tc>
          <w:tcPr>
            <w:tcW w:w="4927" w:type="dxa"/>
            <w:shd w:val="clear" w:color="auto" w:fill="auto"/>
          </w:tcPr>
          <w:p w:rsidR="00966C7B" w:rsidRPr="001C34A7" w:rsidRDefault="00966C7B" w:rsidP="00966C7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C34A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CONSILIER EDUCATIV,</w:t>
            </w:r>
          </w:p>
          <w:p w:rsidR="00966C7B" w:rsidRPr="001C34A7" w:rsidRDefault="00966C7B" w:rsidP="00966C7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966C7B" w:rsidRPr="001C34A7" w:rsidRDefault="00966C7B" w:rsidP="00966C7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C34A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PROF. Ștefan </w:t>
            </w:r>
            <w:proofErr w:type="spellStart"/>
            <w:r w:rsidRPr="001C34A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Maximiliana</w:t>
            </w:r>
            <w:proofErr w:type="spellEnd"/>
          </w:p>
        </w:tc>
      </w:tr>
    </w:tbl>
    <w:p w:rsidR="00966C7B" w:rsidRPr="001C34A7" w:rsidRDefault="00966C7B" w:rsidP="00966C7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66C7B" w:rsidRPr="001C34A7" w:rsidRDefault="00966C7B" w:rsidP="00966C7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66C7B" w:rsidRPr="001C34A7" w:rsidRDefault="00966C7B" w:rsidP="00953C36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  <w:sectPr w:rsidR="00966C7B" w:rsidRPr="001C34A7" w:rsidSect="00966C7B">
          <w:footerReference w:type="default" r:id="rId9"/>
          <w:pgSz w:w="11906" w:h="16838"/>
          <w:pgMar w:top="1418" w:right="1134" w:bottom="1418" w:left="1134" w:header="709" w:footer="731" w:gutter="0"/>
          <w:pgBorders w:offsetFrom="page">
            <w:top w:val="gingerbreadMan" w:sz="31" w:space="20" w:color="C2D69B"/>
            <w:left w:val="gingerbreadMan" w:sz="31" w:space="20" w:color="C2D69B"/>
            <w:bottom w:val="gingerbreadMan" w:sz="31" w:space="20" w:color="C2D69B"/>
            <w:right w:val="gingerbreadMan" w:sz="31" w:space="31" w:color="C2D69B"/>
          </w:pgBorders>
          <w:cols w:space="708"/>
          <w:docGrid w:linePitch="360"/>
        </w:sectPr>
      </w:pPr>
    </w:p>
    <w:tbl>
      <w:tblPr>
        <w:tblStyle w:val="GrilTabel"/>
        <w:tblW w:w="14425" w:type="dxa"/>
        <w:tblLayout w:type="fixed"/>
        <w:tblLook w:val="04A0"/>
      </w:tblPr>
      <w:tblGrid>
        <w:gridCol w:w="817"/>
        <w:gridCol w:w="1134"/>
        <w:gridCol w:w="1134"/>
        <w:gridCol w:w="567"/>
        <w:gridCol w:w="1276"/>
        <w:gridCol w:w="1276"/>
        <w:gridCol w:w="1417"/>
        <w:gridCol w:w="1418"/>
        <w:gridCol w:w="1275"/>
        <w:gridCol w:w="1276"/>
        <w:gridCol w:w="1418"/>
        <w:gridCol w:w="1417"/>
      </w:tblGrid>
      <w:tr w:rsidR="00953C36" w:rsidRPr="001C34A7" w:rsidTr="0029240B">
        <w:tc>
          <w:tcPr>
            <w:tcW w:w="817" w:type="dxa"/>
          </w:tcPr>
          <w:p w:rsidR="00953C36" w:rsidRPr="001C34A7" w:rsidRDefault="00953C36" w:rsidP="002924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953C36" w:rsidRPr="001C34A7" w:rsidRDefault="00953C36" w:rsidP="002924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953C36" w:rsidRPr="001C34A7" w:rsidRDefault="00953C36" w:rsidP="002924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DATA</w:t>
            </w:r>
          </w:p>
        </w:tc>
        <w:tc>
          <w:tcPr>
            <w:tcW w:w="1134" w:type="dxa"/>
          </w:tcPr>
          <w:p w:rsidR="00953C36" w:rsidRPr="001C34A7" w:rsidRDefault="00953C36" w:rsidP="002924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953C36" w:rsidRPr="001C34A7" w:rsidRDefault="00953C36" w:rsidP="002924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ZIUA</w:t>
            </w:r>
          </w:p>
          <w:p w:rsidR="00953C36" w:rsidRPr="001C34A7" w:rsidRDefault="00953C36" w:rsidP="002924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TEMATICĂ</w:t>
            </w:r>
          </w:p>
        </w:tc>
        <w:tc>
          <w:tcPr>
            <w:tcW w:w="1134" w:type="dxa"/>
          </w:tcPr>
          <w:p w:rsidR="00953C36" w:rsidRPr="001C34A7" w:rsidRDefault="00953C36" w:rsidP="002924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953C36" w:rsidRPr="001C34A7" w:rsidRDefault="00953C36" w:rsidP="002924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INTERVAL ORAR/     NR. ORE</w:t>
            </w:r>
          </w:p>
        </w:tc>
        <w:tc>
          <w:tcPr>
            <w:tcW w:w="567" w:type="dxa"/>
          </w:tcPr>
          <w:p w:rsidR="00953C36" w:rsidRPr="001C34A7" w:rsidRDefault="00953C36" w:rsidP="002924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C</w:t>
            </w:r>
          </w:p>
          <w:p w:rsidR="00953C36" w:rsidRPr="001C34A7" w:rsidRDefault="00953C36" w:rsidP="002924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L</w:t>
            </w:r>
          </w:p>
          <w:p w:rsidR="00953C36" w:rsidRPr="001C34A7" w:rsidRDefault="00953C36" w:rsidP="002924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A</w:t>
            </w:r>
          </w:p>
          <w:p w:rsidR="00953C36" w:rsidRPr="001C34A7" w:rsidRDefault="00953C36" w:rsidP="0029240B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 S</w:t>
            </w:r>
          </w:p>
          <w:p w:rsidR="00953C36" w:rsidRPr="001C34A7" w:rsidRDefault="00953C36" w:rsidP="002924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A</w:t>
            </w:r>
          </w:p>
        </w:tc>
        <w:tc>
          <w:tcPr>
            <w:tcW w:w="1276" w:type="dxa"/>
          </w:tcPr>
          <w:p w:rsidR="00953C36" w:rsidRPr="001C34A7" w:rsidRDefault="00953C36" w:rsidP="002924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953C36" w:rsidRPr="001C34A7" w:rsidRDefault="00953C36" w:rsidP="002924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DENUMIREA</w:t>
            </w:r>
          </w:p>
          <w:p w:rsidR="00953C36" w:rsidRPr="001C34A7" w:rsidRDefault="00953C36" w:rsidP="002924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ACTIVITĂȚII</w:t>
            </w:r>
          </w:p>
        </w:tc>
        <w:tc>
          <w:tcPr>
            <w:tcW w:w="1276" w:type="dxa"/>
          </w:tcPr>
          <w:p w:rsidR="00953C36" w:rsidRPr="001C34A7" w:rsidRDefault="00953C36" w:rsidP="002924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953C36" w:rsidRPr="001C34A7" w:rsidRDefault="00953C36" w:rsidP="002924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TIPUL</w:t>
            </w:r>
          </w:p>
          <w:p w:rsidR="00953C36" w:rsidRPr="001C34A7" w:rsidRDefault="00953C36" w:rsidP="002924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ACTIVITĂȚII</w:t>
            </w:r>
          </w:p>
        </w:tc>
        <w:tc>
          <w:tcPr>
            <w:tcW w:w="1417" w:type="dxa"/>
          </w:tcPr>
          <w:p w:rsidR="00953C36" w:rsidRPr="001C34A7" w:rsidRDefault="00953C36" w:rsidP="002924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MODALITATE DE ORGANIZARE ȘI DESFĂȘURARE</w:t>
            </w:r>
          </w:p>
        </w:tc>
        <w:tc>
          <w:tcPr>
            <w:tcW w:w="1418" w:type="dxa"/>
          </w:tcPr>
          <w:p w:rsidR="00953C36" w:rsidRPr="001C34A7" w:rsidRDefault="00953C36" w:rsidP="002924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953C36" w:rsidRPr="001C34A7" w:rsidRDefault="00953C36" w:rsidP="002924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LOCUL DESFĂȘURĂRII</w:t>
            </w:r>
          </w:p>
        </w:tc>
        <w:tc>
          <w:tcPr>
            <w:tcW w:w="1275" w:type="dxa"/>
          </w:tcPr>
          <w:p w:rsidR="00953C36" w:rsidRPr="001C34A7" w:rsidRDefault="00953C36" w:rsidP="002924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953C36" w:rsidRPr="001C34A7" w:rsidRDefault="00953C36" w:rsidP="002924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COORD.</w:t>
            </w:r>
          </w:p>
          <w:p w:rsidR="00953C36" w:rsidRPr="001C34A7" w:rsidRDefault="00953C36" w:rsidP="002924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ACTIVITATE</w:t>
            </w:r>
          </w:p>
        </w:tc>
        <w:tc>
          <w:tcPr>
            <w:tcW w:w="1276" w:type="dxa"/>
          </w:tcPr>
          <w:p w:rsidR="00953C36" w:rsidRPr="001C34A7" w:rsidRDefault="00953C36" w:rsidP="002924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953C36" w:rsidRPr="001C34A7" w:rsidRDefault="00953C36" w:rsidP="002924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INSTITUȚII PARTENERE</w:t>
            </w:r>
          </w:p>
        </w:tc>
        <w:tc>
          <w:tcPr>
            <w:tcW w:w="1418" w:type="dxa"/>
          </w:tcPr>
          <w:p w:rsidR="00953C36" w:rsidRPr="001C34A7" w:rsidRDefault="00953C36" w:rsidP="002924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953C36" w:rsidRPr="001C34A7" w:rsidRDefault="00953C36" w:rsidP="002924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953C36" w:rsidRPr="001C34A7" w:rsidRDefault="00953C36" w:rsidP="002924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OBIECTIVE</w:t>
            </w:r>
          </w:p>
        </w:tc>
        <w:tc>
          <w:tcPr>
            <w:tcW w:w="1417" w:type="dxa"/>
          </w:tcPr>
          <w:p w:rsidR="00953C36" w:rsidRPr="001C34A7" w:rsidRDefault="00953C36" w:rsidP="002924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953C36" w:rsidRPr="001C34A7" w:rsidRDefault="00953C36" w:rsidP="002924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EVALUAREA ACTIVITAȚII</w:t>
            </w:r>
          </w:p>
        </w:tc>
      </w:tr>
      <w:tr w:rsidR="00953C36" w:rsidRPr="001C34A7" w:rsidTr="0029240B">
        <w:trPr>
          <w:trHeight w:val="2040"/>
        </w:trPr>
        <w:tc>
          <w:tcPr>
            <w:tcW w:w="817" w:type="dxa"/>
          </w:tcPr>
          <w:p w:rsidR="00953C36" w:rsidRPr="001C34A7" w:rsidRDefault="00953C36" w:rsidP="00953C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Pr="001C34A7" w:rsidRDefault="00953C36" w:rsidP="002924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Pr="001C34A7" w:rsidRDefault="00953C36" w:rsidP="002924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Pr="001C34A7" w:rsidRDefault="00953C36" w:rsidP="0029240B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1C34A7">
              <w:rPr>
                <w:rFonts w:ascii="Times New Roman" w:hAnsi="Times New Roman" w:cs="Times New Roman"/>
                <w:b/>
                <w:sz w:val="36"/>
                <w:szCs w:val="36"/>
              </w:rPr>
              <w:t>L</w:t>
            </w:r>
          </w:p>
          <w:p w:rsidR="00953C36" w:rsidRPr="001C34A7" w:rsidRDefault="00953C36" w:rsidP="0029240B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1C34A7">
              <w:rPr>
                <w:rFonts w:ascii="Times New Roman" w:hAnsi="Times New Roman" w:cs="Times New Roman"/>
                <w:b/>
                <w:sz w:val="36"/>
                <w:szCs w:val="36"/>
              </w:rPr>
              <w:t>U</w:t>
            </w:r>
          </w:p>
          <w:p w:rsidR="00953C36" w:rsidRPr="001C34A7" w:rsidRDefault="00953C36" w:rsidP="0029240B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1C34A7">
              <w:rPr>
                <w:rFonts w:ascii="Times New Roman" w:hAnsi="Times New Roman" w:cs="Times New Roman"/>
                <w:b/>
                <w:sz w:val="36"/>
                <w:szCs w:val="36"/>
              </w:rPr>
              <w:t>N</w:t>
            </w:r>
          </w:p>
          <w:p w:rsidR="00953C36" w:rsidRPr="001C34A7" w:rsidRDefault="00953C36" w:rsidP="0029240B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1C34A7">
              <w:rPr>
                <w:rFonts w:ascii="Times New Roman" w:hAnsi="Times New Roman" w:cs="Times New Roman"/>
                <w:b/>
                <w:sz w:val="36"/>
                <w:szCs w:val="36"/>
              </w:rPr>
              <w:t>I</w:t>
            </w:r>
          </w:p>
          <w:p w:rsidR="00953C36" w:rsidRPr="001C34A7" w:rsidRDefault="00953C36" w:rsidP="0029240B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953C36" w:rsidRPr="001C34A7" w:rsidRDefault="00DD7062" w:rsidP="002924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34A7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  <w:r w:rsidR="00953C36" w:rsidRPr="001C34A7">
              <w:rPr>
                <w:rFonts w:ascii="Times New Roman" w:hAnsi="Times New Roman" w:cs="Times New Roman"/>
                <w:sz w:val="28"/>
                <w:szCs w:val="28"/>
              </w:rPr>
              <w:t xml:space="preserve"> mar.</w:t>
            </w:r>
          </w:p>
          <w:p w:rsidR="00953C36" w:rsidRPr="001C34A7" w:rsidRDefault="00953C36" w:rsidP="002924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 w:rsidR="00C325FE" w:rsidRPr="001C34A7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134" w:type="dxa"/>
          </w:tcPr>
          <w:p w:rsidR="00953C36" w:rsidRPr="001C34A7" w:rsidRDefault="00953C36" w:rsidP="00953C3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3C36" w:rsidRPr="001C34A7" w:rsidRDefault="00953C36" w:rsidP="002924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3C36" w:rsidRPr="001C34A7" w:rsidRDefault="00953C36" w:rsidP="002924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4A7">
              <w:rPr>
                <w:rFonts w:ascii="Times New Roman" w:hAnsi="Times New Roman" w:cs="Times New Roman"/>
                <w:sz w:val="24"/>
                <w:szCs w:val="24"/>
              </w:rPr>
              <w:t>P</w:t>
            </w:r>
          </w:p>
          <w:p w:rsidR="00953C36" w:rsidRPr="001C34A7" w:rsidRDefault="00953C36" w:rsidP="002924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4A7"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  <w:p w:rsidR="00953C36" w:rsidRPr="001C34A7" w:rsidRDefault="00953C36" w:rsidP="002924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4A7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  <w:p w:rsidR="00953C36" w:rsidRPr="001C34A7" w:rsidRDefault="00953C36" w:rsidP="002924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4A7"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  <w:p w:rsidR="00953C36" w:rsidRPr="001C34A7" w:rsidRDefault="00953C36" w:rsidP="002924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4A7"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  <w:p w:rsidR="00953C36" w:rsidRPr="001C34A7" w:rsidRDefault="00953C36" w:rsidP="002924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4A7"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  <w:p w:rsidR="00953C36" w:rsidRPr="001C34A7" w:rsidRDefault="00953C36" w:rsidP="002924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4A7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  <w:p w:rsidR="00953C36" w:rsidRPr="001C34A7" w:rsidRDefault="00953C36" w:rsidP="0029240B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1C34A7">
              <w:rPr>
                <w:rFonts w:ascii="Times New Roman" w:hAnsi="Times New Roman" w:cs="Times New Roman"/>
                <w:sz w:val="24"/>
                <w:szCs w:val="24"/>
              </w:rPr>
              <w:t>Ă</w:t>
            </w:r>
          </w:p>
        </w:tc>
        <w:tc>
          <w:tcPr>
            <w:tcW w:w="1134" w:type="dxa"/>
          </w:tcPr>
          <w:p w:rsidR="00953C36" w:rsidRPr="001C34A7" w:rsidRDefault="00953C36" w:rsidP="002924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Pr="001C34A7" w:rsidRDefault="00953C36" w:rsidP="002924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Pr="001C34A7" w:rsidRDefault="00953C36" w:rsidP="002924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Pr="001C34A7" w:rsidRDefault="00953C36" w:rsidP="002924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Pr="001C34A7" w:rsidRDefault="00953C36" w:rsidP="002924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Pr="001C34A7" w:rsidRDefault="00953C36" w:rsidP="002924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Pr="001C34A7" w:rsidRDefault="00953C36" w:rsidP="00953C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Pr="001C34A7" w:rsidRDefault="00953C36" w:rsidP="002924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Pr="001C34A7" w:rsidRDefault="00953C36" w:rsidP="002924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8-13</w:t>
            </w:r>
          </w:p>
          <w:p w:rsidR="00953C36" w:rsidRPr="001C34A7" w:rsidRDefault="00953C36" w:rsidP="002924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953C36" w:rsidRPr="001C34A7" w:rsidRDefault="00953C36" w:rsidP="0029240B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953C36" w:rsidRPr="001C34A7" w:rsidRDefault="00953C36" w:rsidP="002924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953C36" w:rsidRPr="001C34A7" w:rsidRDefault="00953C36" w:rsidP="002924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953C36" w:rsidRPr="001C34A7" w:rsidRDefault="00953C36" w:rsidP="002924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953C36" w:rsidRPr="001C34A7" w:rsidRDefault="00953C36" w:rsidP="002924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953C36" w:rsidRPr="001C34A7" w:rsidRDefault="00953C36" w:rsidP="002924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953C36" w:rsidRPr="001C34A7" w:rsidRDefault="00953C36" w:rsidP="002924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953C36" w:rsidRPr="001C34A7" w:rsidRDefault="00953C36" w:rsidP="002924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953C36" w:rsidRPr="001C34A7" w:rsidRDefault="00DD7062" w:rsidP="002924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Preg</w:t>
            </w:r>
            <w:proofErr w:type="spellEnd"/>
          </w:p>
          <w:p w:rsidR="00953C36" w:rsidRPr="001C34A7" w:rsidRDefault="00DD7062" w:rsidP="009420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I</w:t>
            </w:r>
          </w:p>
          <w:p w:rsidR="00953C36" w:rsidRPr="001C34A7" w:rsidRDefault="00953C36" w:rsidP="009420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III</w:t>
            </w:r>
          </w:p>
          <w:p w:rsidR="00953C36" w:rsidRPr="001C34A7" w:rsidRDefault="00953C36" w:rsidP="0094208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IV</w:t>
            </w:r>
          </w:p>
        </w:tc>
        <w:tc>
          <w:tcPr>
            <w:tcW w:w="1276" w:type="dxa"/>
          </w:tcPr>
          <w:p w:rsidR="00953C36" w:rsidRPr="001C34A7" w:rsidRDefault="00953C36" w:rsidP="002924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Pr="001C34A7" w:rsidRDefault="00953C36" w:rsidP="002924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Pr="001C34A7" w:rsidRDefault="00953C36" w:rsidP="002924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Pr="001C34A7" w:rsidRDefault="00953C36" w:rsidP="002924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Pr="001C34A7" w:rsidRDefault="00953C36" w:rsidP="002924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Pr="001C34A7" w:rsidRDefault="00953C36" w:rsidP="002924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Pr="001C34A7" w:rsidRDefault="00953C36" w:rsidP="002924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Pr="001C34A7" w:rsidRDefault="00DD7062" w:rsidP="002924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Ne pregătim de Paște</w:t>
            </w:r>
          </w:p>
          <w:p w:rsidR="00953C36" w:rsidRPr="001C34A7" w:rsidRDefault="00953C36" w:rsidP="002924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Pr="001C34A7" w:rsidRDefault="00953C36" w:rsidP="002924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Pr="001C34A7" w:rsidRDefault="00953C36" w:rsidP="002924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953C36" w:rsidRPr="001C34A7" w:rsidRDefault="00953C36" w:rsidP="002924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Pr="001C34A7" w:rsidRDefault="00953C36" w:rsidP="002924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Pr="001C34A7" w:rsidRDefault="00953C36" w:rsidP="002924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Pr="001C34A7" w:rsidRDefault="00953C36" w:rsidP="002924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Pr="001C34A7" w:rsidRDefault="00953C36" w:rsidP="002924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Pr="001C34A7" w:rsidRDefault="00953C36" w:rsidP="002924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Pr="001C34A7" w:rsidRDefault="00953C36" w:rsidP="002924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Pr="001C34A7" w:rsidRDefault="00953C36" w:rsidP="002924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Atelier</w:t>
            </w:r>
          </w:p>
          <w:p w:rsidR="00953C36" w:rsidRPr="001C34A7" w:rsidRDefault="00953C36" w:rsidP="002924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Pr="001C34A7" w:rsidRDefault="00953C36" w:rsidP="002924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Pr="001C34A7" w:rsidRDefault="00953C36" w:rsidP="002924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Pr="001C34A7" w:rsidRDefault="00953C36" w:rsidP="002924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Pr="001C34A7" w:rsidRDefault="00953C36" w:rsidP="002924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953C36" w:rsidRPr="001C34A7" w:rsidRDefault="00953C36" w:rsidP="002924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Pr="001C34A7" w:rsidRDefault="00953C36" w:rsidP="002924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Pr="001C34A7" w:rsidRDefault="00953C36" w:rsidP="002924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Pr="001C34A7" w:rsidRDefault="00953C36" w:rsidP="002924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Pr="001C34A7" w:rsidRDefault="00953C36" w:rsidP="002924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Pr="001C34A7" w:rsidRDefault="00953C36" w:rsidP="002924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Pr="001C34A7" w:rsidRDefault="00953C36" w:rsidP="002924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Lucrări practice</w:t>
            </w:r>
          </w:p>
          <w:p w:rsidR="00DD7062" w:rsidRPr="001C34A7" w:rsidRDefault="00DD7062" w:rsidP="002924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(felicitări ornamente ghips)</w:t>
            </w:r>
          </w:p>
          <w:p w:rsidR="00953C36" w:rsidRPr="001C34A7" w:rsidRDefault="00953C36" w:rsidP="002924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Pr="001C34A7" w:rsidRDefault="00953C36" w:rsidP="002924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Pr="001C34A7" w:rsidRDefault="00953C36" w:rsidP="002924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Pr="001C34A7" w:rsidRDefault="00953C36" w:rsidP="002924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953C36" w:rsidRPr="001C34A7" w:rsidRDefault="00953C36" w:rsidP="002924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Pr="001C34A7" w:rsidRDefault="00953C36" w:rsidP="002924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Pr="001C34A7" w:rsidRDefault="00953C36" w:rsidP="002924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Pr="001C34A7" w:rsidRDefault="00953C36" w:rsidP="002924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Pr="001C34A7" w:rsidRDefault="00953C36" w:rsidP="002924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Pr="001C34A7" w:rsidRDefault="00953C36" w:rsidP="002924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Pr="001C34A7" w:rsidRDefault="00953C36" w:rsidP="002924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Pr="001C34A7" w:rsidRDefault="00953C36" w:rsidP="002924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 xml:space="preserve">Sala de clasă </w:t>
            </w:r>
          </w:p>
          <w:p w:rsidR="00953C36" w:rsidRPr="001C34A7" w:rsidRDefault="00953C36" w:rsidP="002924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Pr="001C34A7" w:rsidRDefault="00953C36" w:rsidP="002924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Pr="001C34A7" w:rsidRDefault="00953C36" w:rsidP="002924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953C36" w:rsidRPr="001C34A7" w:rsidRDefault="00953C36" w:rsidP="0029240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953C36" w:rsidRPr="001C34A7" w:rsidRDefault="00953C36" w:rsidP="0029240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953C36" w:rsidRPr="001C34A7" w:rsidRDefault="00953C36" w:rsidP="0029240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953C36" w:rsidRPr="001C34A7" w:rsidRDefault="00953C36" w:rsidP="0029240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953C36" w:rsidRPr="001C34A7" w:rsidRDefault="00953C36" w:rsidP="0029240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953C36" w:rsidRPr="001C34A7" w:rsidRDefault="00953C36" w:rsidP="0029240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953C36" w:rsidRPr="001C34A7" w:rsidRDefault="00953C36" w:rsidP="0029240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953C36" w:rsidRPr="001C34A7" w:rsidRDefault="00953C36" w:rsidP="0029240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b/>
                <w:sz w:val="20"/>
                <w:szCs w:val="20"/>
              </w:rPr>
              <w:t>Felea Nicoleta</w:t>
            </w:r>
          </w:p>
          <w:p w:rsidR="00953C36" w:rsidRPr="001C34A7" w:rsidRDefault="00953C36" w:rsidP="0029240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953C36" w:rsidRPr="001C34A7" w:rsidRDefault="00953C36" w:rsidP="002924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Pr="001C34A7" w:rsidRDefault="00953C36" w:rsidP="002924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Pr="001C34A7" w:rsidRDefault="00953C36" w:rsidP="002924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Pr="001C34A7" w:rsidRDefault="00953C36" w:rsidP="002924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Pr="001C34A7" w:rsidRDefault="00953C36" w:rsidP="002924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Pr="001C34A7" w:rsidRDefault="00953C36" w:rsidP="002924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Pr="001C34A7" w:rsidRDefault="00953C36" w:rsidP="002924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Pr="001C34A7" w:rsidRDefault="00953C36" w:rsidP="002924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Pr="001C34A7" w:rsidRDefault="00953C36" w:rsidP="002924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---------------</w:t>
            </w:r>
          </w:p>
          <w:p w:rsidR="00953C36" w:rsidRPr="001C34A7" w:rsidRDefault="00953C36" w:rsidP="002924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Pr="001C34A7" w:rsidRDefault="00953C36" w:rsidP="002924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Pr="001C34A7" w:rsidRDefault="00953C36" w:rsidP="002924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953C36" w:rsidRPr="001C34A7" w:rsidRDefault="00953C36" w:rsidP="002924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Pr="001C34A7" w:rsidRDefault="00953C36" w:rsidP="002924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Pr="001C34A7" w:rsidRDefault="00953C36" w:rsidP="002924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Pr="001C34A7" w:rsidRDefault="00953C36" w:rsidP="002924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Pr="001C34A7" w:rsidRDefault="00953C36" w:rsidP="002924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Pr="001C34A7" w:rsidRDefault="00953C36" w:rsidP="002924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Dezvoltarea simțului estetic și religios</w:t>
            </w:r>
          </w:p>
        </w:tc>
        <w:tc>
          <w:tcPr>
            <w:tcW w:w="1417" w:type="dxa"/>
          </w:tcPr>
          <w:p w:rsidR="00953C36" w:rsidRPr="001C34A7" w:rsidRDefault="00953C36" w:rsidP="002924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Pr="001C34A7" w:rsidRDefault="00953C36" w:rsidP="002924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Pr="001C34A7" w:rsidRDefault="00953C36" w:rsidP="002924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Pr="001C34A7" w:rsidRDefault="00953C36" w:rsidP="002924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Pr="001C34A7" w:rsidRDefault="00953C36" w:rsidP="002924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Pr="001C34A7" w:rsidRDefault="00953C36" w:rsidP="002924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Lucrări,</w:t>
            </w:r>
          </w:p>
          <w:p w:rsidR="00953C36" w:rsidRPr="001C34A7" w:rsidRDefault="00953C36" w:rsidP="002924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 xml:space="preserve">Postere, </w:t>
            </w:r>
          </w:p>
          <w:p w:rsidR="00953C36" w:rsidRPr="001C34A7" w:rsidRDefault="00953C36" w:rsidP="002924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Fotografii,</w:t>
            </w:r>
          </w:p>
          <w:p w:rsidR="00953C36" w:rsidRPr="001C34A7" w:rsidRDefault="00953C36" w:rsidP="002924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Proiect</w:t>
            </w:r>
          </w:p>
          <w:p w:rsidR="00953C36" w:rsidRPr="001C34A7" w:rsidRDefault="00953C36" w:rsidP="002924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Pr="001C34A7" w:rsidRDefault="00953C36" w:rsidP="002924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Pr="001C34A7" w:rsidRDefault="00953C36" w:rsidP="002924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Pr="001C34A7" w:rsidRDefault="00953C36" w:rsidP="002924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C36" w:rsidRPr="001C34A7" w:rsidRDefault="00953C36" w:rsidP="002924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966C7B" w:rsidRPr="001C34A7" w:rsidRDefault="00966C7B" w:rsidP="00966C7B">
      <w:pPr>
        <w:rPr>
          <w:rFonts w:ascii="Times New Roman" w:eastAsia="Calibri" w:hAnsi="Times New Roman" w:cs="Times New Roman"/>
          <w:sz w:val="24"/>
          <w:szCs w:val="24"/>
        </w:rPr>
      </w:pPr>
    </w:p>
    <w:p w:rsidR="00942082" w:rsidRPr="001C34A7" w:rsidRDefault="00942082" w:rsidP="00966C7B">
      <w:pPr>
        <w:rPr>
          <w:rFonts w:ascii="Times New Roman" w:eastAsia="Calibri" w:hAnsi="Times New Roman" w:cs="Times New Roman"/>
          <w:sz w:val="24"/>
          <w:szCs w:val="24"/>
        </w:rPr>
      </w:pPr>
    </w:p>
    <w:p w:rsidR="00942082" w:rsidRPr="001C34A7" w:rsidRDefault="00942082" w:rsidP="00966C7B">
      <w:pPr>
        <w:rPr>
          <w:rFonts w:ascii="Times New Roman" w:eastAsia="Calibri" w:hAnsi="Times New Roman" w:cs="Times New Roman"/>
          <w:sz w:val="24"/>
          <w:szCs w:val="24"/>
        </w:rPr>
      </w:pPr>
    </w:p>
    <w:p w:rsidR="00942082" w:rsidRPr="001C34A7" w:rsidRDefault="00942082" w:rsidP="00966C7B">
      <w:pPr>
        <w:rPr>
          <w:rFonts w:ascii="Times New Roman" w:eastAsia="Calibri" w:hAnsi="Times New Roman" w:cs="Times New Roman"/>
          <w:sz w:val="24"/>
          <w:szCs w:val="24"/>
        </w:rPr>
      </w:pPr>
    </w:p>
    <w:p w:rsidR="00942082" w:rsidRPr="001C34A7" w:rsidRDefault="00942082" w:rsidP="00966C7B">
      <w:pPr>
        <w:rPr>
          <w:rFonts w:ascii="Times New Roman" w:eastAsia="Calibri" w:hAnsi="Times New Roman" w:cs="Times New Roman"/>
          <w:sz w:val="24"/>
          <w:szCs w:val="24"/>
        </w:rPr>
      </w:pPr>
    </w:p>
    <w:p w:rsidR="00942082" w:rsidRPr="001C34A7" w:rsidRDefault="00942082" w:rsidP="00966C7B">
      <w:pPr>
        <w:rPr>
          <w:rFonts w:ascii="Times New Roman" w:eastAsia="Calibri" w:hAnsi="Times New Roman" w:cs="Times New Roman"/>
          <w:sz w:val="24"/>
          <w:szCs w:val="24"/>
        </w:rPr>
      </w:pPr>
    </w:p>
    <w:p w:rsidR="00942082" w:rsidRPr="001C34A7" w:rsidRDefault="00942082" w:rsidP="00966C7B">
      <w:pPr>
        <w:rPr>
          <w:rFonts w:ascii="Times New Roman" w:eastAsia="Calibri" w:hAnsi="Times New Roman" w:cs="Times New Roman"/>
          <w:sz w:val="24"/>
          <w:szCs w:val="24"/>
        </w:rPr>
      </w:pPr>
    </w:p>
    <w:p w:rsidR="00942082" w:rsidRPr="001C34A7" w:rsidRDefault="00942082" w:rsidP="00966C7B">
      <w:pPr>
        <w:rPr>
          <w:rFonts w:ascii="Times New Roman" w:eastAsia="Calibri" w:hAnsi="Times New Roman" w:cs="Times New Roman"/>
          <w:sz w:val="24"/>
          <w:szCs w:val="24"/>
        </w:rPr>
      </w:pPr>
    </w:p>
    <w:p w:rsidR="00942082" w:rsidRPr="001C34A7" w:rsidRDefault="00942082" w:rsidP="00966C7B">
      <w:pPr>
        <w:rPr>
          <w:rFonts w:ascii="Times New Roman" w:eastAsia="Calibri" w:hAnsi="Times New Roman" w:cs="Times New Roman"/>
          <w:sz w:val="24"/>
          <w:szCs w:val="24"/>
        </w:rPr>
      </w:pPr>
    </w:p>
    <w:p w:rsidR="00942082" w:rsidRPr="001C34A7" w:rsidRDefault="00942082" w:rsidP="00966C7B">
      <w:pPr>
        <w:rPr>
          <w:rFonts w:ascii="Times New Roman" w:eastAsia="Calibri" w:hAnsi="Times New Roman" w:cs="Times New Roman"/>
          <w:sz w:val="24"/>
          <w:szCs w:val="24"/>
        </w:rPr>
      </w:pPr>
    </w:p>
    <w:p w:rsidR="00942082" w:rsidRPr="001C34A7" w:rsidRDefault="00942082" w:rsidP="00966C7B">
      <w:pPr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Style w:val="GrilTabel"/>
        <w:tblW w:w="14425" w:type="dxa"/>
        <w:tblLayout w:type="fixed"/>
        <w:tblLook w:val="04A0"/>
      </w:tblPr>
      <w:tblGrid>
        <w:gridCol w:w="817"/>
        <w:gridCol w:w="1134"/>
        <w:gridCol w:w="1134"/>
        <w:gridCol w:w="567"/>
        <w:gridCol w:w="1276"/>
        <w:gridCol w:w="1276"/>
        <w:gridCol w:w="1417"/>
        <w:gridCol w:w="1418"/>
        <w:gridCol w:w="1275"/>
        <w:gridCol w:w="1276"/>
        <w:gridCol w:w="1418"/>
        <w:gridCol w:w="1417"/>
      </w:tblGrid>
      <w:tr w:rsidR="00942082" w:rsidRPr="001C34A7" w:rsidTr="002775DD">
        <w:tc>
          <w:tcPr>
            <w:tcW w:w="817" w:type="dxa"/>
          </w:tcPr>
          <w:p w:rsidR="00942082" w:rsidRPr="001C34A7" w:rsidRDefault="00942082" w:rsidP="002775D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942082" w:rsidRPr="001C34A7" w:rsidRDefault="00942082" w:rsidP="002775D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942082" w:rsidRPr="001C34A7" w:rsidRDefault="00942082" w:rsidP="002775D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DATA</w:t>
            </w:r>
          </w:p>
        </w:tc>
        <w:tc>
          <w:tcPr>
            <w:tcW w:w="1134" w:type="dxa"/>
          </w:tcPr>
          <w:p w:rsidR="00942082" w:rsidRPr="001C34A7" w:rsidRDefault="00942082" w:rsidP="002775D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942082" w:rsidRPr="001C34A7" w:rsidRDefault="00942082" w:rsidP="002775D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ZIUA</w:t>
            </w:r>
          </w:p>
          <w:p w:rsidR="00942082" w:rsidRPr="001C34A7" w:rsidRDefault="00942082" w:rsidP="002775D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TEMATICĂ</w:t>
            </w:r>
          </w:p>
        </w:tc>
        <w:tc>
          <w:tcPr>
            <w:tcW w:w="1134" w:type="dxa"/>
          </w:tcPr>
          <w:p w:rsidR="00942082" w:rsidRPr="001C34A7" w:rsidRDefault="00942082" w:rsidP="002775D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942082" w:rsidRPr="001C34A7" w:rsidRDefault="00942082" w:rsidP="002775D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INTERVAL ORAR/     NR. ORE</w:t>
            </w:r>
          </w:p>
        </w:tc>
        <w:tc>
          <w:tcPr>
            <w:tcW w:w="567" w:type="dxa"/>
          </w:tcPr>
          <w:p w:rsidR="00942082" w:rsidRPr="001C34A7" w:rsidRDefault="00942082" w:rsidP="002775D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C</w:t>
            </w:r>
          </w:p>
          <w:p w:rsidR="00942082" w:rsidRPr="001C34A7" w:rsidRDefault="00942082" w:rsidP="002775D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L</w:t>
            </w:r>
          </w:p>
          <w:p w:rsidR="00942082" w:rsidRPr="001C34A7" w:rsidRDefault="00942082" w:rsidP="002775D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A</w:t>
            </w:r>
          </w:p>
          <w:p w:rsidR="00942082" w:rsidRPr="001C34A7" w:rsidRDefault="00942082" w:rsidP="002775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 S</w:t>
            </w:r>
          </w:p>
          <w:p w:rsidR="00942082" w:rsidRPr="001C34A7" w:rsidRDefault="00942082" w:rsidP="002775D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A</w:t>
            </w:r>
          </w:p>
        </w:tc>
        <w:tc>
          <w:tcPr>
            <w:tcW w:w="1276" w:type="dxa"/>
          </w:tcPr>
          <w:p w:rsidR="00942082" w:rsidRPr="001C34A7" w:rsidRDefault="00942082" w:rsidP="002775D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942082" w:rsidRPr="001C34A7" w:rsidRDefault="00942082" w:rsidP="002775D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DENUMIREA</w:t>
            </w:r>
          </w:p>
          <w:p w:rsidR="00942082" w:rsidRPr="001C34A7" w:rsidRDefault="00942082" w:rsidP="002775D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ACTIVITĂȚII</w:t>
            </w:r>
          </w:p>
        </w:tc>
        <w:tc>
          <w:tcPr>
            <w:tcW w:w="1276" w:type="dxa"/>
          </w:tcPr>
          <w:p w:rsidR="00942082" w:rsidRPr="001C34A7" w:rsidRDefault="00942082" w:rsidP="002775D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942082" w:rsidRPr="001C34A7" w:rsidRDefault="00942082" w:rsidP="002775D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TIPUL</w:t>
            </w:r>
          </w:p>
          <w:p w:rsidR="00942082" w:rsidRPr="001C34A7" w:rsidRDefault="00942082" w:rsidP="002775D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ACTIVITĂȚII</w:t>
            </w:r>
          </w:p>
        </w:tc>
        <w:tc>
          <w:tcPr>
            <w:tcW w:w="1417" w:type="dxa"/>
          </w:tcPr>
          <w:p w:rsidR="00942082" w:rsidRPr="001C34A7" w:rsidRDefault="00942082" w:rsidP="002775D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MODALITATE DE ORGANIZARE ȘI DESFĂȘURARE</w:t>
            </w:r>
          </w:p>
        </w:tc>
        <w:tc>
          <w:tcPr>
            <w:tcW w:w="1418" w:type="dxa"/>
          </w:tcPr>
          <w:p w:rsidR="00942082" w:rsidRPr="001C34A7" w:rsidRDefault="00942082" w:rsidP="002775D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942082" w:rsidRPr="001C34A7" w:rsidRDefault="00942082" w:rsidP="002775D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LOCUL DESFĂȘURĂRII</w:t>
            </w:r>
          </w:p>
        </w:tc>
        <w:tc>
          <w:tcPr>
            <w:tcW w:w="1275" w:type="dxa"/>
          </w:tcPr>
          <w:p w:rsidR="00942082" w:rsidRPr="001C34A7" w:rsidRDefault="00942082" w:rsidP="002775D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942082" w:rsidRPr="001C34A7" w:rsidRDefault="00942082" w:rsidP="002775D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COORD.</w:t>
            </w:r>
          </w:p>
          <w:p w:rsidR="00942082" w:rsidRPr="001C34A7" w:rsidRDefault="00942082" w:rsidP="002775D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ACTIVITATE</w:t>
            </w:r>
          </w:p>
        </w:tc>
        <w:tc>
          <w:tcPr>
            <w:tcW w:w="1276" w:type="dxa"/>
          </w:tcPr>
          <w:p w:rsidR="00942082" w:rsidRPr="001C34A7" w:rsidRDefault="00942082" w:rsidP="002775D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942082" w:rsidRPr="001C34A7" w:rsidRDefault="00942082" w:rsidP="002775D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INSTITUȚII PARTENERE</w:t>
            </w:r>
          </w:p>
        </w:tc>
        <w:tc>
          <w:tcPr>
            <w:tcW w:w="1418" w:type="dxa"/>
          </w:tcPr>
          <w:p w:rsidR="00942082" w:rsidRPr="001C34A7" w:rsidRDefault="00942082" w:rsidP="002775D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942082" w:rsidRPr="001C34A7" w:rsidRDefault="00942082" w:rsidP="002775D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942082" w:rsidRPr="001C34A7" w:rsidRDefault="00942082" w:rsidP="002775D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OBIECTIVE</w:t>
            </w:r>
          </w:p>
        </w:tc>
        <w:tc>
          <w:tcPr>
            <w:tcW w:w="1417" w:type="dxa"/>
          </w:tcPr>
          <w:p w:rsidR="00942082" w:rsidRPr="001C34A7" w:rsidRDefault="00942082" w:rsidP="002775D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942082" w:rsidRPr="001C34A7" w:rsidRDefault="00942082" w:rsidP="002775D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EVALUAREA ACTIVITAȚII</w:t>
            </w:r>
          </w:p>
        </w:tc>
      </w:tr>
      <w:tr w:rsidR="00942082" w:rsidRPr="001C34A7" w:rsidTr="002775DD">
        <w:trPr>
          <w:trHeight w:val="2040"/>
        </w:trPr>
        <w:tc>
          <w:tcPr>
            <w:tcW w:w="817" w:type="dxa"/>
          </w:tcPr>
          <w:p w:rsidR="00942082" w:rsidRPr="001C34A7" w:rsidRDefault="00942082" w:rsidP="002775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42082" w:rsidRPr="001C34A7" w:rsidRDefault="00942082" w:rsidP="002775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42082" w:rsidRPr="001C34A7" w:rsidRDefault="00942082" w:rsidP="002775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42082" w:rsidRPr="001C34A7" w:rsidRDefault="00942082" w:rsidP="002775D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34A7">
              <w:rPr>
                <w:rFonts w:ascii="Times New Roman" w:hAnsi="Times New Roman" w:cs="Times New Roman"/>
                <w:b/>
                <w:sz w:val="28"/>
                <w:szCs w:val="28"/>
              </w:rPr>
              <w:t>M</w:t>
            </w:r>
          </w:p>
          <w:p w:rsidR="00942082" w:rsidRPr="001C34A7" w:rsidRDefault="00942082" w:rsidP="002775D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34A7">
              <w:rPr>
                <w:rFonts w:ascii="Times New Roman" w:hAnsi="Times New Roman" w:cs="Times New Roman"/>
                <w:b/>
                <w:sz w:val="28"/>
                <w:szCs w:val="28"/>
              </w:rPr>
              <w:t>A</w:t>
            </w:r>
          </w:p>
          <w:p w:rsidR="00942082" w:rsidRPr="001C34A7" w:rsidRDefault="00942082" w:rsidP="002775D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34A7">
              <w:rPr>
                <w:rFonts w:ascii="Times New Roman" w:hAnsi="Times New Roman" w:cs="Times New Roman"/>
                <w:b/>
                <w:sz w:val="28"/>
                <w:szCs w:val="28"/>
              </w:rPr>
              <w:t>R</w:t>
            </w:r>
          </w:p>
          <w:p w:rsidR="00942082" w:rsidRPr="001C34A7" w:rsidRDefault="00942082" w:rsidP="002775D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34A7">
              <w:rPr>
                <w:rFonts w:ascii="Times New Roman" w:hAnsi="Times New Roman" w:cs="Times New Roman"/>
                <w:b/>
                <w:sz w:val="28"/>
                <w:szCs w:val="28"/>
              </w:rPr>
              <w:t>T</w:t>
            </w:r>
          </w:p>
          <w:p w:rsidR="00942082" w:rsidRPr="001C34A7" w:rsidRDefault="00942082" w:rsidP="002775D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34A7">
              <w:rPr>
                <w:rFonts w:ascii="Times New Roman" w:hAnsi="Times New Roman" w:cs="Times New Roman"/>
                <w:b/>
                <w:sz w:val="28"/>
                <w:szCs w:val="28"/>
              </w:rPr>
              <w:t>I</w:t>
            </w:r>
          </w:p>
          <w:p w:rsidR="00942082" w:rsidRPr="001C34A7" w:rsidRDefault="00942082" w:rsidP="002775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2082" w:rsidRPr="001C34A7" w:rsidRDefault="00942082" w:rsidP="002775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34A7"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  <w:p w:rsidR="00942082" w:rsidRPr="001C34A7" w:rsidRDefault="00942082" w:rsidP="002775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34A7">
              <w:rPr>
                <w:rFonts w:ascii="Times New Roman" w:hAnsi="Times New Roman" w:cs="Times New Roman"/>
                <w:sz w:val="28"/>
                <w:szCs w:val="28"/>
              </w:rPr>
              <w:t>mar.</w:t>
            </w:r>
          </w:p>
          <w:p w:rsidR="00942082" w:rsidRPr="001C34A7" w:rsidRDefault="00942082" w:rsidP="002775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8"/>
                <w:szCs w:val="28"/>
              </w:rPr>
              <w:t>2018</w:t>
            </w:r>
          </w:p>
        </w:tc>
        <w:tc>
          <w:tcPr>
            <w:tcW w:w="1134" w:type="dxa"/>
          </w:tcPr>
          <w:p w:rsidR="00942082" w:rsidRPr="001C34A7" w:rsidRDefault="00942082" w:rsidP="002775DD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942082" w:rsidRPr="001C34A7" w:rsidRDefault="00942082" w:rsidP="002775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34A7">
              <w:rPr>
                <w:rFonts w:ascii="Times New Roman" w:hAnsi="Times New Roman" w:cs="Times New Roman"/>
                <w:sz w:val="28"/>
                <w:szCs w:val="28"/>
              </w:rPr>
              <w:t>E</w:t>
            </w:r>
          </w:p>
          <w:p w:rsidR="00942082" w:rsidRPr="001C34A7" w:rsidRDefault="00942082" w:rsidP="002775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34A7">
              <w:rPr>
                <w:rFonts w:ascii="Times New Roman" w:hAnsi="Times New Roman" w:cs="Times New Roman"/>
                <w:sz w:val="28"/>
                <w:szCs w:val="28"/>
              </w:rPr>
              <w:t>C</w:t>
            </w:r>
          </w:p>
          <w:p w:rsidR="00942082" w:rsidRPr="001C34A7" w:rsidRDefault="00942082" w:rsidP="002775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34A7">
              <w:rPr>
                <w:rFonts w:ascii="Times New Roman" w:hAnsi="Times New Roman" w:cs="Times New Roman"/>
                <w:sz w:val="28"/>
                <w:szCs w:val="28"/>
              </w:rPr>
              <w:t>O</w:t>
            </w:r>
          </w:p>
          <w:p w:rsidR="00942082" w:rsidRPr="001C34A7" w:rsidRDefault="00942082" w:rsidP="002775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34A7">
              <w:rPr>
                <w:rFonts w:ascii="Times New Roman" w:hAnsi="Times New Roman" w:cs="Times New Roman"/>
                <w:sz w:val="28"/>
                <w:szCs w:val="28"/>
              </w:rPr>
              <w:t>L</w:t>
            </w:r>
          </w:p>
          <w:p w:rsidR="00942082" w:rsidRPr="001C34A7" w:rsidRDefault="00942082" w:rsidP="002775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34A7">
              <w:rPr>
                <w:rFonts w:ascii="Times New Roman" w:hAnsi="Times New Roman" w:cs="Times New Roman"/>
                <w:sz w:val="28"/>
                <w:szCs w:val="28"/>
              </w:rPr>
              <w:t>O</w:t>
            </w:r>
          </w:p>
          <w:p w:rsidR="00942082" w:rsidRPr="001C34A7" w:rsidRDefault="00942082" w:rsidP="002775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34A7">
              <w:rPr>
                <w:rFonts w:ascii="Times New Roman" w:hAnsi="Times New Roman" w:cs="Times New Roman"/>
                <w:sz w:val="28"/>
                <w:szCs w:val="28"/>
              </w:rPr>
              <w:t>G</w:t>
            </w:r>
          </w:p>
          <w:p w:rsidR="00942082" w:rsidRPr="001C34A7" w:rsidRDefault="00942082" w:rsidP="002775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34A7">
              <w:rPr>
                <w:rFonts w:ascii="Times New Roman" w:hAnsi="Times New Roman" w:cs="Times New Roman"/>
                <w:sz w:val="28"/>
                <w:szCs w:val="28"/>
              </w:rPr>
              <w:t>I</w:t>
            </w:r>
          </w:p>
          <w:p w:rsidR="00942082" w:rsidRPr="001C34A7" w:rsidRDefault="00942082" w:rsidP="002775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34A7">
              <w:rPr>
                <w:rFonts w:ascii="Times New Roman" w:hAnsi="Times New Roman" w:cs="Times New Roman"/>
                <w:sz w:val="28"/>
                <w:szCs w:val="28"/>
              </w:rPr>
              <w:t>C</w:t>
            </w:r>
          </w:p>
          <w:p w:rsidR="00942082" w:rsidRPr="001C34A7" w:rsidRDefault="00942082" w:rsidP="002775DD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1C34A7">
              <w:rPr>
                <w:rFonts w:ascii="Times New Roman" w:hAnsi="Times New Roman" w:cs="Times New Roman"/>
                <w:sz w:val="28"/>
                <w:szCs w:val="28"/>
              </w:rPr>
              <w:t>Ă</w:t>
            </w:r>
          </w:p>
          <w:p w:rsidR="00942082" w:rsidRPr="001C34A7" w:rsidRDefault="00942082" w:rsidP="002775DD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134" w:type="dxa"/>
          </w:tcPr>
          <w:p w:rsidR="00942082" w:rsidRPr="001C34A7" w:rsidRDefault="00942082" w:rsidP="002775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42082" w:rsidRPr="001C34A7" w:rsidRDefault="00942082" w:rsidP="002775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42082" w:rsidRPr="001C34A7" w:rsidRDefault="00942082" w:rsidP="002775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42082" w:rsidRPr="001C34A7" w:rsidRDefault="00942082" w:rsidP="002775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42082" w:rsidRPr="001C34A7" w:rsidRDefault="00942082" w:rsidP="002775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42082" w:rsidRPr="001C34A7" w:rsidRDefault="00942082" w:rsidP="002775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42082" w:rsidRPr="001C34A7" w:rsidRDefault="00942082" w:rsidP="002775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42082" w:rsidRPr="001C34A7" w:rsidRDefault="00942082" w:rsidP="002775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8-13</w:t>
            </w:r>
          </w:p>
          <w:p w:rsidR="00942082" w:rsidRPr="001C34A7" w:rsidRDefault="00942082" w:rsidP="002775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942082" w:rsidRPr="001C34A7" w:rsidRDefault="00942082" w:rsidP="002775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942082" w:rsidRPr="001C34A7" w:rsidRDefault="00942082" w:rsidP="002775D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942082" w:rsidRPr="001C34A7" w:rsidRDefault="00942082" w:rsidP="002775D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942082" w:rsidRPr="001C34A7" w:rsidRDefault="00942082" w:rsidP="002775D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942082" w:rsidRPr="001C34A7" w:rsidRDefault="00942082" w:rsidP="002775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942082" w:rsidRPr="001C34A7" w:rsidRDefault="00942082" w:rsidP="002775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942082" w:rsidRPr="001C34A7" w:rsidRDefault="00942082" w:rsidP="002775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preg</w:t>
            </w:r>
            <w:proofErr w:type="spellEnd"/>
          </w:p>
          <w:p w:rsidR="00942082" w:rsidRPr="001C34A7" w:rsidRDefault="00942082" w:rsidP="002775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I</w:t>
            </w:r>
          </w:p>
          <w:p w:rsidR="00942082" w:rsidRPr="001C34A7" w:rsidRDefault="00942082" w:rsidP="002775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III</w:t>
            </w:r>
          </w:p>
          <w:p w:rsidR="00942082" w:rsidRPr="001C34A7" w:rsidRDefault="00942082" w:rsidP="002775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IV</w:t>
            </w:r>
          </w:p>
        </w:tc>
        <w:tc>
          <w:tcPr>
            <w:tcW w:w="1276" w:type="dxa"/>
          </w:tcPr>
          <w:p w:rsidR="00942082" w:rsidRPr="001C34A7" w:rsidRDefault="00942082" w:rsidP="002775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42082" w:rsidRPr="001C34A7" w:rsidRDefault="00942082" w:rsidP="002775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42082" w:rsidRPr="001C34A7" w:rsidRDefault="00942082" w:rsidP="002775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42082" w:rsidRPr="001C34A7" w:rsidRDefault="00942082" w:rsidP="002775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42082" w:rsidRPr="001C34A7" w:rsidRDefault="00942082" w:rsidP="002775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42082" w:rsidRPr="001C34A7" w:rsidRDefault="00942082" w:rsidP="002775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Prietenii naturii</w:t>
            </w:r>
          </w:p>
        </w:tc>
        <w:tc>
          <w:tcPr>
            <w:tcW w:w="1276" w:type="dxa"/>
          </w:tcPr>
          <w:p w:rsidR="00942082" w:rsidRPr="001C34A7" w:rsidRDefault="00942082" w:rsidP="002775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42082" w:rsidRPr="001C34A7" w:rsidRDefault="00942082" w:rsidP="002775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42082" w:rsidRPr="001C34A7" w:rsidRDefault="00942082" w:rsidP="002775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42082" w:rsidRPr="001C34A7" w:rsidRDefault="00942082" w:rsidP="002775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42082" w:rsidRPr="001C34A7" w:rsidRDefault="00942082" w:rsidP="002775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Ecologizarea mediului înconjurător</w:t>
            </w:r>
          </w:p>
        </w:tc>
        <w:tc>
          <w:tcPr>
            <w:tcW w:w="1417" w:type="dxa"/>
          </w:tcPr>
          <w:p w:rsidR="00942082" w:rsidRPr="001C34A7" w:rsidRDefault="00942082" w:rsidP="002775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42082" w:rsidRPr="001C34A7" w:rsidRDefault="00942082" w:rsidP="002775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42082" w:rsidRPr="001C34A7" w:rsidRDefault="00942082" w:rsidP="002775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42082" w:rsidRPr="001C34A7" w:rsidRDefault="00942082" w:rsidP="002775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42082" w:rsidRPr="001C34A7" w:rsidRDefault="00942082" w:rsidP="002775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42082" w:rsidRPr="001C34A7" w:rsidRDefault="00942082" w:rsidP="002775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Practică</w:t>
            </w:r>
          </w:p>
          <w:p w:rsidR="00942082" w:rsidRPr="001C34A7" w:rsidRDefault="00942082" w:rsidP="002775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942082" w:rsidRPr="001C34A7" w:rsidRDefault="00942082" w:rsidP="002775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42082" w:rsidRPr="001C34A7" w:rsidRDefault="00942082" w:rsidP="002775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42082" w:rsidRPr="001C34A7" w:rsidRDefault="00942082" w:rsidP="002775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42082" w:rsidRPr="001C34A7" w:rsidRDefault="00942082" w:rsidP="002775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42082" w:rsidRPr="001C34A7" w:rsidRDefault="00942082" w:rsidP="002775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42082" w:rsidRPr="001C34A7" w:rsidRDefault="00942082" w:rsidP="002775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Stănija</w:t>
            </w:r>
          </w:p>
        </w:tc>
        <w:tc>
          <w:tcPr>
            <w:tcW w:w="1275" w:type="dxa"/>
          </w:tcPr>
          <w:p w:rsidR="00942082" w:rsidRPr="001C34A7" w:rsidRDefault="00942082" w:rsidP="002775D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942082" w:rsidRPr="001C34A7" w:rsidRDefault="00942082" w:rsidP="002775D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942082" w:rsidRPr="001C34A7" w:rsidRDefault="00942082" w:rsidP="002775D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942082" w:rsidRPr="001C34A7" w:rsidRDefault="00942082" w:rsidP="002775D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942082" w:rsidRPr="001C34A7" w:rsidRDefault="00942082" w:rsidP="002775D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b/>
                <w:sz w:val="20"/>
                <w:szCs w:val="20"/>
              </w:rPr>
              <w:t>Felea Nicoleta</w:t>
            </w:r>
          </w:p>
        </w:tc>
        <w:tc>
          <w:tcPr>
            <w:tcW w:w="1276" w:type="dxa"/>
          </w:tcPr>
          <w:p w:rsidR="00942082" w:rsidRPr="001C34A7" w:rsidRDefault="00942082" w:rsidP="002775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42082" w:rsidRPr="001C34A7" w:rsidRDefault="00942082" w:rsidP="002775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42082" w:rsidRPr="001C34A7" w:rsidRDefault="00942082" w:rsidP="002775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42082" w:rsidRPr="001C34A7" w:rsidRDefault="00942082" w:rsidP="002775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42082" w:rsidRPr="001C34A7" w:rsidRDefault="00942082" w:rsidP="002775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42082" w:rsidRPr="001C34A7" w:rsidRDefault="00942082" w:rsidP="002775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---------------</w:t>
            </w:r>
          </w:p>
        </w:tc>
        <w:tc>
          <w:tcPr>
            <w:tcW w:w="1418" w:type="dxa"/>
          </w:tcPr>
          <w:p w:rsidR="00942082" w:rsidRPr="001C34A7" w:rsidRDefault="00942082" w:rsidP="002775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42082" w:rsidRPr="001C34A7" w:rsidRDefault="00942082" w:rsidP="002775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42082" w:rsidRPr="001C34A7" w:rsidRDefault="00942082" w:rsidP="002775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42082" w:rsidRPr="001C34A7" w:rsidRDefault="00942082" w:rsidP="002775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Plantare de puieți, flori, răsaduri etc.</w:t>
            </w:r>
          </w:p>
          <w:p w:rsidR="00942082" w:rsidRPr="001C34A7" w:rsidRDefault="00942082" w:rsidP="002775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 xml:space="preserve">Curățenie de primăvară </w:t>
            </w:r>
          </w:p>
        </w:tc>
        <w:tc>
          <w:tcPr>
            <w:tcW w:w="1417" w:type="dxa"/>
          </w:tcPr>
          <w:p w:rsidR="00942082" w:rsidRPr="001C34A7" w:rsidRDefault="00942082" w:rsidP="002775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42082" w:rsidRPr="001C34A7" w:rsidRDefault="00942082" w:rsidP="002775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42082" w:rsidRPr="001C34A7" w:rsidRDefault="00942082" w:rsidP="002775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42082" w:rsidRPr="001C34A7" w:rsidRDefault="00942082" w:rsidP="002775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42082" w:rsidRPr="001C34A7" w:rsidRDefault="00942082" w:rsidP="002775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Poze</w:t>
            </w:r>
          </w:p>
          <w:p w:rsidR="00942082" w:rsidRPr="001C34A7" w:rsidRDefault="00942082" w:rsidP="002775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Proiect activ.</w:t>
            </w:r>
          </w:p>
          <w:p w:rsidR="00942082" w:rsidRPr="001C34A7" w:rsidRDefault="00942082" w:rsidP="002775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42082" w:rsidRPr="001C34A7" w:rsidRDefault="00942082" w:rsidP="002775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942082" w:rsidRPr="001C34A7" w:rsidRDefault="00942082" w:rsidP="00966C7B">
      <w:pPr>
        <w:rPr>
          <w:rFonts w:ascii="Times New Roman" w:eastAsia="Calibri" w:hAnsi="Times New Roman" w:cs="Times New Roman"/>
          <w:sz w:val="24"/>
          <w:szCs w:val="24"/>
        </w:rPr>
        <w:sectPr w:rsidR="00942082" w:rsidRPr="001C34A7" w:rsidSect="00966C7B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</w:p>
    <w:p w:rsidR="00612697" w:rsidRPr="001C34A7" w:rsidRDefault="00612697">
      <w:pPr>
        <w:rPr>
          <w:rFonts w:ascii="Times New Roman" w:hAnsi="Times New Roman" w:cs="Times New Roman"/>
        </w:rPr>
      </w:pPr>
    </w:p>
    <w:p w:rsidR="00E63896" w:rsidRPr="001C34A7" w:rsidRDefault="00E63896">
      <w:pPr>
        <w:rPr>
          <w:rFonts w:ascii="Times New Roman" w:hAnsi="Times New Roman" w:cs="Times New Roman"/>
        </w:rPr>
      </w:pPr>
    </w:p>
    <w:tbl>
      <w:tblPr>
        <w:tblStyle w:val="GrilTabel"/>
        <w:tblW w:w="14425" w:type="dxa"/>
        <w:tblLayout w:type="fixed"/>
        <w:tblLook w:val="04A0"/>
      </w:tblPr>
      <w:tblGrid>
        <w:gridCol w:w="817"/>
        <w:gridCol w:w="1134"/>
        <w:gridCol w:w="1134"/>
        <w:gridCol w:w="567"/>
        <w:gridCol w:w="1276"/>
        <w:gridCol w:w="1276"/>
        <w:gridCol w:w="1417"/>
        <w:gridCol w:w="1418"/>
        <w:gridCol w:w="1275"/>
        <w:gridCol w:w="1276"/>
        <w:gridCol w:w="1418"/>
        <w:gridCol w:w="1417"/>
      </w:tblGrid>
      <w:tr w:rsidR="00E63896" w:rsidRPr="001C34A7" w:rsidTr="0029240B">
        <w:tc>
          <w:tcPr>
            <w:tcW w:w="817" w:type="dxa"/>
          </w:tcPr>
          <w:p w:rsidR="00E63896" w:rsidRPr="001C34A7" w:rsidRDefault="00E63896" w:rsidP="002924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E63896" w:rsidRPr="001C34A7" w:rsidRDefault="00E63896" w:rsidP="002924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E63896" w:rsidRPr="001C34A7" w:rsidRDefault="00E63896" w:rsidP="002924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DATA</w:t>
            </w:r>
          </w:p>
        </w:tc>
        <w:tc>
          <w:tcPr>
            <w:tcW w:w="1134" w:type="dxa"/>
          </w:tcPr>
          <w:p w:rsidR="00E63896" w:rsidRPr="001C34A7" w:rsidRDefault="00E63896" w:rsidP="002924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E63896" w:rsidRPr="001C34A7" w:rsidRDefault="00E63896" w:rsidP="002924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ZIUA</w:t>
            </w:r>
          </w:p>
          <w:p w:rsidR="00E63896" w:rsidRPr="001C34A7" w:rsidRDefault="00E63896" w:rsidP="002924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TEMATICĂ</w:t>
            </w:r>
          </w:p>
        </w:tc>
        <w:tc>
          <w:tcPr>
            <w:tcW w:w="1134" w:type="dxa"/>
          </w:tcPr>
          <w:p w:rsidR="00E63896" w:rsidRPr="001C34A7" w:rsidRDefault="00E63896" w:rsidP="002924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E63896" w:rsidRPr="001C34A7" w:rsidRDefault="00E63896" w:rsidP="002924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INTERVAL ORAR/     NR. ORE</w:t>
            </w:r>
          </w:p>
        </w:tc>
        <w:tc>
          <w:tcPr>
            <w:tcW w:w="567" w:type="dxa"/>
          </w:tcPr>
          <w:p w:rsidR="00E63896" w:rsidRPr="001C34A7" w:rsidRDefault="00E63896" w:rsidP="002924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C</w:t>
            </w:r>
          </w:p>
          <w:p w:rsidR="00E63896" w:rsidRPr="001C34A7" w:rsidRDefault="00E63896" w:rsidP="002924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L</w:t>
            </w:r>
          </w:p>
          <w:p w:rsidR="00E63896" w:rsidRPr="001C34A7" w:rsidRDefault="00E63896" w:rsidP="002924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A</w:t>
            </w:r>
          </w:p>
          <w:p w:rsidR="00E63896" w:rsidRPr="001C34A7" w:rsidRDefault="00E63896" w:rsidP="0029240B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 S</w:t>
            </w:r>
          </w:p>
          <w:p w:rsidR="00E63896" w:rsidRPr="001C34A7" w:rsidRDefault="00E63896" w:rsidP="002924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A</w:t>
            </w:r>
          </w:p>
        </w:tc>
        <w:tc>
          <w:tcPr>
            <w:tcW w:w="1276" w:type="dxa"/>
          </w:tcPr>
          <w:p w:rsidR="00E63896" w:rsidRPr="001C34A7" w:rsidRDefault="00E63896" w:rsidP="002924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E63896" w:rsidRPr="001C34A7" w:rsidRDefault="00E63896" w:rsidP="002924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DENUMIREA</w:t>
            </w:r>
          </w:p>
          <w:p w:rsidR="00E63896" w:rsidRPr="001C34A7" w:rsidRDefault="00E63896" w:rsidP="002924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ACTIVITĂȚII</w:t>
            </w:r>
          </w:p>
        </w:tc>
        <w:tc>
          <w:tcPr>
            <w:tcW w:w="1276" w:type="dxa"/>
          </w:tcPr>
          <w:p w:rsidR="00E63896" w:rsidRPr="001C34A7" w:rsidRDefault="00E63896" w:rsidP="002924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E63896" w:rsidRPr="001C34A7" w:rsidRDefault="00E63896" w:rsidP="002924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TIPUL</w:t>
            </w:r>
          </w:p>
          <w:p w:rsidR="00E63896" w:rsidRPr="001C34A7" w:rsidRDefault="00E63896" w:rsidP="002924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ACTIVITĂȚII</w:t>
            </w:r>
          </w:p>
        </w:tc>
        <w:tc>
          <w:tcPr>
            <w:tcW w:w="1417" w:type="dxa"/>
          </w:tcPr>
          <w:p w:rsidR="00E63896" w:rsidRPr="001C34A7" w:rsidRDefault="00E63896" w:rsidP="002924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MODALITATE DE ORGANIZARE ȘI DESFĂȘURARE</w:t>
            </w:r>
          </w:p>
        </w:tc>
        <w:tc>
          <w:tcPr>
            <w:tcW w:w="1418" w:type="dxa"/>
          </w:tcPr>
          <w:p w:rsidR="00E63896" w:rsidRPr="001C34A7" w:rsidRDefault="00E63896" w:rsidP="002924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E63896" w:rsidRPr="001C34A7" w:rsidRDefault="00E63896" w:rsidP="002924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LOCUL DESFĂȘURĂRII</w:t>
            </w:r>
          </w:p>
        </w:tc>
        <w:tc>
          <w:tcPr>
            <w:tcW w:w="1275" w:type="dxa"/>
          </w:tcPr>
          <w:p w:rsidR="00E63896" w:rsidRPr="001C34A7" w:rsidRDefault="00E63896" w:rsidP="002924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E63896" w:rsidRPr="001C34A7" w:rsidRDefault="00E63896" w:rsidP="002924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COORD.</w:t>
            </w:r>
          </w:p>
          <w:p w:rsidR="00E63896" w:rsidRPr="001C34A7" w:rsidRDefault="00E63896" w:rsidP="002924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ACTIVITATE</w:t>
            </w:r>
          </w:p>
        </w:tc>
        <w:tc>
          <w:tcPr>
            <w:tcW w:w="1276" w:type="dxa"/>
          </w:tcPr>
          <w:p w:rsidR="00E63896" w:rsidRPr="001C34A7" w:rsidRDefault="00E63896" w:rsidP="002924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E63896" w:rsidRPr="001C34A7" w:rsidRDefault="00E63896" w:rsidP="002924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INSTITUȚII PARTENERE</w:t>
            </w:r>
          </w:p>
        </w:tc>
        <w:tc>
          <w:tcPr>
            <w:tcW w:w="1418" w:type="dxa"/>
          </w:tcPr>
          <w:p w:rsidR="00E63896" w:rsidRPr="001C34A7" w:rsidRDefault="00E63896" w:rsidP="002924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E63896" w:rsidRPr="001C34A7" w:rsidRDefault="00E63896" w:rsidP="002924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E63896" w:rsidRPr="001C34A7" w:rsidRDefault="00E63896" w:rsidP="002924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OBIECTIVE</w:t>
            </w:r>
          </w:p>
        </w:tc>
        <w:tc>
          <w:tcPr>
            <w:tcW w:w="1417" w:type="dxa"/>
          </w:tcPr>
          <w:p w:rsidR="00E63896" w:rsidRPr="001C34A7" w:rsidRDefault="00E63896" w:rsidP="002924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E63896" w:rsidRPr="001C34A7" w:rsidRDefault="00E63896" w:rsidP="002924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EVALUAREA ACTIVITAȚII</w:t>
            </w:r>
          </w:p>
        </w:tc>
      </w:tr>
      <w:tr w:rsidR="00E63896" w:rsidRPr="001C34A7" w:rsidTr="0029240B">
        <w:trPr>
          <w:trHeight w:val="2040"/>
        </w:trPr>
        <w:tc>
          <w:tcPr>
            <w:tcW w:w="817" w:type="dxa"/>
          </w:tcPr>
          <w:p w:rsidR="00E63896" w:rsidRPr="001C34A7" w:rsidRDefault="00E63896" w:rsidP="002924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Pr="001C34A7" w:rsidRDefault="00E63896" w:rsidP="002924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Pr="001C34A7" w:rsidRDefault="00E63896" w:rsidP="002924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Pr="001C34A7" w:rsidRDefault="00E63896" w:rsidP="0029240B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1C34A7">
              <w:rPr>
                <w:rFonts w:ascii="Times New Roman" w:hAnsi="Times New Roman" w:cs="Times New Roman"/>
                <w:b/>
                <w:sz w:val="36"/>
                <w:szCs w:val="36"/>
              </w:rPr>
              <w:t>M</w:t>
            </w:r>
          </w:p>
          <w:p w:rsidR="00E63896" w:rsidRPr="001C34A7" w:rsidRDefault="00E63896" w:rsidP="00E63896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1C34A7">
              <w:rPr>
                <w:rFonts w:ascii="Times New Roman" w:hAnsi="Times New Roman" w:cs="Times New Roman"/>
                <w:b/>
                <w:sz w:val="36"/>
                <w:szCs w:val="36"/>
              </w:rPr>
              <w:t>I</w:t>
            </w:r>
          </w:p>
          <w:p w:rsidR="00E63896" w:rsidRPr="001C34A7" w:rsidRDefault="00E63896" w:rsidP="00E63896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1C34A7">
              <w:rPr>
                <w:rFonts w:ascii="Times New Roman" w:hAnsi="Times New Roman" w:cs="Times New Roman"/>
                <w:b/>
                <w:sz w:val="36"/>
                <w:szCs w:val="36"/>
              </w:rPr>
              <w:t>E</w:t>
            </w:r>
          </w:p>
          <w:p w:rsidR="00E63896" w:rsidRPr="001C34A7" w:rsidRDefault="00E63896" w:rsidP="00E63896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1C34A7">
              <w:rPr>
                <w:rFonts w:ascii="Times New Roman" w:hAnsi="Times New Roman" w:cs="Times New Roman"/>
                <w:b/>
                <w:sz w:val="36"/>
                <w:szCs w:val="36"/>
              </w:rPr>
              <w:t>R</w:t>
            </w:r>
          </w:p>
          <w:p w:rsidR="00E63896" w:rsidRPr="001C34A7" w:rsidRDefault="00E63896" w:rsidP="00E63896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1C34A7">
              <w:rPr>
                <w:rFonts w:ascii="Times New Roman" w:hAnsi="Times New Roman" w:cs="Times New Roman"/>
                <w:b/>
                <w:sz w:val="36"/>
                <w:szCs w:val="36"/>
              </w:rPr>
              <w:t>C</w:t>
            </w:r>
          </w:p>
          <w:p w:rsidR="00E63896" w:rsidRPr="001C34A7" w:rsidRDefault="00E63896" w:rsidP="00E63896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1C34A7">
              <w:rPr>
                <w:rFonts w:ascii="Times New Roman" w:hAnsi="Times New Roman" w:cs="Times New Roman"/>
                <w:b/>
                <w:sz w:val="36"/>
                <w:szCs w:val="36"/>
              </w:rPr>
              <w:t>U</w:t>
            </w:r>
          </w:p>
          <w:p w:rsidR="00E63896" w:rsidRPr="001C34A7" w:rsidRDefault="00E63896" w:rsidP="00E63896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1C34A7">
              <w:rPr>
                <w:rFonts w:ascii="Times New Roman" w:hAnsi="Times New Roman" w:cs="Times New Roman"/>
                <w:b/>
                <w:sz w:val="36"/>
                <w:szCs w:val="36"/>
              </w:rPr>
              <w:t>R</w:t>
            </w:r>
          </w:p>
          <w:p w:rsidR="00E63896" w:rsidRPr="001C34A7" w:rsidRDefault="00E63896" w:rsidP="00E63896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1C34A7">
              <w:rPr>
                <w:rFonts w:ascii="Times New Roman" w:hAnsi="Times New Roman" w:cs="Times New Roman"/>
                <w:b/>
                <w:sz w:val="36"/>
                <w:szCs w:val="36"/>
              </w:rPr>
              <w:t>I</w:t>
            </w:r>
          </w:p>
          <w:p w:rsidR="00E63896" w:rsidRPr="001C34A7" w:rsidRDefault="00E63896" w:rsidP="0029240B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E63896" w:rsidRPr="001C34A7" w:rsidRDefault="00DD7062" w:rsidP="002924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34A7">
              <w:rPr>
                <w:rFonts w:ascii="Times New Roman" w:hAnsi="Times New Roman" w:cs="Times New Roman"/>
                <w:sz w:val="28"/>
                <w:szCs w:val="28"/>
              </w:rPr>
              <w:t>28</w:t>
            </w:r>
            <w:r w:rsidR="00E63896" w:rsidRPr="001C34A7">
              <w:rPr>
                <w:rFonts w:ascii="Times New Roman" w:hAnsi="Times New Roman" w:cs="Times New Roman"/>
                <w:sz w:val="28"/>
                <w:szCs w:val="28"/>
              </w:rPr>
              <w:t xml:space="preserve"> mar.</w:t>
            </w:r>
          </w:p>
          <w:p w:rsidR="00E63896" w:rsidRPr="001C34A7" w:rsidRDefault="00E63896" w:rsidP="002924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 w:rsidR="00DD7062" w:rsidRPr="001C34A7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134" w:type="dxa"/>
          </w:tcPr>
          <w:p w:rsidR="00E63896" w:rsidRPr="001C34A7" w:rsidRDefault="00E63896" w:rsidP="002924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3896" w:rsidRPr="001C34A7" w:rsidRDefault="00E63896" w:rsidP="002924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3896" w:rsidRPr="001C34A7" w:rsidRDefault="00E63896" w:rsidP="00E638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3896" w:rsidRPr="001C34A7" w:rsidRDefault="00E63896" w:rsidP="00E638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34A7">
              <w:rPr>
                <w:rFonts w:ascii="Times New Roman" w:hAnsi="Times New Roman" w:cs="Times New Roman"/>
                <w:sz w:val="28"/>
                <w:szCs w:val="28"/>
              </w:rPr>
              <w:t>R</w:t>
            </w:r>
          </w:p>
          <w:p w:rsidR="00E63896" w:rsidRPr="001C34A7" w:rsidRDefault="00E63896" w:rsidP="00E638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34A7">
              <w:rPr>
                <w:rFonts w:ascii="Times New Roman" w:hAnsi="Times New Roman" w:cs="Times New Roman"/>
                <w:sz w:val="28"/>
                <w:szCs w:val="28"/>
              </w:rPr>
              <w:t>E</w:t>
            </w:r>
          </w:p>
          <w:p w:rsidR="00E63896" w:rsidRPr="001C34A7" w:rsidRDefault="00E63896" w:rsidP="00E638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34A7">
              <w:rPr>
                <w:rFonts w:ascii="Times New Roman" w:hAnsi="Times New Roman" w:cs="Times New Roman"/>
                <w:sz w:val="28"/>
                <w:szCs w:val="28"/>
              </w:rPr>
              <w:t>L</w:t>
            </w:r>
          </w:p>
          <w:p w:rsidR="00E63896" w:rsidRPr="001C34A7" w:rsidRDefault="00E63896" w:rsidP="00E638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34A7">
              <w:rPr>
                <w:rFonts w:ascii="Times New Roman" w:hAnsi="Times New Roman" w:cs="Times New Roman"/>
                <w:sz w:val="28"/>
                <w:szCs w:val="28"/>
              </w:rPr>
              <w:t>I</w:t>
            </w:r>
          </w:p>
          <w:p w:rsidR="00E63896" w:rsidRPr="001C34A7" w:rsidRDefault="00E63896" w:rsidP="00E638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34A7">
              <w:rPr>
                <w:rFonts w:ascii="Times New Roman" w:hAnsi="Times New Roman" w:cs="Times New Roman"/>
                <w:sz w:val="28"/>
                <w:szCs w:val="28"/>
              </w:rPr>
              <w:t>G</w:t>
            </w:r>
          </w:p>
          <w:p w:rsidR="00E63896" w:rsidRPr="001C34A7" w:rsidRDefault="00E63896" w:rsidP="00E638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34A7">
              <w:rPr>
                <w:rFonts w:ascii="Times New Roman" w:hAnsi="Times New Roman" w:cs="Times New Roman"/>
                <w:sz w:val="28"/>
                <w:szCs w:val="28"/>
              </w:rPr>
              <w:t>I</w:t>
            </w:r>
          </w:p>
          <w:p w:rsidR="00E63896" w:rsidRPr="001C34A7" w:rsidRDefault="00E63896" w:rsidP="00E638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34A7">
              <w:rPr>
                <w:rFonts w:ascii="Times New Roman" w:hAnsi="Times New Roman" w:cs="Times New Roman"/>
                <w:sz w:val="28"/>
                <w:szCs w:val="28"/>
              </w:rPr>
              <w:t>O</w:t>
            </w:r>
          </w:p>
          <w:p w:rsidR="00E63896" w:rsidRPr="001C34A7" w:rsidRDefault="00E63896" w:rsidP="00E638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34A7"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  <w:p w:rsidR="00E63896" w:rsidRPr="001C34A7" w:rsidRDefault="00E63896" w:rsidP="00E638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34A7">
              <w:rPr>
                <w:rFonts w:ascii="Times New Roman" w:hAnsi="Times New Roman" w:cs="Times New Roman"/>
                <w:sz w:val="28"/>
                <w:szCs w:val="28"/>
              </w:rPr>
              <w:t>S</w:t>
            </w:r>
          </w:p>
          <w:p w:rsidR="00E63896" w:rsidRPr="001C34A7" w:rsidRDefault="00E63896" w:rsidP="00E638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4A7">
              <w:rPr>
                <w:rFonts w:ascii="Times New Roman" w:hAnsi="Times New Roman" w:cs="Times New Roman"/>
                <w:sz w:val="28"/>
                <w:szCs w:val="28"/>
              </w:rPr>
              <w:t>Ă</w:t>
            </w:r>
          </w:p>
        </w:tc>
        <w:tc>
          <w:tcPr>
            <w:tcW w:w="1134" w:type="dxa"/>
          </w:tcPr>
          <w:p w:rsidR="00E63896" w:rsidRPr="001C34A7" w:rsidRDefault="00E63896" w:rsidP="002924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Pr="001C34A7" w:rsidRDefault="00E63896" w:rsidP="002924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Pr="001C34A7" w:rsidRDefault="00E63896" w:rsidP="002924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Pr="001C34A7" w:rsidRDefault="00E63896" w:rsidP="002924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Pr="001C34A7" w:rsidRDefault="00E63896" w:rsidP="002924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Pr="001C34A7" w:rsidRDefault="00E63896" w:rsidP="002924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Pr="001C34A7" w:rsidRDefault="00E63896" w:rsidP="002924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Pr="001C34A7" w:rsidRDefault="00E63896" w:rsidP="002924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Pr="001C34A7" w:rsidRDefault="00E63896" w:rsidP="002924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8-13</w:t>
            </w:r>
          </w:p>
          <w:p w:rsidR="00E63896" w:rsidRPr="001C34A7" w:rsidRDefault="00E63896" w:rsidP="002924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E63896" w:rsidRPr="001C34A7" w:rsidRDefault="00E63896" w:rsidP="0029240B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E63896" w:rsidRPr="001C34A7" w:rsidRDefault="00E63896" w:rsidP="002924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E63896" w:rsidRPr="001C34A7" w:rsidRDefault="00E63896" w:rsidP="002924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E63896" w:rsidRPr="001C34A7" w:rsidRDefault="00E63896" w:rsidP="002924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E63896" w:rsidRPr="001C34A7" w:rsidRDefault="00E63896" w:rsidP="002924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E63896" w:rsidRPr="001C34A7" w:rsidRDefault="00E63896" w:rsidP="002924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E63896" w:rsidRPr="001C34A7" w:rsidRDefault="00E63896" w:rsidP="002924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E63896" w:rsidRPr="001C34A7" w:rsidRDefault="00E63896" w:rsidP="002924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E63896" w:rsidRPr="001C34A7" w:rsidRDefault="00DD7062" w:rsidP="002924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preg</w:t>
            </w:r>
            <w:proofErr w:type="spellEnd"/>
          </w:p>
          <w:p w:rsidR="00E63896" w:rsidRPr="001C34A7" w:rsidRDefault="00DD7062" w:rsidP="0029240B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I</w:t>
            </w:r>
          </w:p>
          <w:p w:rsidR="00E63896" w:rsidRPr="001C34A7" w:rsidRDefault="00E63896" w:rsidP="0029240B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III</w:t>
            </w:r>
          </w:p>
          <w:p w:rsidR="00E63896" w:rsidRPr="001C34A7" w:rsidRDefault="00E63896" w:rsidP="0029240B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IV</w:t>
            </w:r>
          </w:p>
        </w:tc>
        <w:tc>
          <w:tcPr>
            <w:tcW w:w="1276" w:type="dxa"/>
          </w:tcPr>
          <w:p w:rsidR="00E63896" w:rsidRPr="001C34A7" w:rsidRDefault="00E63896" w:rsidP="002924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Pr="001C34A7" w:rsidRDefault="00E63896" w:rsidP="002924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Pr="001C34A7" w:rsidRDefault="00E63896" w:rsidP="002924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Pr="001C34A7" w:rsidRDefault="00E63896" w:rsidP="002924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Pr="001C34A7" w:rsidRDefault="00E63896" w:rsidP="002924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Pr="001C34A7" w:rsidRDefault="00E63896" w:rsidP="002924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Pr="001C34A7" w:rsidRDefault="00E63896" w:rsidP="002924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Pr="001C34A7" w:rsidRDefault="00DD7062" w:rsidP="002924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Obiceiuri și tradiții pascale din zona Buceș</w:t>
            </w:r>
          </w:p>
          <w:p w:rsidR="00E63896" w:rsidRPr="001C34A7" w:rsidRDefault="00E63896" w:rsidP="002924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Pr="001C34A7" w:rsidRDefault="00E63896" w:rsidP="002924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Pr="001C34A7" w:rsidRDefault="00E63896" w:rsidP="002924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E63896" w:rsidRPr="001C34A7" w:rsidRDefault="00E63896" w:rsidP="002924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Pr="001C34A7" w:rsidRDefault="00E63896" w:rsidP="002924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Pr="001C34A7" w:rsidRDefault="00E63896" w:rsidP="002924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Pr="001C34A7" w:rsidRDefault="00E63896" w:rsidP="002924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Pr="001C34A7" w:rsidRDefault="00E63896" w:rsidP="002924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Pr="001C34A7" w:rsidRDefault="00E63896" w:rsidP="002924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Pr="001C34A7" w:rsidRDefault="00E63896" w:rsidP="002924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Pr="001C34A7" w:rsidRDefault="00E63896" w:rsidP="002924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Vizită</w:t>
            </w:r>
          </w:p>
          <w:p w:rsidR="00E63896" w:rsidRPr="001C34A7" w:rsidRDefault="00E63896" w:rsidP="002924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Pr="001C34A7" w:rsidRDefault="00E63896" w:rsidP="002924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Atelier</w:t>
            </w:r>
          </w:p>
          <w:p w:rsidR="00E63896" w:rsidRPr="001C34A7" w:rsidRDefault="00E63896" w:rsidP="002924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Pr="001C34A7" w:rsidRDefault="00E63896" w:rsidP="002924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Pr="001C34A7" w:rsidRDefault="00E63896" w:rsidP="002924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Pr="001C34A7" w:rsidRDefault="00E63896" w:rsidP="002924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Pr="001C34A7" w:rsidRDefault="00E63896" w:rsidP="002924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E63896" w:rsidRPr="001C34A7" w:rsidRDefault="00E63896" w:rsidP="002924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Pr="001C34A7" w:rsidRDefault="00E63896" w:rsidP="002924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Pr="001C34A7" w:rsidRDefault="00E63896" w:rsidP="002924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Pr="001C34A7" w:rsidRDefault="00E63896" w:rsidP="002924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Pr="001C34A7" w:rsidRDefault="00E63896" w:rsidP="002924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Pr="001C34A7" w:rsidRDefault="00E63896" w:rsidP="002924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Pr="001C34A7" w:rsidRDefault="00E63896" w:rsidP="002924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Pr="001C34A7" w:rsidRDefault="00E63896" w:rsidP="002924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Dezbatere</w:t>
            </w:r>
          </w:p>
          <w:p w:rsidR="00E63896" w:rsidRPr="001C34A7" w:rsidRDefault="00E63896" w:rsidP="002924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Pr="001C34A7" w:rsidRDefault="00E63896" w:rsidP="002924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Pr="001C34A7" w:rsidRDefault="00E63896" w:rsidP="002924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Pr="001C34A7" w:rsidRDefault="00E63896" w:rsidP="002924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Pr="001C34A7" w:rsidRDefault="00E63896" w:rsidP="002924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E63896" w:rsidRPr="001C34A7" w:rsidRDefault="00E63896" w:rsidP="002924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Pr="001C34A7" w:rsidRDefault="00E63896" w:rsidP="002924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Pr="001C34A7" w:rsidRDefault="00E63896" w:rsidP="002924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Pr="001C34A7" w:rsidRDefault="00E63896" w:rsidP="002924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Pr="001C34A7" w:rsidRDefault="00E63896" w:rsidP="002924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Pr="001C34A7" w:rsidRDefault="00E63896" w:rsidP="002924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Pr="001C34A7" w:rsidRDefault="00E63896" w:rsidP="002924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Pr="001C34A7" w:rsidRDefault="00E63896" w:rsidP="002924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Biserica</w:t>
            </w:r>
          </w:p>
          <w:p w:rsidR="00E63896" w:rsidRPr="001C34A7" w:rsidRDefault="00E63896" w:rsidP="002924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Pr="001C34A7" w:rsidRDefault="00E63896" w:rsidP="002924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Sala de clasă</w:t>
            </w:r>
          </w:p>
          <w:p w:rsidR="00E63896" w:rsidRPr="001C34A7" w:rsidRDefault="00E63896" w:rsidP="002924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Pr="001C34A7" w:rsidRDefault="00E63896" w:rsidP="002924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Pr="001C34A7" w:rsidRDefault="00E63896" w:rsidP="002924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E63896" w:rsidRPr="001C34A7" w:rsidRDefault="00E63896" w:rsidP="0029240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63896" w:rsidRPr="001C34A7" w:rsidRDefault="00E63896" w:rsidP="0029240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63896" w:rsidRPr="001C34A7" w:rsidRDefault="00E63896" w:rsidP="0029240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63896" w:rsidRPr="001C34A7" w:rsidRDefault="00E63896" w:rsidP="0029240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63896" w:rsidRPr="001C34A7" w:rsidRDefault="00E63896" w:rsidP="0029240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63896" w:rsidRPr="001C34A7" w:rsidRDefault="00E63896" w:rsidP="0029240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63896" w:rsidRPr="001C34A7" w:rsidRDefault="00E63896" w:rsidP="0029240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63896" w:rsidRPr="001C34A7" w:rsidRDefault="00E63896" w:rsidP="0029240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b/>
                <w:sz w:val="20"/>
                <w:szCs w:val="20"/>
              </w:rPr>
              <w:t>Felea Nicoleta</w:t>
            </w:r>
          </w:p>
          <w:p w:rsidR="00E63896" w:rsidRPr="001C34A7" w:rsidRDefault="00E63896" w:rsidP="0029240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E63896" w:rsidRPr="001C34A7" w:rsidRDefault="00E63896" w:rsidP="002924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Pr="001C34A7" w:rsidRDefault="00E63896" w:rsidP="002924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Pr="001C34A7" w:rsidRDefault="00E63896" w:rsidP="002924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Pr="001C34A7" w:rsidRDefault="00E63896" w:rsidP="002924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Pr="001C34A7" w:rsidRDefault="00E63896" w:rsidP="002924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Pr="001C34A7" w:rsidRDefault="00E63896" w:rsidP="002924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Pr="001C34A7" w:rsidRDefault="00E63896" w:rsidP="002924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Pr="001C34A7" w:rsidRDefault="00E63896" w:rsidP="002924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biserica</w:t>
            </w:r>
          </w:p>
          <w:p w:rsidR="00E63896" w:rsidRPr="001C34A7" w:rsidRDefault="00E63896" w:rsidP="002924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Pr="001C34A7" w:rsidRDefault="00E63896" w:rsidP="002924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Pr="001C34A7" w:rsidRDefault="00E63896" w:rsidP="002924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E63896" w:rsidRPr="001C34A7" w:rsidRDefault="00E63896" w:rsidP="00E638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 xml:space="preserve">Recunoaşterea semnificaţiei </w:t>
            </w:r>
            <w:r w:rsidRPr="001C34A7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Sărbătorilor pascale</w:t>
            </w: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E63896" w:rsidRPr="001C34A7" w:rsidRDefault="00E63896" w:rsidP="00E638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-Reflectarea</w:t>
            </w:r>
            <w:proofErr w:type="spellEnd"/>
            <w:r w:rsidRPr="001C34A7">
              <w:rPr>
                <w:rFonts w:ascii="Times New Roman" w:hAnsi="Times New Roman" w:cs="Times New Roman"/>
                <w:sz w:val="20"/>
                <w:szCs w:val="20"/>
              </w:rPr>
              <w:t xml:space="preserve">, în creaţiile proprii, a obiceiurilor şi tradiţiilor pascale.,, </w:t>
            </w:r>
          </w:p>
          <w:p w:rsidR="00E63896" w:rsidRPr="001C34A7" w:rsidRDefault="00E63896" w:rsidP="00E638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-Dezvoltarea</w:t>
            </w:r>
            <w:proofErr w:type="spellEnd"/>
            <w:r w:rsidRPr="001C34A7">
              <w:rPr>
                <w:rFonts w:ascii="Times New Roman" w:hAnsi="Times New Roman" w:cs="Times New Roman"/>
                <w:sz w:val="20"/>
                <w:szCs w:val="20"/>
              </w:rPr>
              <w:t xml:space="preserve"> abilităţilor de a intra în relaţii şi a comunica în cadrul grupului;</w:t>
            </w:r>
          </w:p>
          <w:p w:rsidR="00E63896" w:rsidRPr="001C34A7" w:rsidRDefault="00E63896" w:rsidP="00E638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-Formarea</w:t>
            </w:r>
            <w:proofErr w:type="spellEnd"/>
            <w:r w:rsidRPr="001C34A7">
              <w:rPr>
                <w:rFonts w:ascii="Times New Roman" w:hAnsi="Times New Roman" w:cs="Times New Roman"/>
                <w:sz w:val="20"/>
                <w:szCs w:val="20"/>
              </w:rPr>
              <w:t xml:space="preserve"> deprinderilor de a prelua şi păstra datinile şi tradiţiile poporului;</w:t>
            </w:r>
          </w:p>
          <w:p w:rsidR="00E63896" w:rsidRPr="001C34A7" w:rsidRDefault="00E63896" w:rsidP="00E638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-Stimularea</w:t>
            </w:r>
            <w:proofErr w:type="spellEnd"/>
            <w:r w:rsidRPr="001C34A7">
              <w:rPr>
                <w:rFonts w:ascii="Times New Roman" w:hAnsi="Times New Roman" w:cs="Times New Roman"/>
                <w:sz w:val="20"/>
                <w:szCs w:val="20"/>
              </w:rPr>
              <w:t xml:space="preserve"> aptitudinilor.</w:t>
            </w:r>
          </w:p>
        </w:tc>
        <w:tc>
          <w:tcPr>
            <w:tcW w:w="1417" w:type="dxa"/>
          </w:tcPr>
          <w:p w:rsidR="00E63896" w:rsidRPr="001C34A7" w:rsidRDefault="00E63896" w:rsidP="002924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Pr="001C34A7" w:rsidRDefault="00E63896" w:rsidP="002924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Pr="001C34A7" w:rsidRDefault="00E63896" w:rsidP="002924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Pr="001C34A7" w:rsidRDefault="00E63896" w:rsidP="002924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Pr="001C34A7" w:rsidRDefault="00E63896" w:rsidP="002924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Pr="001C34A7" w:rsidRDefault="00E63896" w:rsidP="002924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Pr="001C34A7" w:rsidRDefault="00E63896" w:rsidP="002924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Fotografii,</w:t>
            </w:r>
          </w:p>
          <w:p w:rsidR="00E63896" w:rsidRPr="001C34A7" w:rsidRDefault="00E63896" w:rsidP="002924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Proiect</w:t>
            </w:r>
          </w:p>
          <w:p w:rsidR="00E63896" w:rsidRPr="001C34A7" w:rsidRDefault="00E63896" w:rsidP="002924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Pr="001C34A7" w:rsidRDefault="00E63896" w:rsidP="002924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Pr="001C34A7" w:rsidRDefault="00E63896" w:rsidP="002924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Pr="001C34A7" w:rsidRDefault="00E63896" w:rsidP="002924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Pr="001C34A7" w:rsidRDefault="00E63896" w:rsidP="002924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E63896" w:rsidRPr="001C34A7" w:rsidRDefault="00E63896">
      <w:pPr>
        <w:rPr>
          <w:rFonts w:ascii="Times New Roman" w:hAnsi="Times New Roman" w:cs="Times New Roman"/>
        </w:rPr>
      </w:pPr>
    </w:p>
    <w:p w:rsidR="00E63896" w:rsidRPr="001C34A7" w:rsidRDefault="00E63896">
      <w:pPr>
        <w:rPr>
          <w:rFonts w:ascii="Times New Roman" w:hAnsi="Times New Roman" w:cs="Times New Roman"/>
        </w:rPr>
      </w:pPr>
    </w:p>
    <w:p w:rsidR="00E63896" w:rsidRPr="001C34A7" w:rsidRDefault="00E63896">
      <w:pPr>
        <w:rPr>
          <w:rFonts w:ascii="Times New Roman" w:hAnsi="Times New Roman" w:cs="Times New Roman"/>
        </w:rPr>
      </w:pPr>
    </w:p>
    <w:p w:rsidR="00E63896" w:rsidRPr="001C34A7" w:rsidRDefault="00E63896">
      <w:pPr>
        <w:rPr>
          <w:rFonts w:ascii="Times New Roman" w:hAnsi="Times New Roman" w:cs="Times New Roman"/>
        </w:rPr>
      </w:pPr>
    </w:p>
    <w:p w:rsidR="00B54050" w:rsidRPr="001C34A7" w:rsidRDefault="00B54050">
      <w:pPr>
        <w:rPr>
          <w:rFonts w:ascii="Times New Roman" w:hAnsi="Times New Roman" w:cs="Times New Roman"/>
        </w:rPr>
      </w:pPr>
    </w:p>
    <w:p w:rsidR="00B54050" w:rsidRPr="001C34A7" w:rsidRDefault="00B54050" w:rsidP="00B5405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B54050" w:rsidRPr="001C34A7" w:rsidRDefault="00B54050" w:rsidP="00B54050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54050" w:rsidRPr="001C34A7" w:rsidRDefault="00B54050">
      <w:pPr>
        <w:rPr>
          <w:rFonts w:ascii="Times New Roman" w:hAnsi="Times New Roman" w:cs="Times New Roman"/>
        </w:rPr>
      </w:pPr>
    </w:p>
    <w:p w:rsidR="00B54050" w:rsidRPr="001C34A7" w:rsidRDefault="00B54050">
      <w:pPr>
        <w:rPr>
          <w:rFonts w:ascii="Times New Roman" w:hAnsi="Times New Roman" w:cs="Times New Roman"/>
        </w:rPr>
      </w:pPr>
    </w:p>
    <w:tbl>
      <w:tblPr>
        <w:tblStyle w:val="GrilTabel"/>
        <w:tblW w:w="14425" w:type="dxa"/>
        <w:tblLayout w:type="fixed"/>
        <w:tblLook w:val="04A0"/>
      </w:tblPr>
      <w:tblGrid>
        <w:gridCol w:w="817"/>
        <w:gridCol w:w="1134"/>
        <w:gridCol w:w="1134"/>
        <w:gridCol w:w="567"/>
        <w:gridCol w:w="1276"/>
        <w:gridCol w:w="1276"/>
        <w:gridCol w:w="1417"/>
        <w:gridCol w:w="1418"/>
        <w:gridCol w:w="1275"/>
        <w:gridCol w:w="1276"/>
        <w:gridCol w:w="1418"/>
        <w:gridCol w:w="1417"/>
      </w:tblGrid>
      <w:tr w:rsidR="00942082" w:rsidRPr="001C34A7" w:rsidTr="002775DD">
        <w:tc>
          <w:tcPr>
            <w:tcW w:w="817" w:type="dxa"/>
          </w:tcPr>
          <w:p w:rsidR="00942082" w:rsidRPr="001C34A7" w:rsidRDefault="00942082" w:rsidP="002775D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942082" w:rsidRPr="001C34A7" w:rsidRDefault="00942082" w:rsidP="002775D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942082" w:rsidRPr="001C34A7" w:rsidRDefault="00942082" w:rsidP="002775D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DATA</w:t>
            </w:r>
          </w:p>
        </w:tc>
        <w:tc>
          <w:tcPr>
            <w:tcW w:w="1134" w:type="dxa"/>
          </w:tcPr>
          <w:p w:rsidR="00942082" w:rsidRPr="001C34A7" w:rsidRDefault="00942082" w:rsidP="002775D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942082" w:rsidRPr="001C34A7" w:rsidRDefault="00942082" w:rsidP="002775D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ZIUA</w:t>
            </w:r>
          </w:p>
          <w:p w:rsidR="00942082" w:rsidRPr="001C34A7" w:rsidRDefault="00942082" w:rsidP="002775D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TEMATICĂ</w:t>
            </w:r>
          </w:p>
        </w:tc>
        <w:tc>
          <w:tcPr>
            <w:tcW w:w="1134" w:type="dxa"/>
          </w:tcPr>
          <w:p w:rsidR="00942082" w:rsidRPr="001C34A7" w:rsidRDefault="00942082" w:rsidP="002775D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942082" w:rsidRPr="001C34A7" w:rsidRDefault="00942082" w:rsidP="002775D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INTERVAL ORAR/     NR. ORE</w:t>
            </w:r>
          </w:p>
        </w:tc>
        <w:tc>
          <w:tcPr>
            <w:tcW w:w="567" w:type="dxa"/>
          </w:tcPr>
          <w:p w:rsidR="00942082" w:rsidRPr="001C34A7" w:rsidRDefault="00942082" w:rsidP="002775D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C</w:t>
            </w:r>
          </w:p>
          <w:p w:rsidR="00942082" w:rsidRPr="001C34A7" w:rsidRDefault="00942082" w:rsidP="002775D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L</w:t>
            </w:r>
          </w:p>
          <w:p w:rsidR="00942082" w:rsidRPr="001C34A7" w:rsidRDefault="00942082" w:rsidP="002775D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A</w:t>
            </w:r>
          </w:p>
          <w:p w:rsidR="00942082" w:rsidRPr="001C34A7" w:rsidRDefault="00942082" w:rsidP="002775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 S</w:t>
            </w:r>
          </w:p>
          <w:p w:rsidR="00942082" w:rsidRPr="001C34A7" w:rsidRDefault="00942082" w:rsidP="002775D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A</w:t>
            </w:r>
          </w:p>
        </w:tc>
        <w:tc>
          <w:tcPr>
            <w:tcW w:w="1276" w:type="dxa"/>
          </w:tcPr>
          <w:p w:rsidR="00942082" w:rsidRPr="001C34A7" w:rsidRDefault="00942082" w:rsidP="002775D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942082" w:rsidRPr="001C34A7" w:rsidRDefault="00942082" w:rsidP="002775D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DENUMIREA</w:t>
            </w:r>
          </w:p>
          <w:p w:rsidR="00942082" w:rsidRPr="001C34A7" w:rsidRDefault="00942082" w:rsidP="002775D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ACTIVITĂȚII</w:t>
            </w:r>
          </w:p>
        </w:tc>
        <w:tc>
          <w:tcPr>
            <w:tcW w:w="1276" w:type="dxa"/>
          </w:tcPr>
          <w:p w:rsidR="00942082" w:rsidRPr="001C34A7" w:rsidRDefault="00942082" w:rsidP="002775D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942082" w:rsidRPr="001C34A7" w:rsidRDefault="00942082" w:rsidP="002775D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TIPUL</w:t>
            </w:r>
          </w:p>
          <w:p w:rsidR="00942082" w:rsidRPr="001C34A7" w:rsidRDefault="00942082" w:rsidP="002775D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ACTIVITĂȚII</w:t>
            </w:r>
          </w:p>
        </w:tc>
        <w:tc>
          <w:tcPr>
            <w:tcW w:w="1417" w:type="dxa"/>
          </w:tcPr>
          <w:p w:rsidR="00942082" w:rsidRPr="001C34A7" w:rsidRDefault="00942082" w:rsidP="002775D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MODALITATE DE ORGANIZARE ȘI DESFĂȘURARE</w:t>
            </w:r>
          </w:p>
        </w:tc>
        <w:tc>
          <w:tcPr>
            <w:tcW w:w="1418" w:type="dxa"/>
          </w:tcPr>
          <w:p w:rsidR="00942082" w:rsidRPr="001C34A7" w:rsidRDefault="00942082" w:rsidP="002775D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942082" w:rsidRPr="001C34A7" w:rsidRDefault="00942082" w:rsidP="002775D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LOCUL DESFĂȘURĂRII</w:t>
            </w:r>
          </w:p>
        </w:tc>
        <w:tc>
          <w:tcPr>
            <w:tcW w:w="1275" w:type="dxa"/>
          </w:tcPr>
          <w:p w:rsidR="00942082" w:rsidRPr="001C34A7" w:rsidRDefault="00942082" w:rsidP="002775D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942082" w:rsidRPr="001C34A7" w:rsidRDefault="00942082" w:rsidP="002775D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COORD.</w:t>
            </w:r>
          </w:p>
          <w:p w:rsidR="00942082" w:rsidRPr="001C34A7" w:rsidRDefault="00942082" w:rsidP="002775D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ACTIVITATE</w:t>
            </w:r>
          </w:p>
        </w:tc>
        <w:tc>
          <w:tcPr>
            <w:tcW w:w="1276" w:type="dxa"/>
          </w:tcPr>
          <w:p w:rsidR="00942082" w:rsidRPr="001C34A7" w:rsidRDefault="00942082" w:rsidP="002775D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942082" w:rsidRPr="001C34A7" w:rsidRDefault="00942082" w:rsidP="002775D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INSTITUȚII PARTENERE</w:t>
            </w:r>
          </w:p>
        </w:tc>
        <w:tc>
          <w:tcPr>
            <w:tcW w:w="1418" w:type="dxa"/>
          </w:tcPr>
          <w:p w:rsidR="00942082" w:rsidRPr="001C34A7" w:rsidRDefault="00942082" w:rsidP="002775D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942082" w:rsidRPr="001C34A7" w:rsidRDefault="00942082" w:rsidP="002775D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942082" w:rsidRPr="001C34A7" w:rsidRDefault="00942082" w:rsidP="002775D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OBIECTIVE</w:t>
            </w:r>
          </w:p>
        </w:tc>
        <w:tc>
          <w:tcPr>
            <w:tcW w:w="1417" w:type="dxa"/>
          </w:tcPr>
          <w:p w:rsidR="00942082" w:rsidRPr="001C34A7" w:rsidRDefault="00942082" w:rsidP="002775D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942082" w:rsidRPr="001C34A7" w:rsidRDefault="00942082" w:rsidP="002775D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EVALUAREA ACTIVITAȚII</w:t>
            </w:r>
          </w:p>
        </w:tc>
      </w:tr>
      <w:tr w:rsidR="00942082" w:rsidRPr="001C34A7" w:rsidTr="002775DD">
        <w:trPr>
          <w:trHeight w:val="2040"/>
        </w:trPr>
        <w:tc>
          <w:tcPr>
            <w:tcW w:w="817" w:type="dxa"/>
          </w:tcPr>
          <w:p w:rsidR="00942082" w:rsidRPr="001C34A7" w:rsidRDefault="00942082" w:rsidP="002775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42082" w:rsidRPr="001C34A7" w:rsidRDefault="00942082" w:rsidP="002775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42082" w:rsidRPr="001C34A7" w:rsidRDefault="00942082" w:rsidP="002775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42082" w:rsidRPr="001C34A7" w:rsidRDefault="00942082" w:rsidP="002775DD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1C34A7">
              <w:rPr>
                <w:rFonts w:ascii="Times New Roman" w:hAnsi="Times New Roman" w:cs="Times New Roman"/>
                <w:b/>
                <w:sz w:val="36"/>
                <w:szCs w:val="36"/>
              </w:rPr>
              <w:t>J</w:t>
            </w:r>
          </w:p>
          <w:p w:rsidR="00942082" w:rsidRPr="001C34A7" w:rsidRDefault="00942082" w:rsidP="002775DD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1C34A7">
              <w:rPr>
                <w:rFonts w:ascii="Times New Roman" w:hAnsi="Times New Roman" w:cs="Times New Roman"/>
                <w:b/>
                <w:sz w:val="36"/>
                <w:szCs w:val="36"/>
              </w:rPr>
              <w:t>O</w:t>
            </w:r>
          </w:p>
          <w:p w:rsidR="00942082" w:rsidRPr="001C34A7" w:rsidRDefault="00942082" w:rsidP="002775DD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1C34A7">
              <w:rPr>
                <w:rFonts w:ascii="Times New Roman" w:hAnsi="Times New Roman" w:cs="Times New Roman"/>
                <w:b/>
                <w:sz w:val="36"/>
                <w:szCs w:val="36"/>
              </w:rPr>
              <w:t>I</w:t>
            </w:r>
          </w:p>
          <w:p w:rsidR="00942082" w:rsidRPr="001C34A7" w:rsidRDefault="00942082" w:rsidP="002775DD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942082" w:rsidRPr="001C34A7" w:rsidRDefault="00942082" w:rsidP="002775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34A7">
              <w:rPr>
                <w:rFonts w:ascii="Times New Roman" w:hAnsi="Times New Roman" w:cs="Times New Roman"/>
                <w:sz w:val="28"/>
                <w:szCs w:val="28"/>
              </w:rPr>
              <w:t>29 mar.</w:t>
            </w:r>
          </w:p>
          <w:p w:rsidR="00942082" w:rsidRPr="001C34A7" w:rsidRDefault="00942082" w:rsidP="002775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8"/>
                <w:szCs w:val="28"/>
              </w:rPr>
              <w:t>2018</w:t>
            </w:r>
          </w:p>
        </w:tc>
        <w:tc>
          <w:tcPr>
            <w:tcW w:w="1134" w:type="dxa"/>
          </w:tcPr>
          <w:p w:rsidR="00942082" w:rsidRPr="001C34A7" w:rsidRDefault="00942082" w:rsidP="002775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2082" w:rsidRPr="001C34A7" w:rsidRDefault="00942082" w:rsidP="002775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2082" w:rsidRPr="001C34A7" w:rsidRDefault="00942082" w:rsidP="002775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4A7"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  <w:p w:rsidR="00942082" w:rsidRPr="001C34A7" w:rsidRDefault="00942082" w:rsidP="002775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4A7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  <w:p w:rsidR="00942082" w:rsidRPr="001C34A7" w:rsidRDefault="00942082" w:rsidP="002775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4A7">
              <w:rPr>
                <w:rFonts w:ascii="Times New Roman" w:hAnsi="Times New Roman" w:cs="Times New Roman"/>
                <w:sz w:val="24"/>
                <w:szCs w:val="24"/>
              </w:rPr>
              <w:t>U</w:t>
            </w:r>
          </w:p>
          <w:p w:rsidR="00942082" w:rsidRPr="001C34A7" w:rsidRDefault="00942082" w:rsidP="002775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4A7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  <w:p w:rsidR="00942082" w:rsidRPr="001C34A7" w:rsidRDefault="00942082" w:rsidP="002775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4A7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  <w:p w:rsidR="00942082" w:rsidRPr="001C34A7" w:rsidRDefault="00942082" w:rsidP="002775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4A7"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  <w:p w:rsidR="00942082" w:rsidRPr="001C34A7" w:rsidRDefault="00942082" w:rsidP="002775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4A7"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  <w:p w:rsidR="00942082" w:rsidRPr="001C34A7" w:rsidRDefault="00942082" w:rsidP="002775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4A7"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  <w:p w:rsidR="00942082" w:rsidRPr="001C34A7" w:rsidRDefault="00942082" w:rsidP="002775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4A7">
              <w:rPr>
                <w:rFonts w:ascii="Times New Roman" w:hAnsi="Times New Roman" w:cs="Times New Roman"/>
                <w:sz w:val="24"/>
                <w:szCs w:val="24"/>
              </w:rPr>
              <w:t>Ă</w:t>
            </w:r>
          </w:p>
        </w:tc>
        <w:tc>
          <w:tcPr>
            <w:tcW w:w="1134" w:type="dxa"/>
          </w:tcPr>
          <w:p w:rsidR="00942082" w:rsidRPr="001C34A7" w:rsidRDefault="00942082" w:rsidP="002775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42082" w:rsidRPr="001C34A7" w:rsidRDefault="00942082" w:rsidP="002775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42082" w:rsidRPr="001C34A7" w:rsidRDefault="00942082" w:rsidP="002775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42082" w:rsidRPr="001C34A7" w:rsidRDefault="00942082" w:rsidP="002775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42082" w:rsidRPr="001C34A7" w:rsidRDefault="00942082" w:rsidP="002775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42082" w:rsidRPr="001C34A7" w:rsidRDefault="00942082" w:rsidP="002775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42082" w:rsidRPr="001C34A7" w:rsidRDefault="00942082" w:rsidP="002775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42082" w:rsidRPr="001C34A7" w:rsidRDefault="00942082" w:rsidP="002775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42082" w:rsidRPr="001C34A7" w:rsidRDefault="00942082" w:rsidP="002775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8-13</w:t>
            </w:r>
          </w:p>
          <w:p w:rsidR="00942082" w:rsidRPr="001C34A7" w:rsidRDefault="00942082" w:rsidP="002775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942082" w:rsidRPr="001C34A7" w:rsidRDefault="00942082" w:rsidP="002775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942082" w:rsidRPr="001C34A7" w:rsidRDefault="00942082" w:rsidP="002775D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942082" w:rsidRPr="001C34A7" w:rsidRDefault="00942082" w:rsidP="002775D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942082" w:rsidRPr="001C34A7" w:rsidRDefault="00942082" w:rsidP="002775D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942082" w:rsidRPr="001C34A7" w:rsidRDefault="00942082" w:rsidP="002775D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942082" w:rsidRPr="001C34A7" w:rsidRDefault="00942082" w:rsidP="002775D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942082" w:rsidRPr="001C34A7" w:rsidRDefault="00942082" w:rsidP="002775D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942082" w:rsidRPr="001C34A7" w:rsidRDefault="00942082" w:rsidP="002775D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942082" w:rsidRPr="001C34A7" w:rsidRDefault="00942082" w:rsidP="002775D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preg</w:t>
            </w:r>
            <w:proofErr w:type="spellEnd"/>
          </w:p>
          <w:p w:rsidR="00942082" w:rsidRPr="001C34A7" w:rsidRDefault="00942082" w:rsidP="002775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I</w:t>
            </w:r>
          </w:p>
          <w:p w:rsidR="00942082" w:rsidRPr="001C34A7" w:rsidRDefault="00942082" w:rsidP="002775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III</w:t>
            </w:r>
          </w:p>
          <w:p w:rsidR="00942082" w:rsidRPr="001C34A7" w:rsidRDefault="00942082" w:rsidP="002775DD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IV</w:t>
            </w:r>
          </w:p>
        </w:tc>
        <w:tc>
          <w:tcPr>
            <w:tcW w:w="1276" w:type="dxa"/>
          </w:tcPr>
          <w:p w:rsidR="00942082" w:rsidRPr="001C34A7" w:rsidRDefault="00942082" w:rsidP="002775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42082" w:rsidRPr="001C34A7" w:rsidRDefault="00942082" w:rsidP="002775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42082" w:rsidRPr="001C34A7" w:rsidRDefault="00942082" w:rsidP="002775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42082" w:rsidRPr="001C34A7" w:rsidRDefault="00942082" w:rsidP="002775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42082" w:rsidRPr="001C34A7" w:rsidRDefault="00942082" w:rsidP="002775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42082" w:rsidRPr="001C34A7" w:rsidRDefault="00942082" w:rsidP="002775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42082" w:rsidRPr="001C34A7" w:rsidRDefault="00942082" w:rsidP="002775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42082" w:rsidRPr="001C34A7" w:rsidRDefault="00942082" w:rsidP="002775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Drumeție în spațiul local</w:t>
            </w:r>
          </w:p>
          <w:p w:rsidR="00942082" w:rsidRPr="001C34A7" w:rsidRDefault="00942082" w:rsidP="002775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42082" w:rsidRPr="001C34A7" w:rsidRDefault="00942082" w:rsidP="002775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42082" w:rsidRPr="001C34A7" w:rsidRDefault="00942082" w:rsidP="002775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942082" w:rsidRPr="001C34A7" w:rsidRDefault="00942082" w:rsidP="002775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42082" w:rsidRPr="001C34A7" w:rsidRDefault="00942082" w:rsidP="002775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42082" w:rsidRPr="001C34A7" w:rsidRDefault="00942082" w:rsidP="002775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42082" w:rsidRPr="001C34A7" w:rsidRDefault="00942082" w:rsidP="002775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42082" w:rsidRPr="001C34A7" w:rsidRDefault="00942082" w:rsidP="002775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42082" w:rsidRPr="001C34A7" w:rsidRDefault="00942082" w:rsidP="002775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42082" w:rsidRPr="001C34A7" w:rsidRDefault="00942082" w:rsidP="002775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42082" w:rsidRPr="001C34A7" w:rsidRDefault="00942082" w:rsidP="002775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Excursie</w:t>
            </w:r>
          </w:p>
          <w:p w:rsidR="00942082" w:rsidRPr="001C34A7" w:rsidRDefault="00942082" w:rsidP="002775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Ed. plastică</w:t>
            </w:r>
          </w:p>
          <w:p w:rsidR="00942082" w:rsidRPr="001C34A7" w:rsidRDefault="00942082" w:rsidP="002775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42082" w:rsidRPr="001C34A7" w:rsidRDefault="00942082" w:rsidP="002775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42082" w:rsidRPr="001C34A7" w:rsidRDefault="00942082" w:rsidP="002775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42082" w:rsidRPr="001C34A7" w:rsidRDefault="00942082" w:rsidP="002775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42082" w:rsidRPr="001C34A7" w:rsidRDefault="00942082" w:rsidP="002775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942082" w:rsidRPr="001C34A7" w:rsidRDefault="00942082" w:rsidP="002775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42082" w:rsidRPr="001C34A7" w:rsidRDefault="00942082" w:rsidP="002775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42082" w:rsidRPr="001C34A7" w:rsidRDefault="00942082" w:rsidP="002775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42082" w:rsidRPr="001C34A7" w:rsidRDefault="00942082" w:rsidP="002775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42082" w:rsidRPr="001C34A7" w:rsidRDefault="00942082" w:rsidP="002775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42082" w:rsidRPr="001C34A7" w:rsidRDefault="00942082" w:rsidP="002775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42082" w:rsidRPr="001C34A7" w:rsidRDefault="00942082" w:rsidP="002775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42082" w:rsidRPr="001C34A7" w:rsidRDefault="00942082" w:rsidP="002775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Dezbatere</w:t>
            </w:r>
          </w:p>
          <w:p w:rsidR="00942082" w:rsidRPr="001C34A7" w:rsidRDefault="00942082" w:rsidP="002775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42082" w:rsidRPr="001C34A7" w:rsidRDefault="00942082" w:rsidP="002775D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42082" w:rsidRPr="001C34A7" w:rsidRDefault="00942082" w:rsidP="002775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942082" w:rsidRPr="001C34A7" w:rsidRDefault="00942082" w:rsidP="002775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42082" w:rsidRPr="001C34A7" w:rsidRDefault="00942082" w:rsidP="002775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42082" w:rsidRPr="001C34A7" w:rsidRDefault="00942082" w:rsidP="002775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42082" w:rsidRPr="001C34A7" w:rsidRDefault="00942082" w:rsidP="002775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42082" w:rsidRPr="001C34A7" w:rsidRDefault="00942082" w:rsidP="002775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42082" w:rsidRPr="001C34A7" w:rsidRDefault="00942082" w:rsidP="002775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42082" w:rsidRPr="001C34A7" w:rsidRDefault="00942082" w:rsidP="002775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42082" w:rsidRPr="001C34A7" w:rsidRDefault="00942082" w:rsidP="002775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Casa aurarului</w:t>
            </w:r>
          </w:p>
          <w:p w:rsidR="00942082" w:rsidRPr="001C34A7" w:rsidRDefault="00942082" w:rsidP="002775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42082" w:rsidRPr="001C34A7" w:rsidRDefault="00942082" w:rsidP="002775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42082" w:rsidRPr="001C34A7" w:rsidRDefault="00942082" w:rsidP="002775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942082" w:rsidRPr="001C34A7" w:rsidRDefault="00942082" w:rsidP="002775D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942082" w:rsidRPr="001C34A7" w:rsidRDefault="00942082" w:rsidP="002775D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942082" w:rsidRPr="001C34A7" w:rsidRDefault="00942082" w:rsidP="002775D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942082" w:rsidRPr="001C34A7" w:rsidRDefault="00942082" w:rsidP="002775D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942082" w:rsidRPr="001C34A7" w:rsidRDefault="00942082" w:rsidP="002775D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942082" w:rsidRPr="001C34A7" w:rsidRDefault="00942082" w:rsidP="002775D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942082" w:rsidRPr="001C34A7" w:rsidRDefault="00942082" w:rsidP="002775D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942082" w:rsidRPr="001C34A7" w:rsidRDefault="00942082" w:rsidP="002775D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b/>
                <w:sz w:val="20"/>
                <w:szCs w:val="20"/>
              </w:rPr>
              <w:t>Felea Nicoleta</w:t>
            </w:r>
          </w:p>
          <w:p w:rsidR="00942082" w:rsidRPr="001C34A7" w:rsidRDefault="00942082" w:rsidP="002775D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942082" w:rsidRPr="001C34A7" w:rsidRDefault="00942082" w:rsidP="002775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42082" w:rsidRPr="001C34A7" w:rsidRDefault="00942082" w:rsidP="002775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42082" w:rsidRPr="001C34A7" w:rsidRDefault="00942082" w:rsidP="002775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42082" w:rsidRPr="001C34A7" w:rsidRDefault="00942082" w:rsidP="002775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42082" w:rsidRPr="001C34A7" w:rsidRDefault="00942082" w:rsidP="002775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42082" w:rsidRPr="001C34A7" w:rsidRDefault="00942082" w:rsidP="002775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42082" w:rsidRPr="001C34A7" w:rsidRDefault="00942082" w:rsidP="002775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42082" w:rsidRPr="001C34A7" w:rsidRDefault="00942082" w:rsidP="002775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”Casa aurarului”</w:t>
            </w:r>
          </w:p>
          <w:p w:rsidR="00942082" w:rsidRPr="001C34A7" w:rsidRDefault="00942082" w:rsidP="002775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Ing. Dulgheru Georgeta</w:t>
            </w:r>
          </w:p>
          <w:p w:rsidR="00942082" w:rsidRPr="001C34A7" w:rsidRDefault="00942082" w:rsidP="002775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42082" w:rsidRPr="001C34A7" w:rsidRDefault="00942082" w:rsidP="002775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42082" w:rsidRPr="001C34A7" w:rsidRDefault="00942082" w:rsidP="002775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942082" w:rsidRPr="001C34A7" w:rsidRDefault="00942082" w:rsidP="002775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42082" w:rsidRPr="001C34A7" w:rsidRDefault="00942082" w:rsidP="002775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42082" w:rsidRPr="001C34A7" w:rsidRDefault="00942082" w:rsidP="002775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42082" w:rsidRPr="001C34A7" w:rsidRDefault="00942082" w:rsidP="002775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42082" w:rsidRPr="001C34A7" w:rsidRDefault="00942082" w:rsidP="002775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42082" w:rsidRPr="001C34A7" w:rsidRDefault="00942082" w:rsidP="002775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42082" w:rsidRPr="001C34A7" w:rsidRDefault="00942082" w:rsidP="002775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Descoperirea frumuseților comunei</w:t>
            </w:r>
          </w:p>
          <w:p w:rsidR="00942082" w:rsidRPr="001C34A7" w:rsidRDefault="00942082" w:rsidP="002775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-cascada</w:t>
            </w:r>
            <w:proofErr w:type="spellEnd"/>
          </w:p>
          <w:p w:rsidR="00942082" w:rsidRPr="001C34A7" w:rsidRDefault="00942082" w:rsidP="002775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Încondeiere de ouă pentru Paște</w:t>
            </w:r>
          </w:p>
        </w:tc>
        <w:tc>
          <w:tcPr>
            <w:tcW w:w="1417" w:type="dxa"/>
          </w:tcPr>
          <w:p w:rsidR="00942082" w:rsidRPr="001C34A7" w:rsidRDefault="00942082" w:rsidP="002775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42082" w:rsidRPr="001C34A7" w:rsidRDefault="00942082" w:rsidP="002775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42082" w:rsidRPr="001C34A7" w:rsidRDefault="00942082" w:rsidP="002775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42082" w:rsidRPr="001C34A7" w:rsidRDefault="00942082" w:rsidP="002775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42082" w:rsidRPr="001C34A7" w:rsidRDefault="00942082" w:rsidP="002775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42082" w:rsidRPr="001C34A7" w:rsidRDefault="00942082" w:rsidP="002775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42082" w:rsidRPr="001C34A7" w:rsidRDefault="00942082" w:rsidP="002775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Fotografii,</w:t>
            </w:r>
          </w:p>
          <w:p w:rsidR="00942082" w:rsidRPr="001C34A7" w:rsidRDefault="00942082" w:rsidP="002775D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Proiect</w:t>
            </w:r>
          </w:p>
          <w:p w:rsidR="00942082" w:rsidRPr="001C34A7" w:rsidRDefault="00942082" w:rsidP="002775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42082" w:rsidRPr="001C34A7" w:rsidRDefault="00942082" w:rsidP="002775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42082" w:rsidRPr="001C34A7" w:rsidRDefault="00942082" w:rsidP="002775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42082" w:rsidRPr="001C34A7" w:rsidRDefault="00942082" w:rsidP="002775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42082" w:rsidRPr="001C34A7" w:rsidRDefault="00942082" w:rsidP="002775D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E63896" w:rsidRPr="001C34A7" w:rsidRDefault="00E63896">
      <w:pPr>
        <w:rPr>
          <w:rFonts w:ascii="Times New Roman" w:hAnsi="Times New Roman" w:cs="Times New Roman"/>
        </w:rPr>
      </w:pPr>
    </w:p>
    <w:p w:rsidR="00E63896" w:rsidRPr="001C34A7" w:rsidRDefault="00E63896">
      <w:pPr>
        <w:rPr>
          <w:rFonts w:ascii="Times New Roman" w:hAnsi="Times New Roman" w:cs="Times New Roman"/>
        </w:rPr>
      </w:pPr>
    </w:p>
    <w:p w:rsidR="00E63896" w:rsidRPr="001C34A7" w:rsidRDefault="00E63896">
      <w:pPr>
        <w:rPr>
          <w:rFonts w:ascii="Times New Roman" w:hAnsi="Times New Roman" w:cs="Times New Roman"/>
        </w:rPr>
      </w:pPr>
    </w:p>
    <w:p w:rsidR="00E63896" w:rsidRPr="001C34A7" w:rsidRDefault="00E63896">
      <w:pPr>
        <w:rPr>
          <w:rFonts w:ascii="Times New Roman" w:hAnsi="Times New Roman" w:cs="Times New Roman"/>
        </w:rPr>
      </w:pPr>
    </w:p>
    <w:p w:rsidR="00E63896" w:rsidRPr="001C34A7" w:rsidRDefault="00E63896">
      <w:pPr>
        <w:rPr>
          <w:rFonts w:ascii="Times New Roman" w:hAnsi="Times New Roman" w:cs="Times New Roman"/>
        </w:rPr>
      </w:pPr>
    </w:p>
    <w:tbl>
      <w:tblPr>
        <w:tblStyle w:val="GrilTabel"/>
        <w:tblW w:w="14425" w:type="dxa"/>
        <w:tblLayout w:type="fixed"/>
        <w:tblLook w:val="04A0"/>
      </w:tblPr>
      <w:tblGrid>
        <w:gridCol w:w="817"/>
        <w:gridCol w:w="1134"/>
        <w:gridCol w:w="1134"/>
        <w:gridCol w:w="567"/>
        <w:gridCol w:w="1276"/>
        <w:gridCol w:w="1276"/>
        <w:gridCol w:w="1417"/>
        <w:gridCol w:w="1418"/>
        <w:gridCol w:w="1275"/>
        <w:gridCol w:w="1276"/>
        <w:gridCol w:w="1418"/>
        <w:gridCol w:w="1417"/>
      </w:tblGrid>
      <w:tr w:rsidR="00E63896" w:rsidRPr="001C34A7" w:rsidTr="0029240B">
        <w:tc>
          <w:tcPr>
            <w:tcW w:w="817" w:type="dxa"/>
          </w:tcPr>
          <w:p w:rsidR="00E63896" w:rsidRPr="001C34A7" w:rsidRDefault="00E63896" w:rsidP="002924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E63896" w:rsidRPr="001C34A7" w:rsidRDefault="00E63896" w:rsidP="002924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E63896" w:rsidRPr="001C34A7" w:rsidRDefault="00E63896" w:rsidP="002924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DATA</w:t>
            </w:r>
          </w:p>
        </w:tc>
        <w:tc>
          <w:tcPr>
            <w:tcW w:w="1134" w:type="dxa"/>
          </w:tcPr>
          <w:p w:rsidR="00E63896" w:rsidRPr="001C34A7" w:rsidRDefault="00E63896" w:rsidP="002924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E63896" w:rsidRPr="001C34A7" w:rsidRDefault="00E63896" w:rsidP="002924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ZIUA</w:t>
            </w:r>
          </w:p>
          <w:p w:rsidR="00E63896" w:rsidRPr="001C34A7" w:rsidRDefault="00E63896" w:rsidP="002924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TEMATICĂ</w:t>
            </w:r>
          </w:p>
        </w:tc>
        <w:tc>
          <w:tcPr>
            <w:tcW w:w="1134" w:type="dxa"/>
          </w:tcPr>
          <w:p w:rsidR="00E63896" w:rsidRPr="001C34A7" w:rsidRDefault="00E63896" w:rsidP="002924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E63896" w:rsidRPr="001C34A7" w:rsidRDefault="00E63896" w:rsidP="002924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INTERVAL ORAR/     NR. ORE</w:t>
            </w:r>
          </w:p>
        </w:tc>
        <w:tc>
          <w:tcPr>
            <w:tcW w:w="567" w:type="dxa"/>
          </w:tcPr>
          <w:p w:rsidR="00E63896" w:rsidRPr="001C34A7" w:rsidRDefault="00E63896" w:rsidP="002924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C</w:t>
            </w:r>
          </w:p>
          <w:p w:rsidR="00E63896" w:rsidRPr="001C34A7" w:rsidRDefault="00E63896" w:rsidP="002924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L</w:t>
            </w:r>
          </w:p>
          <w:p w:rsidR="00E63896" w:rsidRPr="001C34A7" w:rsidRDefault="00E63896" w:rsidP="002924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A</w:t>
            </w:r>
          </w:p>
          <w:p w:rsidR="00E63896" w:rsidRPr="001C34A7" w:rsidRDefault="00E63896" w:rsidP="0029240B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 S</w:t>
            </w:r>
          </w:p>
          <w:p w:rsidR="00E63896" w:rsidRPr="001C34A7" w:rsidRDefault="00E63896" w:rsidP="002924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A</w:t>
            </w:r>
          </w:p>
        </w:tc>
        <w:tc>
          <w:tcPr>
            <w:tcW w:w="1276" w:type="dxa"/>
          </w:tcPr>
          <w:p w:rsidR="00E63896" w:rsidRPr="001C34A7" w:rsidRDefault="00E63896" w:rsidP="002924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E63896" w:rsidRPr="001C34A7" w:rsidRDefault="00E63896" w:rsidP="002924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DENUMIREA</w:t>
            </w:r>
          </w:p>
          <w:p w:rsidR="00E63896" w:rsidRPr="001C34A7" w:rsidRDefault="00E63896" w:rsidP="002924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ACTIVITĂȚII</w:t>
            </w:r>
          </w:p>
        </w:tc>
        <w:tc>
          <w:tcPr>
            <w:tcW w:w="1276" w:type="dxa"/>
          </w:tcPr>
          <w:p w:rsidR="00E63896" w:rsidRPr="001C34A7" w:rsidRDefault="00E63896" w:rsidP="002924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E63896" w:rsidRPr="001C34A7" w:rsidRDefault="00E63896" w:rsidP="002924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TIPUL</w:t>
            </w:r>
          </w:p>
          <w:p w:rsidR="00E63896" w:rsidRPr="001C34A7" w:rsidRDefault="00E63896" w:rsidP="002924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ACTIVITĂȚII</w:t>
            </w:r>
          </w:p>
        </w:tc>
        <w:tc>
          <w:tcPr>
            <w:tcW w:w="1417" w:type="dxa"/>
          </w:tcPr>
          <w:p w:rsidR="00E63896" w:rsidRPr="001C34A7" w:rsidRDefault="00E63896" w:rsidP="002924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MODALITATE DE ORGANIZARE ȘI DESFĂȘURARE</w:t>
            </w:r>
          </w:p>
        </w:tc>
        <w:tc>
          <w:tcPr>
            <w:tcW w:w="1418" w:type="dxa"/>
          </w:tcPr>
          <w:p w:rsidR="00E63896" w:rsidRPr="001C34A7" w:rsidRDefault="00E63896" w:rsidP="002924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E63896" w:rsidRPr="001C34A7" w:rsidRDefault="00E63896" w:rsidP="002924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LOCUL DESFĂȘURĂRII</w:t>
            </w:r>
          </w:p>
        </w:tc>
        <w:tc>
          <w:tcPr>
            <w:tcW w:w="1275" w:type="dxa"/>
          </w:tcPr>
          <w:p w:rsidR="00E63896" w:rsidRPr="001C34A7" w:rsidRDefault="00E63896" w:rsidP="002924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E63896" w:rsidRPr="001C34A7" w:rsidRDefault="00E63896" w:rsidP="002924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COORD.</w:t>
            </w:r>
          </w:p>
          <w:p w:rsidR="00E63896" w:rsidRPr="001C34A7" w:rsidRDefault="00E63896" w:rsidP="002924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ACTIVITATE</w:t>
            </w:r>
          </w:p>
        </w:tc>
        <w:tc>
          <w:tcPr>
            <w:tcW w:w="1276" w:type="dxa"/>
          </w:tcPr>
          <w:p w:rsidR="00E63896" w:rsidRPr="001C34A7" w:rsidRDefault="00E63896" w:rsidP="002924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E63896" w:rsidRPr="001C34A7" w:rsidRDefault="00E63896" w:rsidP="002924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INSTITUȚII PARTENERE</w:t>
            </w:r>
          </w:p>
        </w:tc>
        <w:tc>
          <w:tcPr>
            <w:tcW w:w="1418" w:type="dxa"/>
          </w:tcPr>
          <w:p w:rsidR="00E63896" w:rsidRPr="001C34A7" w:rsidRDefault="00E63896" w:rsidP="002924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E63896" w:rsidRPr="001C34A7" w:rsidRDefault="00E63896" w:rsidP="002924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E63896" w:rsidRPr="001C34A7" w:rsidRDefault="00E63896" w:rsidP="002924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OBIECTIVE</w:t>
            </w:r>
          </w:p>
        </w:tc>
        <w:tc>
          <w:tcPr>
            <w:tcW w:w="1417" w:type="dxa"/>
          </w:tcPr>
          <w:p w:rsidR="00E63896" w:rsidRPr="001C34A7" w:rsidRDefault="00E63896" w:rsidP="002924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E63896" w:rsidRPr="001C34A7" w:rsidRDefault="00E63896" w:rsidP="002924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EVALUAREA ACTIVITAȚII</w:t>
            </w:r>
          </w:p>
        </w:tc>
      </w:tr>
      <w:tr w:rsidR="00E63896" w:rsidRPr="001C34A7" w:rsidTr="0029240B">
        <w:trPr>
          <w:trHeight w:val="2040"/>
        </w:trPr>
        <w:tc>
          <w:tcPr>
            <w:tcW w:w="817" w:type="dxa"/>
          </w:tcPr>
          <w:p w:rsidR="00E63896" w:rsidRPr="001C34A7" w:rsidRDefault="00E63896" w:rsidP="006241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Pr="001C34A7" w:rsidRDefault="00E63896" w:rsidP="00E63896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1C34A7">
              <w:rPr>
                <w:rFonts w:ascii="Times New Roman" w:hAnsi="Times New Roman" w:cs="Times New Roman"/>
                <w:b/>
                <w:sz w:val="36"/>
                <w:szCs w:val="36"/>
              </w:rPr>
              <w:t>V</w:t>
            </w:r>
          </w:p>
          <w:p w:rsidR="00E63896" w:rsidRPr="001C34A7" w:rsidRDefault="00E63896" w:rsidP="00E63896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1C34A7">
              <w:rPr>
                <w:rFonts w:ascii="Times New Roman" w:hAnsi="Times New Roman" w:cs="Times New Roman"/>
                <w:b/>
                <w:sz w:val="36"/>
                <w:szCs w:val="36"/>
              </w:rPr>
              <w:t>I</w:t>
            </w:r>
          </w:p>
          <w:p w:rsidR="00E63896" w:rsidRPr="001C34A7" w:rsidRDefault="00E63896" w:rsidP="00E63896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1C34A7">
              <w:rPr>
                <w:rFonts w:ascii="Times New Roman" w:hAnsi="Times New Roman" w:cs="Times New Roman"/>
                <w:b/>
                <w:sz w:val="36"/>
                <w:szCs w:val="36"/>
              </w:rPr>
              <w:t>N</w:t>
            </w:r>
          </w:p>
          <w:p w:rsidR="00E63896" w:rsidRPr="001C34A7" w:rsidRDefault="00E63896" w:rsidP="00E63896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1C34A7">
              <w:rPr>
                <w:rFonts w:ascii="Times New Roman" w:hAnsi="Times New Roman" w:cs="Times New Roman"/>
                <w:b/>
                <w:sz w:val="36"/>
                <w:szCs w:val="36"/>
              </w:rPr>
              <w:t>E</w:t>
            </w:r>
          </w:p>
          <w:p w:rsidR="00E63896" w:rsidRPr="001C34A7" w:rsidRDefault="00E63896" w:rsidP="00E63896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1C34A7">
              <w:rPr>
                <w:rFonts w:ascii="Times New Roman" w:hAnsi="Times New Roman" w:cs="Times New Roman"/>
                <w:b/>
                <w:sz w:val="36"/>
                <w:szCs w:val="36"/>
              </w:rPr>
              <w:t>R</w:t>
            </w:r>
          </w:p>
          <w:p w:rsidR="00E63896" w:rsidRPr="001C34A7" w:rsidRDefault="00E63896" w:rsidP="00E63896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1C34A7">
              <w:rPr>
                <w:rFonts w:ascii="Times New Roman" w:hAnsi="Times New Roman" w:cs="Times New Roman"/>
                <w:b/>
                <w:sz w:val="36"/>
                <w:szCs w:val="36"/>
              </w:rPr>
              <w:t>I</w:t>
            </w:r>
          </w:p>
          <w:p w:rsidR="00E63896" w:rsidRPr="001C34A7" w:rsidRDefault="00E63896" w:rsidP="0029240B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E63896" w:rsidRPr="001C34A7" w:rsidRDefault="00C325FE" w:rsidP="0029240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34A7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w:r w:rsidR="00E63896" w:rsidRPr="001C34A7">
              <w:rPr>
                <w:rFonts w:ascii="Times New Roman" w:hAnsi="Times New Roman" w:cs="Times New Roman"/>
                <w:sz w:val="28"/>
                <w:szCs w:val="28"/>
              </w:rPr>
              <w:t xml:space="preserve"> mar.</w:t>
            </w:r>
          </w:p>
          <w:p w:rsidR="00E63896" w:rsidRPr="001C34A7" w:rsidRDefault="00E63896" w:rsidP="002924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 w:rsidR="00C325FE" w:rsidRPr="001C34A7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134" w:type="dxa"/>
          </w:tcPr>
          <w:p w:rsidR="00E63896" w:rsidRPr="001C34A7" w:rsidRDefault="00E63896" w:rsidP="0029240B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E63896" w:rsidRPr="001C34A7" w:rsidRDefault="00E63896" w:rsidP="002924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4A7">
              <w:rPr>
                <w:rFonts w:ascii="Times New Roman" w:hAnsi="Times New Roman" w:cs="Times New Roman"/>
                <w:sz w:val="24"/>
                <w:szCs w:val="24"/>
              </w:rPr>
              <w:t>ED.</w:t>
            </w:r>
          </w:p>
          <w:p w:rsidR="006241B6" w:rsidRPr="001C34A7" w:rsidRDefault="006241B6" w:rsidP="002924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3896" w:rsidRPr="001C34A7" w:rsidRDefault="00E63896" w:rsidP="002924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4A7">
              <w:rPr>
                <w:rFonts w:ascii="Times New Roman" w:hAnsi="Times New Roman" w:cs="Times New Roman"/>
                <w:sz w:val="24"/>
                <w:szCs w:val="24"/>
              </w:rPr>
              <w:t>PT.</w:t>
            </w:r>
          </w:p>
          <w:p w:rsidR="006241B6" w:rsidRPr="001C34A7" w:rsidRDefault="006241B6" w:rsidP="002924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3896" w:rsidRPr="001C34A7" w:rsidRDefault="00E63896" w:rsidP="002924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4A7"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  <w:p w:rsidR="00E63896" w:rsidRPr="001C34A7" w:rsidRDefault="00E63896" w:rsidP="002924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4A7">
              <w:rPr>
                <w:rFonts w:ascii="Times New Roman" w:hAnsi="Times New Roman" w:cs="Times New Roman"/>
                <w:sz w:val="24"/>
                <w:szCs w:val="24"/>
              </w:rPr>
              <w:t>Ă</w:t>
            </w:r>
          </w:p>
          <w:p w:rsidR="00E63896" w:rsidRPr="001C34A7" w:rsidRDefault="00E63896" w:rsidP="002924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4A7"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  <w:p w:rsidR="00E63896" w:rsidRPr="001C34A7" w:rsidRDefault="00E63896" w:rsidP="002924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4A7">
              <w:rPr>
                <w:rFonts w:ascii="Times New Roman" w:hAnsi="Times New Roman" w:cs="Times New Roman"/>
                <w:sz w:val="24"/>
                <w:szCs w:val="24"/>
              </w:rPr>
              <w:t>Ă</w:t>
            </w:r>
          </w:p>
          <w:p w:rsidR="00E63896" w:rsidRPr="001C34A7" w:rsidRDefault="00E63896" w:rsidP="002924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4A7"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  <w:p w:rsidR="00E63896" w:rsidRPr="001C34A7" w:rsidRDefault="00E63896" w:rsidP="002924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4A7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  <w:p w:rsidR="00E63896" w:rsidRPr="001C34A7" w:rsidRDefault="00E63896" w:rsidP="002924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4A7"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  <w:p w:rsidR="00E63896" w:rsidRPr="001C34A7" w:rsidRDefault="00E63896" w:rsidP="002924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4A7"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  <w:p w:rsidR="00E63896" w:rsidRPr="001C34A7" w:rsidRDefault="00E63896" w:rsidP="0029240B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134" w:type="dxa"/>
          </w:tcPr>
          <w:p w:rsidR="00E63896" w:rsidRPr="001C34A7" w:rsidRDefault="00E63896" w:rsidP="002924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Pr="001C34A7" w:rsidRDefault="00E63896" w:rsidP="002924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241B6" w:rsidRPr="001C34A7" w:rsidRDefault="006241B6" w:rsidP="002924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241B6" w:rsidRPr="001C34A7" w:rsidRDefault="006241B6" w:rsidP="002924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Pr="001C34A7" w:rsidRDefault="00E63896" w:rsidP="002924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Pr="001C34A7" w:rsidRDefault="00E63896" w:rsidP="002924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8-13</w:t>
            </w:r>
          </w:p>
          <w:p w:rsidR="00E63896" w:rsidRPr="001C34A7" w:rsidRDefault="00E63896" w:rsidP="002924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E63896" w:rsidRPr="001C34A7" w:rsidRDefault="00E63896" w:rsidP="0029240B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E63896" w:rsidRPr="001C34A7" w:rsidRDefault="00E63896" w:rsidP="002924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E63896" w:rsidRPr="001C34A7" w:rsidRDefault="00E63896" w:rsidP="002924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E63896" w:rsidRPr="001C34A7" w:rsidRDefault="00E63896" w:rsidP="0029240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E63896" w:rsidRPr="001C34A7" w:rsidRDefault="00C325FE" w:rsidP="0029240B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preg</w:t>
            </w:r>
            <w:proofErr w:type="spellEnd"/>
          </w:p>
          <w:p w:rsidR="00E63896" w:rsidRPr="001C34A7" w:rsidRDefault="00C325FE" w:rsidP="0029240B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I</w:t>
            </w:r>
          </w:p>
          <w:p w:rsidR="00E63896" w:rsidRPr="001C34A7" w:rsidRDefault="00E63896" w:rsidP="0029240B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III</w:t>
            </w:r>
          </w:p>
          <w:p w:rsidR="00E63896" w:rsidRPr="001C34A7" w:rsidRDefault="00E63896" w:rsidP="0029240B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C34A7">
              <w:rPr>
                <w:rFonts w:ascii="Times New Roman" w:hAnsi="Times New Roman" w:cs="Times New Roman"/>
                <w:b/>
                <w:sz w:val="16"/>
                <w:szCs w:val="16"/>
              </w:rPr>
              <w:t>IV</w:t>
            </w:r>
          </w:p>
        </w:tc>
        <w:tc>
          <w:tcPr>
            <w:tcW w:w="1276" w:type="dxa"/>
          </w:tcPr>
          <w:p w:rsidR="00E63896" w:rsidRPr="001C34A7" w:rsidRDefault="00E63896" w:rsidP="002924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Pr="001C34A7" w:rsidRDefault="00E63896" w:rsidP="002924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241B6" w:rsidRPr="001C34A7" w:rsidRDefault="006241B6" w:rsidP="002924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Pr="001C34A7" w:rsidRDefault="00E63896" w:rsidP="002924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Pr="001C34A7" w:rsidRDefault="00E63896" w:rsidP="002924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 xml:space="preserve">Micul </w:t>
            </w:r>
            <w:r w:rsidR="00C325FE" w:rsidRPr="001C34A7">
              <w:rPr>
                <w:rFonts w:ascii="Times New Roman" w:hAnsi="Times New Roman" w:cs="Times New Roman"/>
                <w:sz w:val="20"/>
                <w:szCs w:val="20"/>
              </w:rPr>
              <w:t>gastronom</w:t>
            </w:r>
          </w:p>
        </w:tc>
        <w:tc>
          <w:tcPr>
            <w:tcW w:w="1276" w:type="dxa"/>
          </w:tcPr>
          <w:p w:rsidR="00E63896" w:rsidRPr="001C34A7" w:rsidRDefault="00E63896" w:rsidP="002924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Pr="001C34A7" w:rsidRDefault="00E63896" w:rsidP="002924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Pr="001C34A7" w:rsidRDefault="00E63896" w:rsidP="002924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241B6" w:rsidRPr="001C34A7" w:rsidRDefault="006241B6" w:rsidP="002924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Pr="001C34A7" w:rsidRDefault="00E63896" w:rsidP="002924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 xml:space="preserve">Activitate </w:t>
            </w:r>
            <w:r w:rsidRPr="001C34A7">
              <w:rPr>
                <w:rFonts w:ascii="Times New Roman" w:hAnsi="Times New Roman" w:cs="Times New Roman"/>
                <w:sz w:val="18"/>
                <w:szCs w:val="18"/>
              </w:rPr>
              <w:t>gastronomică</w:t>
            </w:r>
          </w:p>
        </w:tc>
        <w:tc>
          <w:tcPr>
            <w:tcW w:w="1417" w:type="dxa"/>
          </w:tcPr>
          <w:p w:rsidR="00E63896" w:rsidRPr="001C34A7" w:rsidRDefault="00E63896" w:rsidP="002924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Pr="001C34A7" w:rsidRDefault="00E63896" w:rsidP="002924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Pr="001C34A7" w:rsidRDefault="00E63896" w:rsidP="002924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Pr="001C34A7" w:rsidRDefault="00E63896" w:rsidP="002924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Pr="001C34A7" w:rsidRDefault="006241B6" w:rsidP="002924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Practic</w:t>
            </w:r>
          </w:p>
          <w:p w:rsidR="00E63896" w:rsidRPr="001C34A7" w:rsidRDefault="00E63896" w:rsidP="002924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E63896" w:rsidRPr="001C34A7" w:rsidRDefault="00E63896" w:rsidP="002924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Pr="001C34A7" w:rsidRDefault="00E63896" w:rsidP="002924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325FE" w:rsidRPr="001C34A7" w:rsidRDefault="00C325FE" w:rsidP="002924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Pr="001C34A7" w:rsidRDefault="00E63896" w:rsidP="002924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Pr="001C34A7" w:rsidRDefault="006241B6" w:rsidP="002924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Sala de clasă</w:t>
            </w:r>
          </w:p>
        </w:tc>
        <w:tc>
          <w:tcPr>
            <w:tcW w:w="1275" w:type="dxa"/>
          </w:tcPr>
          <w:p w:rsidR="00E63896" w:rsidRPr="001C34A7" w:rsidRDefault="00E63896" w:rsidP="0029240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63896" w:rsidRPr="001C34A7" w:rsidRDefault="00E63896" w:rsidP="0029240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C325FE" w:rsidRPr="001C34A7" w:rsidRDefault="00C325FE" w:rsidP="0029240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63896" w:rsidRPr="001C34A7" w:rsidRDefault="00E63896" w:rsidP="0029240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63896" w:rsidRPr="001C34A7" w:rsidRDefault="00E63896" w:rsidP="0029240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b/>
                <w:sz w:val="20"/>
                <w:szCs w:val="20"/>
              </w:rPr>
              <w:t>Felea Nicoleta</w:t>
            </w:r>
          </w:p>
        </w:tc>
        <w:tc>
          <w:tcPr>
            <w:tcW w:w="1276" w:type="dxa"/>
          </w:tcPr>
          <w:p w:rsidR="00E63896" w:rsidRPr="001C34A7" w:rsidRDefault="00E63896" w:rsidP="002924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Pr="001C34A7" w:rsidRDefault="00E63896" w:rsidP="002924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Pr="001C34A7" w:rsidRDefault="00E63896" w:rsidP="002924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Pr="001C34A7" w:rsidRDefault="00E63896" w:rsidP="002924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Pr="001C34A7" w:rsidRDefault="00E63896" w:rsidP="002924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---------------</w:t>
            </w:r>
          </w:p>
        </w:tc>
        <w:tc>
          <w:tcPr>
            <w:tcW w:w="1418" w:type="dxa"/>
          </w:tcPr>
          <w:p w:rsidR="00E63896" w:rsidRPr="001C34A7" w:rsidRDefault="00E63896" w:rsidP="002924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Pr="001C34A7" w:rsidRDefault="00E63896" w:rsidP="002924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Pr="001C34A7" w:rsidRDefault="00E63896" w:rsidP="00E638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Dobândirea unor deprinderi de viaţă cu privire la modalităţile</w:t>
            </w:r>
            <w:r w:rsidR="00C325FE" w:rsidRPr="001C34A7">
              <w:rPr>
                <w:rFonts w:ascii="Times New Roman" w:hAnsi="Times New Roman" w:cs="Times New Roman"/>
                <w:sz w:val="20"/>
                <w:szCs w:val="20"/>
              </w:rPr>
              <w:t xml:space="preserve"> de realizare a unor preparate </w:t>
            </w: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culinare </w:t>
            </w:r>
          </w:p>
          <w:p w:rsidR="00E63896" w:rsidRPr="001C34A7" w:rsidRDefault="00E63896" w:rsidP="002924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E63896" w:rsidRPr="001C34A7" w:rsidRDefault="00E63896" w:rsidP="002924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Pr="001C34A7" w:rsidRDefault="00E63896" w:rsidP="002924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Pr="001C34A7" w:rsidRDefault="00E63896" w:rsidP="002924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Pr="001C34A7" w:rsidRDefault="00E63896" w:rsidP="002924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Pr="001C34A7" w:rsidRDefault="006241B6" w:rsidP="002924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34A7">
              <w:rPr>
                <w:rFonts w:ascii="Times New Roman" w:hAnsi="Times New Roman" w:cs="Times New Roman"/>
                <w:sz w:val="20"/>
                <w:szCs w:val="20"/>
              </w:rPr>
              <w:t>Fotografii</w:t>
            </w:r>
          </w:p>
          <w:p w:rsidR="00E63896" w:rsidRPr="001C34A7" w:rsidRDefault="00E63896" w:rsidP="002924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3896" w:rsidRPr="001C34A7" w:rsidRDefault="00E63896" w:rsidP="002924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E63896" w:rsidRPr="001C34A7" w:rsidRDefault="00E63896">
      <w:pPr>
        <w:rPr>
          <w:rFonts w:ascii="Times New Roman" w:hAnsi="Times New Roman" w:cs="Times New Roman"/>
        </w:rPr>
      </w:pPr>
    </w:p>
    <w:p w:rsidR="0036194D" w:rsidRPr="001C34A7" w:rsidRDefault="0036194D">
      <w:pPr>
        <w:rPr>
          <w:rFonts w:ascii="Times New Roman" w:hAnsi="Times New Roman" w:cs="Times New Roman"/>
        </w:rPr>
      </w:pPr>
    </w:p>
    <w:p w:rsidR="0036194D" w:rsidRPr="001C34A7" w:rsidRDefault="0036194D">
      <w:pPr>
        <w:rPr>
          <w:rFonts w:ascii="Times New Roman" w:hAnsi="Times New Roman" w:cs="Times New Roman"/>
        </w:rPr>
      </w:pPr>
    </w:p>
    <w:p w:rsidR="0036194D" w:rsidRPr="001C34A7" w:rsidRDefault="0036194D">
      <w:pPr>
        <w:rPr>
          <w:rFonts w:ascii="Times New Roman" w:hAnsi="Times New Roman" w:cs="Times New Roman"/>
        </w:rPr>
      </w:pPr>
    </w:p>
    <w:p w:rsidR="0036194D" w:rsidRPr="001C34A7" w:rsidRDefault="0036194D">
      <w:pPr>
        <w:rPr>
          <w:rFonts w:ascii="Times New Roman" w:hAnsi="Times New Roman" w:cs="Times New Roman"/>
        </w:rPr>
      </w:pPr>
    </w:p>
    <w:p w:rsidR="0036194D" w:rsidRPr="001C34A7" w:rsidRDefault="0036194D">
      <w:pPr>
        <w:rPr>
          <w:rFonts w:ascii="Times New Roman" w:hAnsi="Times New Roman" w:cs="Times New Roman"/>
        </w:rPr>
      </w:pPr>
    </w:p>
    <w:p w:rsidR="0036194D" w:rsidRPr="001C34A7" w:rsidRDefault="0036194D">
      <w:pPr>
        <w:rPr>
          <w:rFonts w:ascii="Times New Roman" w:hAnsi="Times New Roman" w:cs="Times New Roman"/>
        </w:rPr>
      </w:pPr>
    </w:p>
    <w:p w:rsidR="0036194D" w:rsidRPr="001C34A7" w:rsidRDefault="0036194D">
      <w:pPr>
        <w:rPr>
          <w:rFonts w:ascii="Times New Roman" w:hAnsi="Times New Roman" w:cs="Times New Roman"/>
        </w:rPr>
      </w:pPr>
    </w:p>
    <w:p w:rsidR="0036194D" w:rsidRPr="001C34A7" w:rsidRDefault="0036194D" w:rsidP="0036194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1C34A7">
        <w:rPr>
          <w:rFonts w:ascii="Times New Roman" w:eastAsia="Times New Roman" w:hAnsi="Times New Roman" w:cs="Times New Roman"/>
          <w:sz w:val="28"/>
          <w:szCs w:val="28"/>
          <w:lang w:eastAsia="ar-SA"/>
        </w:rPr>
        <w:t>PROGRAMUL ACTIVITĂȚILOR EXTRACURRICULARE</w:t>
      </w:r>
    </w:p>
    <w:p w:rsidR="0036194D" w:rsidRPr="001C34A7" w:rsidRDefault="0036194D" w:rsidP="0036194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1C34A7">
        <w:rPr>
          <w:rFonts w:ascii="Times New Roman" w:eastAsia="Times New Roman" w:hAnsi="Times New Roman" w:cs="Times New Roman"/>
          <w:sz w:val="28"/>
          <w:szCs w:val="28"/>
          <w:lang w:eastAsia="ar-SA"/>
        </w:rPr>
        <w:t>„SĂ ȘTII MAI MULTE , SĂ FII MAI BUN ''</w:t>
      </w:r>
    </w:p>
    <w:p w:rsidR="0036194D" w:rsidRPr="001C34A7" w:rsidRDefault="00F06C98" w:rsidP="0036194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1C34A7">
        <w:rPr>
          <w:rFonts w:ascii="Times New Roman" w:eastAsia="Times New Roman" w:hAnsi="Times New Roman" w:cs="Times New Roman"/>
          <w:sz w:val="28"/>
          <w:szCs w:val="28"/>
          <w:lang w:eastAsia="ar-SA"/>
        </w:rPr>
        <w:t>26-30 martie 2018</w:t>
      </w:r>
    </w:p>
    <w:p w:rsidR="0036194D" w:rsidRPr="001C34A7" w:rsidRDefault="0036194D" w:rsidP="0036194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36194D" w:rsidRPr="001C34A7" w:rsidRDefault="0036194D" w:rsidP="0036194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1C34A7">
        <w:rPr>
          <w:rFonts w:ascii="Times New Roman" w:eastAsia="Times New Roman" w:hAnsi="Times New Roman" w:cs="Times New Roman"/>
          <w:sz w:val="28"/>
          <w:szCs w:val="28"/>
          <w:lang w:eastAsia="ar-SA"/>
        </w:rPr>
        <w:t>SCOALA GIMNAZIALA „ION BUTEANU  '' BUCES/GRADINITA P.N. BUCEȘ</w:t>
      </w:r>
    </w:p>
    <w:p w:rsidR="0036194D" w:rsidRPr="001C34A7" w:rsidRDefault="0036194D" w:rsidP="0036194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C34A7">
        <w:rPr>
          <w:rFonts w:ascii="Times New Roman" w:eastAsia="Times New Roman" w:hAnsi="Times New Roman" w:cs="Times New Roman"/>
          <w:sz w:val="28"/>
          <w:szCs w:val="28"/>
          <w:lang w:eastAsia="ar-SA"/>
        </w:rPr>
        <w:t>GR</w:t>
      </w:r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UP TINTA : </w:t>
      </w:r>
      <w:proofErr w:type="spellStart"/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>prescolarii</w:t>
      </w:r>
      <w:proofErr w:type="spellEnd"/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proofErr w:type="spellStart"/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>Gradinitei</w:t>
      </w:r>
      <w:proofErr w:type="spellEnd"/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P.N. Buceș</w:t>
      </w:r>
    </w:p>
    <w:p w:rsidR="0036194D" w:rsidRPr="001C34A7" w:rsidRDefault="0036194D" w:rsidP="0036194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>EDUCATOARE :Rus Simona</w:t>
      </w:r>
    </w:p>
    <w:p w:rsidR="0036194D" w:rsidRPr="001C34A7" w:rsidRDefault="0036194D" w:rsidP="0036194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36194D" w:rsidRPr="001C34A7" w:rsidRDefault="0036194D" w:rsidP="0036194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36194D" w:rsidRPr="001C34A7" w:rsidRDefault="0036194D" w:rsidP="0036194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SCOPUL </w:t>
      </w:r>
    </w:p>
    <w:p w:rsidR="0036194D" w:rsidRPr="001C34A7" w:rsidRDefault="0036194D" w:rsidP="0036194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Proiectul </w:t>
      </w:r>
      <w:proofErr w:type="spellStart"/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>vizeaza</w:t>
      </w:r>
      <w:proofErr w:type="spellEnd"/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proofErr w:type="spellStart"/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>imbunatatirea</w:t>
      </w:r>
      <w:proofErr w:type="spellEnd"/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competentelor sociale , nivelul </w:t>
      </w:r>
      <w:proofErr w:type="spellStart"/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>cooperarii</w:t>
      </w:r>
      <w:proofErr w:type="spellEnd"/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, nivelul </w:t>
      </w:r>
      <w:proofErr w:type="spellStart"/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>comunicarii</w:t>
      </w:r>
      <w:proofErr w:type="spellEnd"/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verbale si nonverbale , nivelul </w:t>
      </w:r>
      <w:proofErr w:type="spellStart"/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>creativitatii</w:t>
      </w:r>
      <w:proofErr w:type="spellEnd"/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prin :</w:t>
      </w:r>
    </w:p>
    <w:p w:rsidR="0036194D" w:rsidRPr="001C34A7" w:rsidRDefault="0036194D" w:rsidP="0036194D">
      <w:pPr>
        <w:numPr>
          <w:ilvl w:val="0"/>
          <w:numId w:val="2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Procesul de </w:t>
      </w:r>
      <w:proofErr w:type="spellStart"/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>invatare</w:t>
      </w:r>
      <w:proofErr w:type="spellEnd"/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prin joc;</w:t>
      </w:r>
    </w:p>
    <w:p w:rsidR="0036194D" w:rsidRPr="001C34A7" w:rsidRDefault="0036194D" w:rsidP="0036194D">
      <w:pPr>
        <w:numPr>
          <w:ilvl w:val="0"/>
          <w:numId w:val="2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Participarea copilului la alegerea </w:t>
      </w:r>
      <w:proofErr w:type="spellStart"/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>activitatilor</w:t>
      </w:r>
      <w:proofErr w:type="spellEnd"/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si a jocului;</w:t>
      </w:r>
    </w:p>
    <w:p w:rsidR="0036194D" w:rsidRPr="001C34A7" w:rsidRDefault="0036194D" w:rsidP="0036194D">
      <w:pPr>
        <w:numPr>
          <w:ilvl w:val="0"/>
          <w:numId w:val="2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>Organizarea adecvata a ambientului educativ;</w:t>
      </w:r>
    </w:p>
    <w:p w:rsidR="0036194D" w:rsidRPr="001C34A7" w:rsidRDefault="0036194D" w:rsidP="0036194D">
      <w:pPr>
        <w:numPr>
          <w:ilvl w:val="0"/>
          <w:numId w:val="2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Stimularea si dezvoltarea stimei de sine , a </w:t>
      </w:r>
      <w:proofErr w:type="spellStart"/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>comunicarii</w:t>
      </w:r>
      <w:proofErr w:type="spellEnd"/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interpersonale si a </w:t>
      </w:r>
      <w:proofErr w:type="spellStart"/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>relationarii</w:t>
      </w:r>
      <w:proofErr w:type="spellEnd"/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36194D" w:rsidRPr="001C34A7" w:rsidRDefault="0036194D" w:rsidP="0036194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Proiectul </w:t>
      </w:r>
      <w:proofErr w:type="spellStart"/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>isi</w:t>
      </w:r>
      <w:proofErr w:type="spellEnd"/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propune :</w:t>
      </w:r>
    </w:p>
    <w:p w:rsidR="0036194D" w:rsidRPr="001C34A7" w:rsidRDefault="0036194D" w:rsidP="0036194D">
      <w:pPr>
        <w:numPr>
          <w:ilvl w:val="0"/>
          <w:numId w:val="4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spellStart"/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>Activitati</w:t>
      </w:r>
      <w:proofErr w:type="spellEnd"/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de </w:t>
      </w:r>
      <w:proofErr w:type="spellStart"/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>educatie</w:t>
      </w:r>
      <w:proofErr w:type="spellEnd"/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informala si </w:t>
      </w:r>
      <w:proofErr w:type="spellStart"/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>nonformala</w:t>
      </w:r>
      <w:proofErr w:type="spellEnd"/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care sa amelioreze comportamentul de adaptare </w:t>
      </w:r>
      <w:proofErr w:type="spellStart"/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>scoalara</w:t>
      </w:r>
      <w:proofErr w:type="spellEnd"/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;</w:t>
      </w:r>
    </w:p>
    <w:p w:rsidR="0036194D" w:rsidRPr="001C34A7" w:rsidRDefault="0036194D" w:rsidP="0036194D">
      <w:pPr>
        <w:numPr>
          <w:ilvl w:val="0"/>
          <w:numId w:val="4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Crearea unei </w:t>
      </w:r>
      <w:proofErr w:type="spellStart"/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>motivatii</w:t>
      </w:r>
      <w:proofErr w:type="spellEnd"/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optime pentru activitatea </w:t>
      </w:r>
      <w:proofErr w:type="spellStart"/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>extrascolara</w:t>
      </w:r>
      <w:proofErr w:type="spellEnd"/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;</w:t>
      </w:r>
    </w:p>
    <w:p w:rsidR="0036194D" w:rsidRPr="001C34A7" w:rsidRDefault="0036194D" w:rsidP="0036194D">
      <w:pPr>
        <w:numPr>
          <w:ilvl w:val="0"/>
          <w:numId w:val="4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Facilitarea </w:t>
      </w:r>
      <w:proofErr w:type="spellStart"/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>integrarii</w:t>
      </w:r>
      <w:proofErr w:type="spellEnd"/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scolii in comunitate ;</w:t>
      </w:r>
    </w:p>
    <w:p w:rsidR="0036194D" w:rsidRPr="001C34A7" w:rsidRDefault="0036194D" w:rsidP="0036194D">
      <w:pPr>
        <w:numPr>
          <w:ilvl w:val="0"/>
          <w:numId w:val="4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spellStart"/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>Activitati</w:t>
      </w:r>
      <w:proofErr w:type="spellEnd"/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de </w:t>
      </w:r>
      <w:proofErr w:type="spellStart"/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>dobandire</w:t>
      </w:r>
      <w:proofErr w:type="spellEnd"/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a deprinderilor de </w:t>
      </w:r>
      <w:proofErr w:type="spellStart"/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>viata</w:t>
      </w:r>
      <w:proofErr w:type="spellEnd"/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independenta si autonomie personala.</w:t>
      </w:r>
    </w:p>
    <w:p w:rsidR="0036194D" w:rsidRPr="001C34A7" w:rsidRDefault="0036194D" w:rsidP="0036194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spellStart"/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>Exercitiile</w:t>
      </w:r>
      <w:proofErr w:type="spellEnd"/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suport de </w:t>
      </w:r>
      <w:proofErr w:type="spellStart"/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>desfasurare</w:t>
      </w:r>
      <w:proofErr w:type="spellEnd"/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a </w:t>
      </w:r>
      <w:proofErr w:type="spellStart"/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>activitatilor</w:t>
      </w:r>
      <w:proofErr w:type="spellEnd"/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vor </w:t>
      </w:r>
      <w:proofErr w:type="spellStart"/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>urmari</w:t>
      </w:r>
      <w:proofErr w:type="spellEnd"/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:</w:t>
      </w:r>
    </w:p>
    <w:p w:rsidR="0036194D" w:rsidRPr="001C34A7" w:rsidRDefault="0036194D" w:rsidP="0036194D">
      <w:pPr>
        <w:numPr>
          <w:ilvl w:val="0"/>
          <w:numId w:val="5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>Limbajul , vorbirea ;</w:t>
      </w:r>
    </w:p>
    <w:p w:rsidR="0036194D" w:rsidRPr="001C34A7" w:rsidRDefault="0036194D" w:rsidP="0036194D">
      <w:pPr>
        <w:numPr>
          <w:ilvl w:val="0"/>
          <w:numId w:val="5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Atitudinea copilului , spontaneitatea si </w:t>
      </w:r>
      <w:proofErr w:type="spellStart"/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>initiativa</w:t>
      </w:r>
      <w:proofErr w:type="spellEnd"/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;</w:t>
      </w:r>
    </w:p>
    <w:p w:rsidR="0036194D" w:rsidRPr="001C34A7" w:rsidRDefault="0036194D" w:rsidP="0036194D">
      <w:pPr>
        <w:numPr>
          <w:ilvl w:val="0"/>
          <w:numId w:val="5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Maniera de </w:t>
      </w:r>
      <w:proofErr w:type="spellStart"/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>relationare</w:t>
      </w:r>
      <w:proofErr w:type="spellEnd"/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(formulare de </w:t>
      </w:r>
      <w:proofErr w:type="spellStart"/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>intrebari</w:t>
      </w:r>
      <w:proofErr w:type="spellEnd"/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, plictiseala , necooperare , </w:t>
      </w:r>
      <w:proofErr w:type="spellStart"/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>detasare</w:t>
      </w:r>
      <w:proofErr w:type="spellEnd"/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, iritare , tensionare , </w:t>
      </w:r>
      <w:proofErr w:type="spellStart"/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>placere</w:t>
      </w:r>
      <w:proofErr w:type="spellEnd"/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, participare totala , </w:t>
      </w:r>
      <w:proofErr w:type="spellStart"/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>etc</w:t>
      </w:r>
      <w:proofErr w:type="spellEnd"/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);</w:t>
      </w:r>
    </w:p>
    <w:p w:rsidR="0036194D" w:rsidRPr="001C34A7" w:rsidRDefault="0036194D" w:rsidP="0036194D">
      <w:pPr>
        <w:numPr>
          <w:ilvl w:val="0"/>
          <w:numId w:val="5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Adaptarea la </w:t>
      </w:r>
      <w:proofErr w:type="spellStart"/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>situatiile</w:t>
      </w:r>
      <w:proofErr w:type="spellEnd"/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propuse , gradul de cooperare si de </w:t>
      </w:r>
      <w:proofErr w:type="spellStart"/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>atentie</w:t>
      </w:r>
      <w:proofErr w:type="spellEnd"/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;</w:t>
      </w:r>
    </w:p>
    <w:p w:rsidR="0036194D" w:rsidRPr="001C34A7" w:rsidRDefault="0036194D" w:rsidP="0036194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36194D" w:rsidRPr="001C34A7" w:rsidRDefault="0036194D" w:rsidP="0036194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>EVALUAREA</w:t>
      </w:r>
    </w:p>
    <w:p w:rsidR="0036194D" w:rsidRPr="001C34A7" w:rsidRDefault="0036194D" w:rsidP="0036194D">
      <w:pPr>
        <w:numPr>
          <w:ilvl w:val="0"/>
          <w:numId w:val="3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spellStart"/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>Fotogafii</w:t>
      </w:r>
      <w:proofErr w:type="spellEnd"/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, postere , diplome;</w:t>
      </w:r>
    </w:p>
    <w:p w:rsidR="0036194D" w:rsidRPr="001C34A7" w:rsidRDefault="0036194D" w:rsidP="0036194D">
      <w:pPr>
        <w:numPr>
          <w:ilvl w:val="0"/>
          <w:numId w:val="3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spellStart"/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>Expozitie</w:t>
      </w:r>
      <w:proofErr w:type="spellEnd"/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cu </w:t>
      </w:r>
      <w:proofErr w:type="spellStart"/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>lucrarile</w:t>
      </w:r>
      <w:proofErr w:type="spellEnd"/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preșcolarilor</w:t>
      </w:r>
    </w:p>
    <w:tbl>
      <w:tblPr>
        <w:tblW w:w="14709" w:type="dxa"/>
        <w:tblLayout w:type="fixed"/>
        <w:tblLook w:val="0000"/>
      </w:tblPr>
      <w:tblGrid>
        <w:gridCol w:w="817"/>
        <w:gridCol w:w="2050"/>
        <w:gridCol w:w="3541"/>
        <w:gridCol w:w="1686"/>
        <w:gridCol w:w="2024"/>
        <w:gridCol w:w="1564"/>
        <w:gridCol w:w="1472"/>
        <w:gridCol w:w="1555"/>
      </w:tblGrid>
      <w:tr w:rsidR="0036194D" w:rsidRPr="001C34A7" w:rsidTr="0029240B">
        <w:trPr>
          <w:trHeight w:val="34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Data</w:t>
            </w: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194D" w:rsidRPr="001C34A7" w:rsidRDefault="0036194D" w:rsidP="0029240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Denumirea </w:t>
            </w:r>
            <w:proofErr w:type="spellStart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activitatii</w:t>
            </w:r>
            <w:proofErr w:type="spellEnd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- </w:t>
            </w:r>
            <w:r w:rsidRPr="001C34A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tema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194D" w:rsidRPr="001C34A7" w:rsidRDefault="0036194D" w:rsidP="0029240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Obiective </w:t>
            </w:r>
            <w:proofErr w:type="spellStart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urmarite</w:t>
            </w:r>
            <w:proofErr w:type="spellEnd"/>
          </w:p>
        </w:tc>
        <w:tc>
          <w:tcPr>
            <w:tcW w:w="1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194D" w:rsidRPr="001C34A7" w:rsidRDefault="0036194D" w:rsidP="0029240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Tipul </w:t>
            </w:r>
            <w:proofErr w:type="spellStart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activitatii</w:t>
            </w:r>
            <w:proofErr w:type="spellEnd"/>
          </w:p>
        </w:tc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194D" w:rsidRPr="001C34A7" w:rsidRDefault="0036194D" w:rsidP="0029240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Responsabil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194D" w:rsidRPr="001C34A7" w:rsidRDefault="0036194D" w:rsidP="0029240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Participanti</w:t>
            </w:r>
            <w:proofErr w:type="spellEnd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/</w:t>
            </w:r>
          </w:p>
          <w:p w:rsidR="0036194D" w:rsidRPr="001C34A7" w:rsidRDefault="0036194D" w:rsidP="0029240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Invitati</w:t>
            </w:r>
            <w:proofErr w:type="spellEnd"/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194D" w:rsidRPr="001C34A7" w:rsidRDefault="0036194D" w:rsidP="0029240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Parteneri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194D" w:rsidRPr="001C34A7" w:rsidRDefault="0036194D" w:rsidP="0029240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Evaluarea </w:t>
            </w:r>
            <w:proofErr w:type="spellStart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activitatii</w:t>
            </w:r>
            <w:proofErr w:type="spellEnd"/>
          </w:p>
        </w:tc>
      </w:tr>
      <w:tr w:rsidR="0036194D" w:rsidRPr="001C34A7" w:rsidTr="0029240B">
        <w:trPr>
          <w:trHeight w:val="208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194D" w:rsidRPr="001C34A7" w:rsidRDefault="0036194D" w:rsidP="0029240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L</w:t>
            </w:r>
          </w:p>
          <w:p w:rsidR="0036194D" w:rsidRPr="001C34A7" w:rsidRDefault="0036194D" w:rsidP="0029240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U</w:t>
            </w:r>
          </w:p>
          <w:p w:rsidR="0036194D" w:rsidRPr="001C34A7" w:rsidRDefault="0036194D" w:rsidP="0029240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N</w:t>
            </w:r>
          </w:p>
          <w:p w:rsidR="0036194D" w:rsidRPr="001C34A7" w:rsidRDefault="0036194D" w:rsidP="0029240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I</w:t>
            </w:r>
          </w:p>
          <w:p w:rsidR="0036194D" w:rsidRPr="001C34A7" w:rsidRDefault="0036194D" w:rsidP="0029240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  <w:p w:rsidR="0036194D" w:rsidRPr="001C34A7" w:rsidRDefault="00F06C98" w:rsidP="0029240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26</w:t>
            </w:r>
          </w:p>
          <w:p w:rsidR="0036194D" w:rsidRPr="001C34A7" w:rsidRDefault="0036194D" w:rsidP="0029240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Mar.</w:t>
            </w:r>
          </w:p>
          <w:p w:rsidR="0036194D" w:rsidRPr="001C34A7" w:rsidRDefault="0036194D" w:rsidP="0029240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201</w:t>
            </w:r>
            <w:r w:rsidR="00F06C98" w:rsidRPr="001C34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8</w:t>
            </w:r>
          </w:p>
        </w:tc>
        <w:tc>
          <w:tcPr>
            <w:tcW w:w="2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Sport si </w:t>
            </w:r>
            <w:proofErr w:type="spellStart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sanatate</w:t>
            </w:r>
            <w:proofErr w:type="spellEnd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- </w:t>
            </w:r>
            <w:proofErr w:type="spellStart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Stafeta</w:t>
            </w:r>
            <w:proofErr w:type="spellEnd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si jocuri sportive</w:t>
            </w: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(9-11)</w:t>
            </w: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Maini</w:t>
            </w:r>
            <w:proofErr w:type="spellEnd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dibace</w:t>
            </w: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(11-13)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-dezvoltarea</w:t>
            </w:r>
            <w:proofErr w:type="spellEnd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armonioasa a copilului</w:t>
            </w: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-realizarea</w:t>
            </w:r>
            <w:proofErr w:type="spellEnd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de picturi, desene, oua </w:t>
            </w:r>
            <w:proofErr w:type="spellStart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incondeiate</w:t>
            </w:r>
            <w:proofErr w:type="spellEnd"/>
          </w:p>
        </w:tc>
        <w:tc>
          <w:tcPr>
            <w:tcW w:w="1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-activitate</w:t>
            </w:r>
            <w:proofErr w:type="spellEnd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sportiva</w:t>
            </w: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-atelier</w:t>
            </w:r>
            <w:proofErr w:type="spellEnd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de lucru</w:t>
            </w:r>
          </w:p>
        </w:tc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Prof. </w:t>
            </w:r>
            <w:proofErr w:type="spellStart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Inv</w:t>
            </w:r>
            <w:proofErr w:type="spellEnd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. </w:t>
            </w:r>
            <w:proofErr w:type="spellStart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Prescolar</w:t>
            </w:r>
            <w:proofErr w:type="spellEnd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Rus Simona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Pr="001C34A7" w:rsidRDefault="00104702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Pr="001C34A7" w:rsidRDefault="00104702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Pr="001C34A7" w:rsidRDefault="00104702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Pr="001C34A7" w:rsidRDefault="00104702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....................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....................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Fotografii</w:t>
            </w: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Fotografii</w:t>
            </w: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Expozitie</w:t>
            </w:r>
            <w:proofErr w:type="spellEnd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cu </w:t>
            </w:r>
            <w:proofErr w:type="spellStart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lucrarile</w:t>
            </w:r>
            <w:proofErr w:type="spellEnd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copiilor</w:t>
            </w:r>
          </w:p>
        </w:tc>
      </w:tr>
      <w:tr w:rsidR="0036194D" w:rsidRPr="001C34A7" w:rsidTr="0029240B">
        <w:trPr>
          <w:trHeight w:val="552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1C34A7" w:rsidRDefault="0036194D" w:rsidP="0029240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M</w:t>
            </w:r>
          </w:p>
          <w:p w:rsidR="0036194D" w:rsidRPr="001C34A7" w:rsidRDefault="0036194D" w:rsidP="0029240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A</w:t>
            </w:r>
          </w:p>
          <w:p w:rsidR="0036194D" w:rsidRPr="001C34A7" w:rsidRDefault="0036194D" w:rsidP="0029240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R</w:t>
            </w:r>
          </w:p>
          <w:p w:rsidR="0036194D" w:rsidRPr="001C34A7" w:rsidRDefault="0036194D" w:rsidP="0029240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Ț</w:t>
            </w:r>
          </w:p>
          <w:p w:rsidR="0036194D" w:rsidRPr="001C34A7" w:rsidRDefault="0036194D" w:rsidP="0029240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I</w:t>
            </w:r>
          </w:p>
          <w:p w:rsidR="0036194D" w:rsidRPr="001C34A7" w:rsidRDefault="0036194D" w:rsidP="0029240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  <w:p w:rsidR="0036194D" w:rsidRPr="001C34A7" w:rsidRDefault="00F06C98" w:rsidP="0029240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27</w:t>
            </w:r>
          </w:p>
          <w:p w:rsidR="0036194D" w:rsidRPr="001C34A7" w:rsidRDefault="0036194D" w:rsidP="0029240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Mar.</w:t>
            </w:r>
          </w:p>
          <w:p w:rsidR="0036194D" w:rsidRPr="001C34A7" w:rsidRDefault="0036194D" w:rsidP="0029240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201</w:t>
            </w:r>
            <w:r w:rsidR="00F06C98" w:rsidRPr="001C34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8</w:t>
            </w:r>
          </w:p>
          <w:p w:rsidR="0036194D" w:rsidRPr="001C34A7" w:rsidRDefault="0036194D" w:rsidP="0029240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O minte </w:t>
            </w:r>
            <w:proofErr w:type="spellStart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sanatoasa</w:t>
            </w:r>
            <w:proofErr w:type="spellEnd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intr-un corp </w:t>
            </w:r>
            <w:proofErr w:type="spellStart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sanatos</w:t>
            </w:r>
            <w:proofErr w:type="spellEnd"/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it-IT" w:eastAsia="ar-SA"/>
              </w:rPr>
            </w:pPr>
            <w:r w:rsidRPr="001C34A7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it-IT" w:eastAsia="ar-SA"/>
              </w:rPr>
              <w:t>”Sa ne hranim inteligent”</w:t>
            </w: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it-IT" w:eastAsia="ar-SA"/>
              </w:rPr>
            </w:pPr>
            <w:r w:rsidRPr="001C34A7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it-IT" w:eastAsia="ar-SA"/>
              </w:rPr>
              <w:t>1. Cosul cu bunatati;</w:t>
            </w: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it-IT" w:eastAsia="ar-SA"/>
              </w:rPr>
            </w:pPr>
            <w:r w:rsidRPr="001C34A7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it-IT" w:eastAsia="ar-SA"/>
              </w:rPr>
              <w:t>2. Ce alimente imi hranesc inteligenta?</w:t>
            </w: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it-IT" w:eastAsia="ar-SA"/>
              </w:rPr>
            </w:pPr>
            <w:r w:rsidRPr="001C34A7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it-IT" w:eastAsia="ar-SA"/>
              </w:rPr>
              <w:t>3. Vizionarea CD-ului ”Suntem ceea ce mâncăm”</w:t>
            </w: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it-IT" w:eastAsia="ar-SA"/>
              </w:rPr>
            </w:pP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it-IT" w:eastAsia="ar-SA"/>
              </w:rPr>
            </w:pP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it-IT" w:eastAsia="ar-SA"/>
              </w:rPr>
            </w:pP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it-IT" w:eastAsia="ar-SA"/>
              </w:rPr>
            </w:pP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it-IT" w:eastAsia="ar-SA"/>
              </w:rPr>
            </w:pP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it-IT" w:eastAsia="ar-SA"/>
              </w:rPr>
            </w:pP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NewRoman" w:hAnsi="Times New Roman" w:cs="Times New Roman"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NewRoman" w:hAnsi="Times New Roman" w:cs="Times New Roman"/>
                <w:sz w:val="24"/>
                <w:szCs w:val="24"/>
                <w:lang w:eastAsia="ar-SA"/>
              </w:rPr>
              <w:t>* formarea şi cult. interesului pentru problematica sănătăţii</w:t>
            </w: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NewRoman" w:hAnsi="Times New Roman" w:cs="Times New Roman"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NewRoman" w:hAnsi="Times New Roman" w:cs="Times New Roman"/>
                <w:sz w:val="24"/>
                <w:szCs w:val="24"/>
                <w:lang w:eastAsia="ar-SA"/>
              </w:rPr>
              <w:t>* cunoaşterea organismului uman şi a funcţiilor vitale, precum şi a unor norme de comportament pt. asigurarea echilibrului dintre sănătatea individuală şi colectivă</w:t>
            </w: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NewRoman" w:hAnsi="Times New Roman" w:cs="Times New Roman"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NewRoman" w:hAnsi="Times New Roman" w:cs="Times New Roman"/>
                <w:sz w:val="24"/>
                <w:szCs w:val="24"/>
                <w:lang w:eastAsia="ar-SA"/>
              </w:rPr>
              <w:t xml:space="preserve">* cunoaşterea </w:t>
            </w:r>
            <w:proofErr w:type="spellStart"/>
            <w:r w:rsidRPr="001C34A7">
              <w:rPr>
                <w:rFonts w:ascii="Times New Roman" w:eastAsia="TimesNewRoman" w:hAnsi="Times New Roman" w:cs="Times New Roman"/>
                <w:sz w:val="24"/>
                <w:szCs w:val="24"/>
                <w:lang w:eastAsia="ar-SA"/>
              </w:rPr>
              <w:t>noţ</w:t>
            </w:r>
            <w:proofErr w:type="spellEnd"/>
            <w:r w:rsidRPr="001C34A7">
              <w:rPr>
                <w:rFonts w:ascii="Times New Roman" w:eastAsia="TimesNewRoman" w:hAnsi="Times New Roman" w:cs="Times New Roman"/>
                <w:sz w:val="24"/>
                <w:szCs w:val="24"/>
                <w:lang w:eastAsia="ar-SA"/>
              </w:rPr>
              <w:t xml:space="preserve">. leg. de sănătate şi boală în vederea </w:t>
            </w:r>
            <w:proofErr w:type="spellStart"/>
            <w:r w:rsidRPr="001C34A7">
              <w:rPr>
                <w:rFonts w:ascii="Times New Roman" w:eastAsia="TimesNewRoman" w:hAnsi="Times New Roman" w:cs="Times New Roman"/>
                <w:sz w:val="24"/>
                <w:szCs w:val="24"/>
                <w:lang w:eastAsia="ar-SA"/>
              </w:rPr>
              <w:t>dezvoltăriiarmonioase</w:t>
            </w:r>
            <w:proofErr w:type="spellEnd"/>
            <w:r w:rsidRPr="001C34A7">
              <w:rPr>
                <w:rFonts w:ascii="Times New Roman" w:eastAsia="TimesNewRoman" w:hAnsi="Times New Roman" w:cs="Times New Roman"/>
                <w:sz w:val="24"/>
                <w:szCs w:val="24"/>
                <w:lang w:eastAsia="ar-SA"/>
              </w:rPr>
              <w:t xml:space="preserve"> a organismului</w:t>
            </w: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NewRoman" w:hAnsi="Times New Roman" w:cs="Times New Roman"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NewRoman" w:hAnsi="Times New Roman" w:cs="Times New Roman"/>
                <w:sz w:val="24"/>
                <w:szCs w:val="24"/>
                <w:lang w:eastAsia="ar-SA"/>
              </w:rPr>
              <w:t xml:space="preserve">* formarea şi </w:t>
            </w:r>
            <w:proofErr w:type="spellStart"/>
            <w:r w:rsidRPr="001C34A7">
              <w:rPr>
                <w:rFonts w:ascii="Times New Roman" w:eastAsia="TimesNewRoman" w:hAnsi="Times New Roman" w:cs="Times New Roman"/>
                <w:sz w:val="24"/>
                <w:szCs w:val="24"/>
                <w:lang w:eastAsia="ar-SA"/>
              </w:rPr>
              <w:t>cons</w:t>
            </w:r>
            <w:proofErr w:type="spellEnd"/>
            <w:r w:rsidRPr="001C34A7">
              <w:rPr>
                <w:rFonts w:ascii="Times New Roman" w:eastAsia="TimesNewRoman" w:hAnsi="Times New Roman" w:cs="Times New Roman"/>
                <w:sz w:val="24"/>
                <w:szCs w:val="24"/>
                <w:lang w:eastAsia="ar-SA"/>
              </w:rPr>
              <w:t>. deprinderilor de igienă a muncii, de odihnă şi recreere</w:t>
            </w: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NewRoman" w:hAnsi="Times New Roman" w:cs="Times New Roman"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NewRoman" w:hAnsi="Times New Roman" w:cs="Times New Roman"/>
                <w:sz w:val="24"/>
                <w:szCs w:val="24"/>
                <w:lang w:eastAsia="ar-SA"/>
              </w:rPr>
              <w:t>* formarea deprinderilor de alimentaţie raţională şi de desfăşurare de exerciţii fizice în vederea menţinerii sănătăţii</w:t>
            </w: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NewRoman" w:hAnsi="Times New Roman" w:cs="Times New Roman"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NewRoman" w:hAnsi="Times New Roman" w:cs="Times New Roman"/>
                <w:sz w:val="24"/>
                <w:szCs w:val="24"/>
                <w:lang w:eastAsia="ar-SA"/>
              </w:rPr>
              <w:t>* dezvoltarea capacităţii de utilizare a normelor igienico-sanitare prin corectarea</w:t>
            </w: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NewRoman" w:hAnsi="Times New Roman" w:cs="Times New Roman"/>
                <w:sz w:val="24"/>
                <w:szCs w:val="24"/>
                <w:lang w:eastAsia="ar-SA"/>
              </w:rPr>
              <w:t xml:space="preserve">   deprinderilor greşite şi </w:t>
            </w:r>
            <w:r w:rsidRPr="001C34A7">
              <w:rPr>
                <w:rFonts w:ascii="Times New Roman" w:eastAsia="TimesNewRoman" w:hAnsi="Times New Roman" w:cs="Times New Roman"/>
                <w:sz w:val="24"/>
                <w:szCs w:val="24"/>
                <w:lang w:eastAsia="ar-SA"/>
              </w:rPr>
              <w:lastRenderedPageBreak/>
              <w:t>încurajarea celor corecte</w:t>
            </w:r>
          </w:p>
        </w:tc>
        <w:tc>
          <w:tcPr>
            <w:tcW w:w="1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-activitate</w:t>
            </w:r>
            <w:proofErr w:type="spellEnd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de </w:t>
            </w:r>
            <w:proofErr w:type="spellStart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educatie</w:t>
            </w:r>
            <w:proofErr w:type="spellEnd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pentru </w:t>
            </w:r>
            <w:proofErr w:type="spellStart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sanatate</w:t>
            </w:r>
            <w:proofErr w:type="spellEnd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si stil de </w:t>
            </w:r>
            <w:proofErr w:type="spellStart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viata</w:t>
            </w:r>
            <w:proofErr w:type="spellEnd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sanatos</w:t>
            </w:r>
            <w:proofErr w:type="spellEnd"/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-vizionare</w:t>
            </w:r>
            <w:proofErr w:type="spellEnd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material </w:t>
            </w:r>
            <w:proofErr w:type="spellStart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ppt</w:t>
            </w:r>
            <w:proofErr w:type="spellEnd"/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Prof. </w:t>
            </w:r>
            <w:proofErr w:type="spellStart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Inv</w:t>
            </w:r>
            <w:proofErr w:type="spellEnd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. </w:t>
            </w:r>
            <w:proofErr w:type="spellStart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Prescolar</w:t>
            </w:r>
            <w:proofErr w:type="spellEnd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Rus Simona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Pr="001C34A7" w:rsidRDefault="00104702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Pr="001C34A7" w:rsidRDefault="00104702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Pr="001C34A7" w:rsidRDefault="00104702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Pr="001C34A7" w:rsidRDefault="00104702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Pr="001C34A7" w:rsidRDefault="00104702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....................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....................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Album foto</w:t>
            </w: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Impresii ale elevilor consemnate intr-un registru special</w:t>
            </w: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Fotografii</w:t>
            </w:r>
          </w:p>
        </w:tc>
      </w:tr>
      <w:tr w:rsidR="0036194D" w:rsidRPr="001C34A7" w:rsidTr="00612697">
        <w:trPr>
          <w:trHeight w:val="268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1C34A7" w:rsidRDefault="0036194D" w:rsidP="0029240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M</w:t>
            </w:r>
          </w:p>
          <w:p w:rsidR="0036194D" w:rsidRPr="001C34A7" w:rsidRDefault="0036194D" w:rsidP="0029240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I</w:t>
            </w:r>
          </w:p>
          <w:p w:rsidR="0036194D" w:rsidRPr="001C34A7" w:rsidRDefault="0036194D" w:rsidP="0029240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E</w:t>
            </w:r>
          </w:p>
          <w:p w:rsidR="0036194D" w:rsidRPr="001C34A7" w:rsidRDefault="0036194D" w:rsidP="0029240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R</w:t>
            </w:r>
          </w:p>
          <w:p w:rsidR="0036194D" w:rsidRPr="001C34A7" w:rsidRDefault="0036194D" w:rsidP="0029240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C</w:t>
            </w:r>
          </w:p>
          <w:p w:rsidR="0036194D" w:rsidRPr="001C34A7" w:rsidRDefault="0036194D" w:rsidP="0029240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U</w:t>
            </w:r>
          </w:p>
          <w:p w:rsidR="0036194D" w:rsidRPr="001C34A7" w:rsidRDefault="0036194D" w:rsidP="0029240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R</w:t>
            </w:r>
          </w:p>
          <w:p w:rsidR="0036194D" w:rsidRPr="001C34A7" w:rsidRDefault="0036194D" w:rsidP="0029240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I</w:t>
            </w:r>
          </w:p>
          <w:p w:rsidR="0036194D" w:rsidRPr="001C34A7" w:rsidRDefault="0036194D" w:rsidP="0029240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  <w:p w:rsidR="0036194D" w:rsidRPr="001C34A7" w:rsidRDefault="007B79CF" w:rsidP="0029240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28</w:t>
            </w:r>
          </w:p>
          <w:p w:rsidR="0036194D" w:rsidRPr="001C34A7" w:rsidRDefault="0036194D" w:rsidP="0029240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Mar.</w:t>
            </w:r>
          </w:p>
          <w:p w:rsidR="0036194D" w:rsidRPr="001C34A7" w:rsidRDefault="0036194D" w:rsidP="007B79C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2017</w:t>
            </w:r>
            <w:r w:rsidR="007B79CF"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8</w:t>
            </w: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 xml:space="preserve">O floare, o </w:t>
            </w:r>
            <w:proofErr w:type="spellStart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viata</w:t>
            </w:r>
            <w:proofErr w:type="spellEnd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de om</w:t>
            </w: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it-IT" w:eastAsia="ar-SA"/>
              </w:rPr>
            </w:pPr>
            <w:r w:rsidRPr="001C34A7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it-IT" w:eastAsia="ar-SA"/>
              </w:rPr>
              <w:t>”Florile din curtea scolii”</w:t>
            </w: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it-IT" w:eastAsia="ar-SA"/>
              </w:rPr>
            </w:pP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it-IT" w:eastAsia="ar-SA"/>
              </w:rPr>
            </w:pPr>
            <w:r w:rsidRPr="001C34A7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it-IT" w:eastAsia="ar-SA"/>
              </w:rPr>
              <w:t>1. Plimbare pe camp pentru  colectarea semintelor de flori;</w:t>
            </w: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it-IT" w:eastAsia="ar-SA"/>
              </w:rPr>
            </w:pPr>
            <w:r w:rsidRPr="001C34A7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it-IT" w:eastAsia="ar-SA"/>
              </w:rPr>
              <w:t>2. Semanarea acestora  in jardiniere;</w:t>
            </w: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it-IT" w:eastAsia="ar-SA"/>
              </w:rPr>
            </w:pPr>
            <w:r w:rsidRPr="001C34A7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it-IT" w:eastAsia="ar-SA"/>
              </w:rPr>
              <w:t>3. Ingrijirea rasadurilor;</w:t>
            </w: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it-IT" w:eastAsia="ar-SA"/>
              </w:rPr>
              <w:t>4. Plantarea rasadurilor in curtea scolii.</w:t>
            </w: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Vizionare de film/desen animat - </w:t>
            </w:r>
            <w:proofErr w:type="spellStart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Pregatirea</w:t>
            </w:r>
            <w:proofErr w:type="spellEnd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sarbatorilor</w:t>
            </w:r>
            <w:proofErr w:type="spellEnd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de Paste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-stimularea</w:t>
            </w:r>
            <w:proofErr w:type="spellEnd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curioziăţii</w:t>
            </w:r>
            <w:proofErr w:type="spellEnd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copiilor prin investigarea realităţii;</w:t>
            </w: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-formarea</w:t>
            </w:r>
            <w:proofErr w:type="spellEnd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unei atitudini ecologice responsabile prin exersarea unor deprinderi de îngrijire şi ocrotire a mediului, aplicând cunoştinţele însuşite;</w:t>
            </w: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-înţelegerea</w:t>
            </w:r>
            <w:proofErr w:type="spellEnd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cauzalităţii unor fenomene, schimbările şi transformările din mediul înconjurător;</w:t>
            </w: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-sa-si</w:t>
            </w:r>
            <w:proofErr w:type="spellEnd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dezvolte interesul pentru capodoperele cultural-artistice</w:t>
            </w: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-sa</w:t>
            </w:r>
            <w:proofErr w:type="spellEnd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devina </w:t>
            </w:r>
            <w:proofErr w:type="spellStart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constienti</w:t>
            </w:r>
            <w:proofErr w:type="spellEnd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de </w:t>
            </w:r>
            <w:proofErr w:type="spellStart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simtul</w:t>
            </w:r>
            <w:proofErr w:type="spellEnd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estetic si de nevoia de frumos a </w:t>
            </w:r>
            <w:proofErr w:type="spellStart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fiecaruia</w:t>
            </w:r>
            <w:proofErr w:type="spellEnd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dintre ei</w:t>
            </w:r>
          </w:p>
          <w:p w:rsidR="0036194D" w:rsidRPr="001C34A7" w:rsidRDefault="0036194D" w:rsidP="0029240B">
            <w:pPr>
              <w:suppressAutoHyphens/>
              <w:spacing w:after="0" w:line="240" w:lineRule="auto"/>
              <w:ind w:left="6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-sa</w:t>
            </w:r>
            <w:proofErr w:type="spellEnd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se documenteze asupra obiceiurilor de paste</w:t>
            </w: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-activitate</w:t>
            </w:r>
            <w:proofErr w:type="spellEnd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de </w:t>
            </w:r>
            <w:proofErr w:type="spellStart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educatie</w:t>
            </w:r>
            <w:proofErr w:type="spellEnd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ecologica si </w:t>
            </w:r>
            <w:proofErr w:type="spellStart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protectia</w:t>
            </w:r>
            <w:proofErr w:type="spellEnd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mediului</w:t>
            </w: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-activitate</w:t>
            </w:r>
            <w:proofErr w:type="spellEnd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literara</w:t>
            </w:r>
          </w:p>
        </w:tc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Prof. </w:t>
            </w:r>
            <w:proofErr w:type="spellStart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Inv</w:t>
            </w:r>
            <w:proofErr w:type="spellEnd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. </w:t>
            </w:r>
            <w:proofErr w:type="spellStart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Prescolar</w:t>
            </w:r>
            <w:proofErr w:type="spellEnd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Rus Simona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Pr="001C34A7" w:rsidRDefault="00104702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Pr="001C34A7" w:rsidRDefault="00104702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Pr="001C34A7" w:rsidRDefault="00104702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....................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....................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Album foto</w:t>
            </w: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Postere</w:t>
            </w: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Lucrari</w:t>
            </w:r>
            <w:proofErr w:type="spellEnd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colective</w:t>
            </w: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Impresii ale </w:t>
            </w:r>
            <w:proofErr w:type="spellStart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prescolarilor</w:t>
            </w:r>
            <w:proofErr w:type="spellEnd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consemnate intr-un registru special</w:t>
            </w: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Fotografii</w:t>
            </w:r>
          </w:p>
        </w:tc>
      </w:tr>
      <w:tr w:rsidR="0036194D" w:rsidRPr="001C34A7" w:rsidTr="0029240B">
        <w:trPr>
          <w:trHeight w:val="9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194D" w:rsidRPr="001C34A7" w:rsidRDefault="0036194D" w:rsidP="0029240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lastRenderedPageBreak/>
              <w:t>J</w:t>
            </w:r>
          </w:p>
          <w:p w:rsidR="0036194D" w:rsidRPr="001C34A7" w:rsidRDefault="0036194D" w:rsidP="0029240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O</w:t>
            </w:r>
          </w:p>
          <w:p w:rsidR="0036194D" w:rsidRPr="001C34A7" w:rsidRDefault="0036194D" w:rsidP="0029240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I</w:t>
            </w:r>
          </w:p>
          <w:p w:rsidR="0036194D" w:rsidRPr="001C34A7" w:rsidRDefault="0036194D" w:rsidP="0029240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  <w:p w:rsidR="0036194D" w:rsidRPr="001C34A7" w:rsidRDefault="007B79CF" w:rsidP="0029240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29</w:t>
            </w:r>
          </w:p>
          <w:p w:rsidR="0036194D" w:rsidRPr="001C34A7" w:rsidRDefault="0036194D" w:rsidP="0029240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Mar.</w:t>
            </w:r>
          </w:p>
          <w:p w:rsidR="0036194D" w:rsidRPr="001C34A7" w:rsidRDefault="0036194D" w:rsidP="0029240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201</w:t>
            </w:r>
            <w:r w:rsidR="007B79CF" w:rsidRPr="001C34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8</w:t>
            </w:r>
          </w:p>
          <w:p w:rsidR="0036194D" w:rsidRPr="001C34A7" w:rsidRDefault="0036194D" w:rsidP="0029240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Filmulețe educative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ar-SA"/>
              </w:rPr>
            </w:pPr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val="it-IT" w:eastAsia="ar-SA"/>
              </w:rPr>
              <w:t xml:space="preserve">- să perceapă valorile morale şi culturale; </w:t>
            </w: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ar-SA"/>
              </w:rPr>
            </w:pPr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val="it-IT" w:eastAsia="ar-SA"/>
              </w:rPr>
              <w:t xml:space="preserve"> - să aplice criterii estetice şi morale în aprecierea valorilor;</w:t>
            </w: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val="it-IT" w:eastAsia="ar-SA"/>
              </w:rPr>
              <w:t>- să contribuie la promovarea culturii.</w:t>
            </w:r>
          </w:p>
        </w:tc>
        <w:tc>
          <w:tcPr>
            <w:tcW w:w="1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-activitate</w:t>
            </w:r>
            <w:proofErr w:type="spellEnd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culturala (literară)</w:t>
            </w: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Prof. </w:t>
            </w:r>
            <w:proofErr w:type="spellStart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Inv</w:t>
            </w:r>
            <w:proofErr w:type="spellEnd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. </w:t>
            </w:r>
            <w:proofErr w:type="spellStart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Prescolar</w:t>
            </w:r>
            <w:proofErr w:type="spellEnd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Rus Simona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Pr="001C34A7" w:rsidRDefault="00104702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Pr="001C34A7" w:rsidRDefault="00104702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.................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...................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Album foto</w:t>
            </w:r>
          </w:p>
        </w:tc>
      </w:tr>
      <w:tr w:rsidR="0036194D" w:rsidRPr="001C34A7" w:rsidTr="0029240B">
        <w:trPr>
          <w:trHeight w:val="9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194D" w:rsidRPr="001C34A7" w:rsidRDefault="0036194D" w:rsidP="0029240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1C34A7" w:rsidRDefault="0036194D" w:rsidP="0029240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1C34A7" w:rsidRDefault="0036194D" w:rsidP="0029240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V</w:t>
            </w:r>
          </w:p>
          <w:p w:rsidR="0036194D" w:rsidRPr="001C34A7" w:rsidRDefault="0036194D" w:rsidP="0029240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I</w:t>
            </w:r>
          </w:p>
          <w:p w:rsidR="0036194D" w:rsidRPr="001C34A7" w:rsidRDefault="0036194D" w:rsidP="0029240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N</w:t>
            </w:r>
          </w:p>
          <w:p w:rsidR="0036194D" w:rsidRPr="001C34A7" w:rsidRDefault="0036194D" w:rsidP="0029240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E</w:t>
            </w:r>
          </w:p>
          <w:p w:rsidR="0036194D" w:rsidRPr="001C34A7" w:rsidRDefault="0036194D" w:rsidP="0029240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R</w:t>
            </w:r>
          </w:p>
          <w:p w:rsidR="0036194D" w:rsidRPr="001C34A7" w:rsidRDefault="0036194D" w:rsidP="0029240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I</w:t>
            </w:r>
          </w:p>
          <w:p w:rsidR="0036194D" w:rsidRPr="001C34A7" w:rsidRDefault="0036194D" w:rsidP="0029240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  <w:p w:rsidR="0036194D" w:rsidRPr="001C34A7" w:rsidRDefault="007B79CF" w:rsidP="0029240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30</w:t>
            </w:r>
          </w:p>
          <w:p w:rsidR="0036194D" w:rsidRPr="001C34A7" w:rsidRDefault="0036194D" w:rsidP="0029240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Mar.</w:t>
            </w:r>
          </w:p>
          <w:p w:rsidR="0036194D" w:rsidRPr="001C34A7" w:rsidRDefault="0036194D" w:rsidP="0029240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201</w:t>
            </w:r>
            <w:r w:rsidR="007B79CF" w:rsidRPr="001C34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8</w:t>
            </w:r>
          </w:p>
          <w:p w:rsidR="0036194D" w:rsidRPr="001C34A7" w:rsidRDefault="0036194D" w:rsidP="0029240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1C34A7" w:rsidRDefault="0036194D" w:rsidP="0029240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1C34A7" w:rsidRDefault="0036194D" w:rsidP="0029240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1C34A7" w:rsidRDefault="0036194D" w:rsidP="0029240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1C34A7" w:rsidRDefault="0036194D" w:rsidP="0029240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A fi un bun </w:t>
            </w:r>
            <w:proofErr w:type="spellStart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cetatean</w:t>
            </w:r>
            <w:proofErr w:type="spellEnd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!</w:t>
            </w: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it-IT" w:eastAsia="ar-SA"/>
              </w:rPr>
            </w:pPr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Sa fim mai buni, mai </w:t>
            </w:r>
            <w:proofErr w:type="spellStart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iubitori-actiune</w:t>
            </w:r>
            <w:proofErr w:type="spellEnd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de binefacere</w:t>
            </w: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it-IT" w:eastAsia="ar-SA"/>
              </w:rPr>
            </w:pPr>
            <w:r w:rsidRPr="001C34A7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it-IT" w:eastAsia="ar-SA"/>
              </w:rPr>
              <w:t>Activitati de voluntariat:</w:t>
            </w: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it-IT" w:eastAsia="ar-SA"/>
              </w:rPr>
              <w:t>”Sa ne pregatim de Pasti”</w:t>
            </w: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ar-SA"/>
              </w:rPr>
            </w:pP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-formarea</w:t>
            </w:r>
            <w:proofErr w:type="spellEnd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deprinderilor de </w:t>
            </w:r>
            <w:proofErr w:type="spellStart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educatie</w:t>
            </w:r>
            <w:proofErr w:type="spellEnd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rutiera</w:t>
            </w: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-cunoasterea</w:t>
            </w:r>
            <w:proofErr w:type="spellEnd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normelor de securitate privind </w:t>
            </w:r>
            <w:proofErr w:type="spellStart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situatiile</w:t>
            </w:r>
            <w:proofErr w:type="spellEnd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de urgenta</w:t>
            </w: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val="it-IT" w:eastAsia="ar-SA"/>
              </w:rPr>
              <w:t xml:space="preserve">- </w:t>
            </w:r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Promovarea voluntariatului activ şi eficient;</w:t>
            </w: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ar-SA"/>
              </w:rPr>
            </w:pPr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- Realizarea unui schimb de experienţă util pentru  </w:t>
            </w:r>
            <w:proofErr w:type="spellStart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participanti</w:t>
            </w:r>
            <w:proofErr w:type="spellEnd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;</w:t>
            </w: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ar-SA"/>
              </w:rPr>
            </w:pPr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val="it-IT" w:eastAsia="ar-SA"/>
              </w:rPr>
              <w:t>- Sensi</w:t>
            </w: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ar-SA"/>
              </w:rPr>
            </w:pPr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val="it-IT" w:eastAsia="ar-SA"/>
              </w:rPr>
              <w:t>lizarea participanţilor cu privire la valorile şi importanţa voluntariatului.</w:t>
            </w: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ar-SA"/>
              </w:rPr>
            </w:pP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-activitate</w:t>
            </w:r>
            <w:proofErr w:type="spellEnd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de </w:t>
            </w:r>
            <w:proofErr w:type="spellStart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educatie</w:t>
            </w:r>
            <w:proofErr w:type="spellEnd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rutiera, PSI si alte </w:t>
            </w:r>
            <w:proofErr w:type="spellStart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situatii</w:t>
            </w:r>
            <w:proofErr w:type="spellEnd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de urgenta</w:t>
            </w: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- </w:t>
            </w:r>
            <w:proofErr w:type="spellStart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activitati</w:t>
            </w:r>
            <w:proofErr w:type="spellEnd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de voluntariat</w:t>
            </w:r>
          </w:p>
        </w:tc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Prof. </w:t>
            </w:r>
            <w:proofErr w:type="spellStart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Inv</w:t>
            </w:r>
            <w:proofErr w:type="spellEnd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. </w:t>
            </w:r>
            <w:proofErr w:type="spellStart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Prescolar</w:t>
            </w:r>
            <w:proofErr w:type="spellEnd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Rus Simona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Pr="001C34A7" w:rsidRDefault="00104702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Pr="001C34A7" w:rsidRDefault="00104702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Pr="001C34A7" w:rsidRDefault="00104702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Pr="001C34A7" w:rsidRDefault="00104702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Pr="001C34A7" w:rsidRDefault="00104702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Pr="001C34A7" w:rsidRDefault="00104702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......................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.....................</w:t>
            </w:r>
          </w:p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194D" w:rsidRPr="001C34A7" w:rsidRDefault="0036194D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fotografii</w:t>
            </w:r>
          </w:p>
        </w:tc>
      </w:tr>
    </w:tbl>
    <w:p w:rsidR="00612697" w:rsidRPr="001C34A7" w:rsidRDefault="00612697" w:rsidP="0010470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612697" w:rsidRPr="001C34A7" w:rsidRDefault="00612697" w:rsidP="0010470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612697" w:rsidRPr="001C34A7" w:rsidRDefault="00612697" w:rsidP="0010470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612697" w:rsidRPr="001C34A7" w:rsidRDefault="00612697" w:rsidP="0010470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C325FE" w:rsidRPr="001C34A7" w:rsidRDefault="00C325FE" w:rsidP="0010470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C325FE" w:rsidRPr="001C34A7" w:rsidRDefault="00C325FE" w:rsidP="0010470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104702" w:rsidRPr="001C34A7" w:rsidRDefault="00104702" w:rsidP="0010470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1C34A7">
        <w:rPr>
          <w:rFonts w:ascii="Times New Roman" w:eastAsia="Times New Roman" w:hAnsi="Times New Roman" w:cs="Times New Roman"/>
          <w:sz w:val="28"/>
          <w:szCs w:val="28"/>
          <w:lang w:eastAsia="ar-SA"/>
        </w:rPr>
        <w:t>PROGRAMUL ACTIVITĂȚILOR EXTRACURRICULARE</w:t>
      </w:r>
    </w:p>
    <w:p w:rsidR="00104702" w:rsidRPr="001C34A7" w:rsidRDefault="00104702" w:rsidP="0010470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1C34A7">
        <w:rPr>
          <w:rFonts w:ascii="Times New Roman" w:eastAsia="Times New Roman" w:hAnsi="Times New Roman" w:cs="Times New Roman"/>
          <w:sz w:val="28"/>
          <w:szCs w:val="28"/>
          <w:lang w:eastAsia="ar-SA"/>
        </w:rPr>
        <w:t>„SĂ ȘTII MAI MULTE , SĂ FII MAI BUN ''</w:t>
      </w:r>
    </w:p>
    <w:p w:rsidR="00104702" w:rsidRPr="001C34A7" w:rsidRDefault="007B79CF" w:rsidP="0010470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1C34A7">
        <w:rPr>
          <w:rFonts w:ascii="Times New Roman" w:eastAsia="Times New Roman" w:hAnsi="Times New Roman" w:cs="Times New Roman"/>
          <w:sz w:val="28"/>
          <w:szCs w:val="28"/>
          <w:lang w:eastAsia="ar-SA"/>
        </w:rPr>
        <w:t>26-30 martie 2018</w:t>
      </w:r>
    </w:p>
    <w:p w:rsidR="00104702" w:rsidRPr="001C34A7" w:rsidRDefault="00104702" w:rsidP="0010470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104702" w:rsidRPr="001C34A7" w:rsidRDefault="00104702" w:rsidP="0010470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1C34A7">
        <w:rPr>
          <w:rFonts w:ascii="Times New Roman" w:eastAsia="Times New Roman" w:hAnsi="Times New Roman" w:cs="Times New Roman"/>
          <w:sz w:val="28"/>
          <w:szCs w:val="28"/>
          <w:lang w:eastAsia="ar-SA"/>
        </w:rPr>
        <w:t>SCOALA GIMNAZIALA „ION BUTEANU  '' BUCES/GRADINITA P.N. DUPĂPIATRĂ</w:t>
      </w:r>
    </w:p>
    <w:p w:rsidR="00104702" w:rsidRPr="001C34A7" w:rsidRDefault="00104702" w:rsidP="0010470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C34A7">
        <w:rPr>
          <w:rFonts w:ascii="Times New Roman" w:eastAsia="Times New Roman" w:hAnsi="Times New Roman" w:cs="Times New Roman"/>
          <w:sz w:val="28"/>
          <w:szCs w:val="28"/>
          <w:lang w:eastAsia="ar-SA"/>
        </w:rPr>
        <w:t>GR</w:t>
      </w:r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UP TINTA : </w:t>
      </w:r>
      <w:proofErr w:type="spellStart"/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>prescolarii</w:t>
      </w:r>
      <w:proofErr w:type="spellEnd"/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proofErr w:type="spellStart"/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>Gradinitei</w:t>
      </w:r>
      <w:proofErr w:type="spellEnd"/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P.N. Dupăpiatră</w:t>
      </w:r>
    </w:p>
    <w:p w:rsidR="00104702" w:rsidRPr="001C34A7" w:rsidRDefault="00104702" w:rsidP="0010470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>EDUCATOARE : Cazan Florica</w:t>
      </w:r>
    </w:p>
    <w:p w:rsidR="00104702" w:rsidRPr="001C34A7" w:rsidRDefault="00104702" w:rsidP="0010470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04702" w:rsidRPr="001C34A7" w:rsidRDefault="00104702" w:rsidP="0010470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04702" w:rsidRPr="001C34A7" w:rsidRDefault="00104702" w:rsidP="0010470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SCOPUL </w:t>
      </w:r>
    </w:p>
    <w:p w:rsidR="00104702" w:rsidRPr="001C34A7" w:rsidRDefault="00104702" w:rsidP="0010470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Proiectul </w:t>
      </w:r>
      <w:proofErr w:type="spellStart"/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>vizeaza</w:t>
      </w:r>
      <w:proofErr w:type="spellEnd"/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proofErr w:type="spellStart"/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>imbunatatirea</w:t>
      </w:r>
      <w:proofErr w:type="spellEnd"/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competentelor sociale , nivelul </w:t>
      </w:r>
      <w:proofErr w:type="spellStart"/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>cooperarii</w:t>
      </w:r>
      <w:proofErr w:type="spellEnd"/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, nivelul </w:t>
      </w:r>
      <w:proofErr w:type="spellStart"/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>comunicarii</w:t>
      </w:r>
      <w:proofErr w:type="spellEnd"/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verbale si nonverbale , nivelul </w:t>
      </w:r>
      <w:proofErr w:type="spellStart"/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>creativitatii</w:t>
      </w:r>
      <w:proofErr w:type="spellEnd"/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prin :</w:t>
      </w:r>
    </w:p>
    <w:p w:rsidR="00104702" w:rsidRPr="001C34A7" w:rsidRDefault="00104702" w:rsidP="00104702">
      <w:pPr>
        <w:numPr>
          <w:ilvl w:val="0"/>
          <w:numId w:val="2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Procesul de </w:t>
      </w:r>
      <w:proofErr w:type="spellStart"/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>invatare</w:t>
      </w:r>
      <w:proofErr w:type="spellEnd"/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prin joc;</w:t>
      </w:r>
    </w:p>
    <w:p w:rsidR="00104702" w:rsidRPr="001C34A7" w:rsidRDefault="00104702" w:rsidP="00104702">
      <w:pPr>
        <w:numPr>
          <w:ilvl w:val="0"/>
          <w:numId w:val="2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Participarea copilului la alegerea </w:t>
      </w:r>
      <w:proofErr w:type="spellStart"/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>activitatilor</w:t>
      </w:r>
      <w:proofErr w:type="spellEnd"/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si a jocului;</w:t>
      </w:r>
    </w:p>
    <w:p w:rsidR="00104702" w:rsidRPr="001C34A7" w:rsidRDefault="00104702" w:rsidP="00104702">
      <w:pPr>
        <w:numPr>
          <w:ilvl w:val="0"/>
          <w:numId w:val="2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>Organizarea adecvata a ambientului educativ;</w:t>
      </w:r>
    </w:p>
    <w:p w:rsidR="00104702" w:rsidRPr="001C34A7" w:rsidRDefault="00104702" w:rsidP="00104702">
      <w:pPr>
        <w:numPr>
          <w:ilvl w:val="0"/>
          <w:numId w:val="2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Stimularea si dezvoltarea stimei de sine , a </w:t>
      </w:r>
      <w:proofErr w:type="spellStart"/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>comunicarii</w:t>
      </w:r>
      <w:proofErr w:type="spellEnd"/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interpersonale si a </w:t>
      </w:r>
      <w:proofErr w:type="spellStart"/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>relationarii</w:t>
      </w:r>
      <w:proofErr w:type="spellEnd"/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104702" w:rsidRPr="001C34A7" w:rsidRDefault="00104702" w:rsidP="0010470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Proiectul </w:t>
      </w:r>
      <w:proofErr w:type="spellStart"/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>isi</w:t>
      </w:r>
      <w:proofErr w:type="spellEnd"/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propune :</w:t>
      </w:r>
    </w:p>
    <w:p w:rsidR="00104702" w:rsidRPr="001C34A7" w:rsidRDefault="00104702" w:rsidP="00104702">
      <w:pPr>
        <w:numPr>
          <w:ilvl w:val="0"/>
          <w:numId w:val="4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spellStart"/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>Activitati</w:t>
      </w:r>
      <w:proofErr w:type="spellEnd"/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de </w:t>
      </w:r>
      <w:proofErr w:type="spellStart"/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>educatie</w:t>
      </w:r>
      <w:proofErr w:type="spellEnd"/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informala si </w:t>
      </w:r>
      <w:proofErr w:type="spellStart"/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>nonformala</w:t>
      </w:r>
      <w:proofErr w:type="spellEnd"/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care sa amelioreze comportamentul de adaptare </w:t>
      </w:r>
      <w:proofErr w:type="spellStart"/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>scoalara</w:t>
      </w:r>
      <w:proofErr w:type="spellEnd"/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;</w:t>
      </w:r>
    </w:p>
    <w:p w:rsidR="00104702" w:rsidRPr="001C34A7" w:rsidRDefault="00104702" w:rsidP="00104702">
      <w:pPr>
        <w:numPr>
          <w:ilvl w:val="0"/>
          <w:numId w:val="4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Crearea unei </w:t>
      </w:r>
      <w:proofErr w:type="spellStart"/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>motivatii</w:t>
      </w:r>
      <w:proofErr w:type="spellEnd"/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optime pentru activitatea </w:t>
      </w:r>
      <w:proofErr w:type="spellStart"/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>extrascolara</w:t>
      </w:r>
      <w:proofErr w:type="spellEnd"/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;</w:t>
      </w:r>
    </w:p>
    <w:p w:rsidR="00104702" w:rsidRPr="001C34A7" w:rsidRDefault="00104702" w:rsidP="00104702">
      <w:pPr>
        <w:numPr>
          <w:ilvl w:val="0"/>
          <w:numId w:val="4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Facilitarea </w:t>
      </w:r>
      <w:proofErr w:type="spellStart"/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>integrarii</w:t>
      </w:r>
      <w:proofErr w:type="spellEnd"/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scolii in comunitate ;</w:t>
      </w:r>
    </w:p>
    <w:p w:rsidR="00104702" w:rsidRPr="001C34A7" w:rsidRDefault="00104702" w:rsidP="00104702">
      <w:pPr>
        <w:numPr>
          <w:ilvl w:val="0"/>
          <w:numId w:val="4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spellStart"/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>Activitati</w:t>
      </w:r>
      <w:proofErr w:type="spellEnd"/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de </w:t>
      </w:r>
      <w:proofErr w:type="spellStart"/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>dobandire</w:t>
      </w:r>
      <w:proofErr w:type="spellEnd"/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a deprinderilor de </w:t>
      </w:r>
      <w:proofErr w:type="spellStart"/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>viata</w:t>
      </w:r>
      <w:proofErr w:type="spellEnd"/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independenta si autonomie personala.</w:t>
      </w:r>
    </w:p>
    <w:p w:rsidR="00104702" w:rsidRPr="001C34A7" w:rsidRDefault="00104702" w:rsidP="0010470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spellStart"/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>Exercitiile</w:t>
      </w:r>
      <w:proofErr w:type="spellEnd"/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suport de </w:t>
      </w:r>
      <w:proofErr w:type="spellStart"/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>desfasurare</w:t>
      </w:r>
      <w:proofErr w:type="spellEnd"/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a </w:t>
      </w:r>
      <w:proofErr w:type="spellStart"/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>activitatilor</w:t>
      </w:r>
      <w:proofErr w:type="spellEnd"/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vor </w:t>
      </w:r>
      <w:proofErr w:type="spellStart"/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>urmari</w:t>
      </w:r>
      <w:proofErr w:type="spellEnd"/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:</w:t>
      </w:r>
    </w:p>
    <w:p w:rsidR="00104702" w:rsidRPr="001C34A7" w:rsidRDefault="00104702" w:rsidP="00104702">
      <w:pPr>
        <w:numPr>
          <w:ilvl w:val="0"/>
          <w:numId w:val="5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>Limbajul , vorbirea ;</w:t>
      </w:r>
    </w:p>
    <w:p w:rsidR="00104702" w:rsidRPr="001C34A7" w:rsidRDefault="00104702" w:rsidP="00104702">
      <w:pPr>
        <w:numPr>
          <w:ilvl w:val="0"/>
          <w:numId w:val="5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Atitudinea copilului , spontaneitatea si </w:t>
      </w:r>
      <w:proofErr w:type="spellStart"/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>initiativa</w:t>
      </w:r>
      <w:proofErr w:type="spellEnd"/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;</w:t>
      </w:r>
    </w:p>
    <w:p w:rsidR="00104702" w:rsidRPr="001C34A7" w:rsidRDefault="00104702" w:rsidP="00104702">
      <w:pPr>
        <w:numPr>
          <w:ilvl w:val="0"/>
          <w:numId w:val="5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Maniera de </w:t>
      </w:r>
      <w:proofErr w:type="spellStart"/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>relationare</w:t>
      </w:r>
      <w:proofErr w:type="spellEnd"/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(formulare de </w:t>
      </w:r>
      <w:proofErr w:type="spellStart"/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>intrebari</w:t>
      </w:r>
      <w:proofErr w:type="spellEnd"/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, plictiseala , necooperare , </w:t>
      </w:r>
      <w:proofErr w:type="spellStart"/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>detasare</w:t>
      </w:r>
      <w:proofErr w:type="spellEnd"/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, iritare , tensionare , </w:t>
      </w:r>
      <w:proofErr w:type="spellStart"/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>placere</w:t>
      </w:r>
      <w:proofErr w:type="spellEnd"/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, participare totala , </w:t>
      </w:r>
      <w:proofErr w:type="spellStart"/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>etc</w:t>
      </w:r>
      <w:proofErr w:type="spellEnd"/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);</w:t>
      </w:r>
    </w:p>
    <w:p w:rsidR="00104702" w:rsidRPr="001C34A7" w:rsidRDefault="00104702" w:rsidP="00104702">
      <w:pPr>
        <w:numPr>
          <w:ilvl w:val="0"/>
          <w:numId w:val="5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Adaptarea la </w:t>
      </w:r>
      <w:proofErr w:type="spellStart"/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>situatiile</w:t>
      </w:r>
      <w:proofErr w:type="spellEnd"/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propuse , gradul de cooperare si de </w:t>
      </w:r>
      <w:proofErr w:type="spellStart"/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>atentie</w:t>
      </w:r>
      <w:proofErr w:type="spellEnd"/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;</w:t>
      </w:r>
    </w:p>
    <w:p w:rsidR="00104702" w:rsidRPr="001C34A7" w:rsidRDefault="00104702" w:rsidP="0010470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04702" w:rsidRPr="001C34A7" w:rsidRDefault="00104702" w:rsidP="0010470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>EVALUAREA</w:t>
      </w:r>
    </w:p>
    <w:p w:rsidR="00104702" w:rsidRPr="001C34A7" w:rsidRDefault="00104702" w:rsidP="00104702">
      <w:pPr>
        <w:numPr>
          <w:ilvl w:val="0"/>
          <w:numId w:val="3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spellStart"/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>Fotogafii</w:t>
      </w:r>
      <w:proofErr w:type="spellEnd"/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, postere , diplome;</w:t>
      </w:r>
    </w:p>
    <w:p w:rsidR="00104702" w:rsidRPr="001C34A7" w:rsidRDefault="00104702" w:rsidP="00104702">
      <w:pPr>
        <w:numPr>
          <w:ilvl w:val="0"/>
          <w:numId w:val="3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spellStart"/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>Expozitie</w:t>
      </w:r>
      <w:proofErr w:type="spellEnd"/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cu </w:t>
      </w:r>
      <w:proofErr w:type="spellStart"/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>lucrarile</w:t>
      </w:r>
      <w:proofErr w:type="spellEnd"/>
      <w:r w:rsidRPr="001C34A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preșcolarilor</w:t>
      </w:r>
    </w:p>
    <w:p w:rsidR="00104702" w:rsidRPr="001C34A7" w:rsidRDefault="00104702" w:rsidP="00104702">
      <w:pPr>
        <w:suppressAutoHyphens/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04702" w:rsidRPr="001C34A7" w:rsidRDefault="00104702" w:rsidP="00104702">
      <w:pPr>
        <w:suppressAutoHyphens/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14709" w:type="dxa"/>
        <w:tblLayout w:type="fixed"/>
        <w:tblLook w:val="0000"/>
      </w:tblPr>
      <w:tblGrid>
        <w:gridCol w:w="817"/>
        <w:gridCol w:w="2050"/>
        <w:gridCol w:w="3541"/>
        <w:gridCol w:w="1686"/>
        <w:gridCol w:w="2024"/>
        <w:gridCol w:w="1564"/>
        <w:gridCol w:w="1472"/>
        <w:gridCol w:w="1555"/>
      </w:tblGrid>
      <w:tr w:rsidR="00104702" w:rsidRPr="001C34A7" w:rsidTr="0029240B">
        <w:trPr>
          <w:trHeight w:val="34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04702" w:rsidRPr="001C34A7" w:rsidRDefault="00104702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Data</w:t>
            </w:r>
          </w:p>
          <w:p w:rsidR="00104702" w:rsidRPr="001C34A7" w:rsidRDefault="00104702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04702" w:rsidRPr="001C34A7" w:rsidRDefault="00104702" w:rsidP="0029240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Denumirea </w:t>
            </w:r>
            <w:proofErr w:type="spellStart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activitatii</w:t>
            </w:r>
            <w:proofErr w:type="spellEnd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- </w:t>
            </w:r>
            <w:r w:rsidRPr="001C34A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tema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04702" w:rsidRPr="001C34A7" w:rsidRDefault="00104702" w:rsidP="0029240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Obiective </w:t>
            </w:r>
            <w:proofErr w:type="spellStart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urmarite</w:t>
            </w:r>
            <w:proofErr w:type="spellEnd"/>
          </w:p>
        </w:tc>
        <w:tc>
          <w:tcPr>
            <w:tcW w:w="1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04702" w:rsidRPr="001C34A7" w:rsidRDefault="00104702" w:rsidP="0029240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Tipul </w:t>
            </w:r>
            <w:proofErr w:type="spellStart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activitatii</w:t>
            </w:r>
            <w:proofErr w:type="spellEnd"/>
          </w:p>
        </w:tc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04702" w:rsidRPr="001C34A7" w:rsidRDefault="00104702" w:rsidP="0029240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Responsabil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04702" w:rsidRPr="001C34A7" w:rsidRDefault="00104702" w:rsidP="0029240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Participanti</w:t>
            </w:r>
            <w:proofErr w:type="spellEnd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/</w:t>
            </w:r>
          </w:p>
          <w:p w:rsidR="00104702" w:rsidRPr="001C34A7" w:rsidRDefault="00104702" w:rsidP="0029240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Invitati</w:t>
            </w:r>
            <w:proofErr w:type="spellEnd"/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04702" w:rsidRPr="001C34A7" w:rsidRDefault="00104702" w:rsidP="0029240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Parteneri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4702" w:rsidRPr="001C34A7" w:rsidRDefault="00104702" w:rsidP="0029240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Evaluarea </w:t>
            </w:r>
            <w:proofErr w:type="spellStart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activitatii</w:t>
            </w:r>
            <w:proofErr w:type="spellEnd"/>
          </w:p>
        </w:tc>
      </w:tr>
      <w:tr w:rsidR="00104702" w:rsidRPr="001C34A7" w:rsidTr="0029240B">
        <w:trPr>
          <w:trHeight w:val="208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04702" w:rsidRPr="001C34A7" w:rsidRDefault="00104702" w:rsidP="0029240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L</w:t>
            </w:r>
          </w:p>
          <w:p w:rsidR="00104702" w:rsidRPr="001C34A7" w:rsidRDefault="00104702" w:rsidP="0029240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U</w:t>
            </w:r>
          </w:p>
          <w:p w:rsidR="00104702" w:rsidRPr="001C34A7" w:rsidRDefault="00104702" w:rsidP="0029240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N</w:t>
            </w:r>
          </w:p>
          <w:p w:rsidR="00104702" w:rsidRPr="001C34A7" w:rsidRDefault="00104702" w:rsidP="0029240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I</w:t>
            </w:r>
          </w:p>
          <w:p w:rsidR="00104702" w:rsidRPr="001C34A7" w:rsidRDefault="00104702" w:rsidP="0029240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  <w:p w:rsidR="00104702" w:rsidRPr="001C34A7" w:rsidRDefault="007B79CF" w:rsidP="0029240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26</w:t>
            </w:r>
          </w:p>
          <w:p w:rsidR="00104702" w:rsidRPr="001C34A7" w:rsidRDefault="00104702" w:rsidP="0029240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Mar.</w:t>
            </w:r>
          </w:p>
          <w:p w:rsidR="00104702" w:rsidRPr="001C34A7" w:rsidRDefault="00104702" w:rsidP="0029240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20</w:t>
            </w:r>
            <w:r w:rsidR="007B79CF" w:rsidRPr="001C34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18</w:t>
            </w:r>
          </w:p>
        </w:tc>
        <w:tc>
          <w:tcPr>
            <w:tcW w:w="2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04702" w:rsidRPr="001C34A7" w:rsidRDefault="00104702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”Să iubim natura”</w:t>
            </w:r>
          </w:p>
          <w:p w:rsidR="00104702" w:rsidRPr="001C34A7" w:rsidRDefault="00104702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Pr="001C34A7" w:rsidRDefault="00104702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”Cântece despre natură”</w:t>
            </w:r>
          </w:p>
          <w:p w:rsidR="00104702" w:rsidRPr="001C34A7" w:rsidRDefault="00104702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Pr="001C34A7" w:rsidRDefault="00104702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”Cel mai bun povestitor”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04702" w:rsidRPr="001C34A7" w:rsidRDefault="00104702" w:rsidP="0010470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-ecologizarea</w:t>
            </w:r>
            <w:proofErr w:type="spellEnd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zonei</w:t>
            </w:r>
          </w:p>
          <w:p w:rsidR="00104702" w:rsidRPr="001C34A7" w:rsidRDefault="00104702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-observarea</w:t>
            </w:r>
            <w:proofErr w:type="spellEnd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spontană a florei</w:t>
            </w:r>
          </w:p>
          <w:p w:rsidR="00104702" w:rsidRPr="001C34A7" w:rsidRDefault="00104702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-interpretarea</w:t>
            </w:r>
            <w:proofErr w:type="spellEnd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unor cântece despre natură</w:t>
            </w:r>
          </w:p>
          <w:p w:rsidR="00104702" w:rsidRPr="001C34A7" w:rsidRDefault="00104702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Pr="001C34A7" w:rsidRDefault="00104702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-audiție</w:t>
            </w:r>
            <w:proofErr w:type="spellEnd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de povești</w:t>
            </w:r>
          </w:p>
        </w:tc>
        <w:tc>
          <w:tcPr>
            <w:tcW w:w="1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04702" w:rsidRPr="001C34A7" w:rsidRDefault="00104702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-ecologică</w:t>
            </w:r>
            <w:proofErr w:type="spellEnd"/>
          </w:p>
          <w:p w:rsidR="00104702" w:rsidRPr="001C34A7" w:rsidRDefault="00104702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Pr="001C34A7" w:rsidRDefault="00104702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-muzicală</w:t>
            </w:r>
            <w:proofErr w:type="spellEnd"/>
          </w:p>
          <w:p w:rsidR="00104702" w:rsidRPr="001C34A7" w:rsidRDefault="00104702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Pr="001C34A7" w:rsidRDefault="00104702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Pr="001C34A7" w:rsidRDefault="00104702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-literară</w:t>
            </w:r>
            <w:proofErr w:type="spellEnd"/>
          </w:p>
        </w:tc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04702" w:rsidRPr="001C34A7" w:rsidRDefault="00104702" w:rsidP="0010470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Prof. </w:t>
            </w:r>
            <w:proofErr w:type="spellStart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Inv</w:t>
            </w:r>
            <w:proofErr w:type="spellEnd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. </w:t>
            </w:r>
            <w:proofErr w:type="spellStart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Prescolar</w:t>
            </w:r>
            <w:proofErr w:type="spellEnd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Cazan Florica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04702" w:rsidRPr="001C34A7" w:rsidRDefault="00104702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Pr="001C34A7" w:rsidRDefault="00104702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Pr="001C34A7" w:rsidRDefault="00104702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Pr="001C34A7" w:rsidRDefault="00104702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Pr="001C34A7" w:rsidRDefault="00104702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părinți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04702" w:rsidRPr="001C34A7" w:rsidRDefault="00104702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Pr="001C34A7" w:rsidRDefault="00104702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Pr="001C34A7" w:rsidRDefault="00104702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Pr="001C34A7" w:rsidRDefault="00104702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Pr="001C34A7" w:rsidRDefault="00104702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....................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4702" w:rsidRPr="001C34A7" w:rsidRDefault="00104702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Fotografii</w:t>
            </w:r>
          </w:p>
          <w:p w:rsidR="00104702" w:rsidRPr="001C34A7" w:rsidRDefault="00104702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Pr="001C34A7" w:rsidRDefault="00104702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Pr="001C34A7" w:rsidRDefault="00104702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Pr="001C34A7" w:rsidRDefault="00104702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Fotografii</w:t>
            </w:r>
          </w:p>
          <w:p w:rsidR="00104702" w:rsidRPr="001C34A7" w:rsidRDefault="00104702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Expozitie</w:t>
            </w:r>
            <w:proofErr w:type="spellEnd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cu </w:t>
            </w:r>
            <w:proofErr w:type="spellStart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lucrarile</w:t>
            </w:r>
            <w:proofErr w:type="spellEnd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copiilor</w:t>
            </w:r>
          </w:p>
        </w:tc>
      </w:tr>
      <w:tr w:rsidR="00104702" w:rsidRPr="001C34A7" w:rsidTr="0029240B">
        <w:trPr>
          <w:trHeight w:val="552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04702" w:rsidRPr="001C34A7" w:rsidRDefault="00104702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Pr="001C34A7" w:rsidRDefault="00104702" w:rsidP="0029240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M</w:t>
            </w:r>
          </w:p>
          <w:p w:rsidR="00104702" w:rsidRPr="001C34A7" w:rsidRDefault="00104702" w:rsidP="0029240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A</w:t>
            </w:r>
          </w:p>
          <w:p w:rsidR="00104702" w:rsidRPr="001C34A7" w:rsidRDefault="00104702" w:rsidP="0029240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R</w:t>
            </w:r>
          </w:p>
          <w:p w:rsidR="00104702" w:rsidRPr="001C34A7" w:rsidRDefault="00104702" w:rsidP="0029240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Ț</w:t>
            </w:r>
          </w:p>
          <w:p w:rsidR="00104702" w:rsidRPr="001C34A7" w:rsidRDefault="00104702" w:rsidP="0029240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I</w:t>
            </w:r>
          </w:p>
          <w:p w:rsidR="00104702" w:rsidRPr="001C34A7" w:rsidRDefault="00104702" w:rsidP="0029240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  <w:p w:rsidR="00104702" w:rsidRPr="001C34A7" w:rsidRDefault="007B79CF" w:rsidP="0029240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27</w:t>
            </w:r>
          </w:p>
          <w:p w:rsidR="00104702" w:rsidRPr="001C34A7" w:rsidRDefault="00104702" w:rsidP="0029240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Mar.</w:t>
            </w:r>
          </w:p>
          <w:p w:rsidR="00104702" w:rsidRPr="001C34A7" w:rsidRDefault="00104702" w:rsidP="0029240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201</w:t>
            </w:r>
            <w:r w:rsidR="007B79CF" w:rsidRPr="001C34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8</w:t>
            </w:r>
          </w:p>
          <w:p w:rsidR="00104702" w:rsidRPr="001C34A7" w:rsidRDefault="00104702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Pr="001C34A7" w:rsidRDefault="00104702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04702" w:rsidRPr="001C34A7" w:rsidRDefault="00104702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”Nu ne jucăm cu focul”</w:t>
            </w:r>
          </w:p>
          <w:p w:rsidR="008815FC" w:rsidRPr="001C34A7" w:rsidRDefault="008815FC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8815FC" w:rsidRPr="001C34A7" w:rsidRDefault="008815FC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8815FC" w:rsidRPr="001C34A7" w:rsidRDefault="008815FC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it-IT" w:eastAsia="ar-SA"/>
              </w:rPr>
            </w:pPr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”Cel mai bun recitator”</w:t>
            </w:r>
          </w:p>
          <w:p w:rsidR="00104702" w:rsidRPr="001C34A7" w:rsidRDefault="00104702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it-IT" w:eastAsia="ar-SA"/>
              </w:rPr>
            </w:pPr>
          </w:p>
          <w:p w:rsidR="00104702" w:rsidRPr="001C34A7" w:rsidRDefault="00104702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it-IT" w:eastAsia="ar-SA"/>
              </w:rPr>
            </w:pPr>
          </w:p>
          <w:p w:rsidR="00104702" w:rsidRPr="001C34A7" w:rsidRDefault="00104702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it-IT" w:eastAsia="ar-SA"/>
              </w:rPr>
            </w:pPr>
          </w:p>
          <w:p w:rsidR="00104702" w:rsidRPr="001C34A7" w:rsidRDefault="00104702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it-IT" w:eastAsia="ar-SA"/>
              </w:rPr>
            </w:pPr>
          </w:p>
          <w:p w:rsidR="00104702" w:rsidRPr="001C34A7" w:rsidRDefault="00104702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it-IT" w:eastAsia="ar-SA"/>
              </w:rPr>
            </w:pPr>
          </w:p>
          <w:p w:rsidR="00104702" w:rsidRPr="001C34A7" w:rsidRDefault="00104702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04702" w:rsidRPr="001C34A7" w:rsidRDefault="008815FC" w:rsidP="008815FC">
            <w:pPr>
              <w:suppressAutoHyphens/>
              <w:spacing w:after="0" w:line="240" w:lineRule="auto"/>
              <w:rPr>
                <w:rFonts w:ascii="Times New Roman" w:eastAsia="TimesNew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1C34A7">
              <w:rPr>
                <w:rFonts w:ascii="Times New Roman" w:eastAsia="TimesNewRoman" w:hAnsi="Times New Roman" w:cs="Times New Roman"/>
                <w:sz w:val="24"/>
                <w:szCs w:val="24"/>
                <w:lang w:eastAsia="ar-SA"/>
              </w:rPr>
              <w:t>-cunoașteerea</w:t>
            </w:r>
            <w:proofErr w:type="spellEnd"/>
            <w:r w:rsidRPr="001C34A7">
              <w:rPr>
                <w:rFonts w:ascii="Times New Roman" w:eastAsia="TimesNewRoman" w:hAnsi="Times New Roman" w:cs="Times New Roman"/>
                <w:sz w:val="24"/>
                <w:szCs w:val="24"/>
                <w:lang w:eastAsia="ar-SA"/>
              </w:rPr>
              <w:t xml:space="preserve"> normelor PSI</w:t>
            </w:r>
          </w:p>
          <w:p w:rsidR="008815FC" w:rsidRPr="001C34A7" w:rsidRDefault="008815FC" w:rsidP="008815FC">
            <w:pPr>
              <w:suppressAutoHyphens/>
              <w:spacing w:after="0" w:line="240" w:lineRule="auto"/>
              <w:rPr>
                <w:rFonts w:ascii="Times New Roman" w:eastAsia="TimesNew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1C34A7">
              <w:rPr>
                <w:rFonts w:ascii="Times New Roman" w:eastAsia="TimesNewRoman" w:hAnsi="Times New Roman" w:cs="Times New Roman"/>
                <w:sz w:val="24"/>
                <w:szCs w:val="24"/>
                <w:lang w:eastAsia="ar-SA"/>
              </w:rPr>
              <w:t>-conștientizarea</w:t>
            </w:r>
            <w:proofErr w:type="spellEnd"/>
            <w:r w:rsidRPr="001C34A7">
              <w:rPr>
                <w:rFonts w:ascii="Times New Roman" w:eastAsia="TimesNewRoman" w:hAnsi="Times New Roman" w:cs="Times New Roman"/>
                <w:sz w:val="24"/>
                <w:szCs w:val="24"/>
                <w:lang w:eastAsia="ar-SA"/>
              </w:rPr>
              <w:t xml:space="preserve"> urmărilor jocului cu focul</w:t>
            </w:r>
          </w:p>
          <w:p w:rsidR="008815FC" w:rsidRPr="001C34A7" w:rsidRDefault="008815FC" w:rsidP="008815FC">
            <w:pPr>
              <w:suppressAutoHyphens/>
              <w:spacing w:after="0" w:line="240" w:lineRule="auto"/>
              <w:rPr>
                <w:rFonts w:ascii="Times New Roman" w:eastAsia="TimesNewRoman" w:hAnsi="Times New Roman" w:cs="Times New Roman"/>
                <w:sz w:val="24"/>
                <w:szCs w:val="24"/>
                <w:lang w:eastAsia="ar-SA"/>
              </w:rPr>
            </w:pPr>
          </w:p>
          <w:p w:rsidR="008815FC" w:rsidRPr="001C34A7" w:rsidRDefault="008815FC" w:rsidP="008815F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1C34A7">
              <w:rPr>
                <w:rFonts w:ascii="Times New Roman" w:eastAsia="TimesNewRoman" w:hAnsi="Times New Roman" w:cs="Times New Roman"/>
                <w:sz w:val="24"/>
                <w:szCs w:val="24"/>
                <w:lang w:eastAsia="ar-SA"/>
              </w:rPr>
              <w:t>-memorarea</w:t>
            </w:r>
            <w:proofErr w:type="spellEnd"/>
            <w:r w:rsidRPr="001C34A7">
              <w:rPr>
                <w:rFonts w:ascii="Times New Roman" w:eastAsia="TimesNewRoman" w:hAnsi="Times New Roman" w:cs="Times New Roman"/>
                <w:sz w:val="24"/>
                <w:szCs w:val="24"/>
                <w:lang w:eastAsia="ar-SA"/>
              </w:rPr>
              <w:t xml:space="preserve"> și recitare poeziei ”Pompierii”</w:t>
            </w:r>
          </w:p>
        </w:tc>
        <w:tc>
          <w:tcPr>
            <w:tcW w:w="1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04702" w:rsidRPr="001C34A7" w:rsidRDefault="00104702" w:rsidP="0010470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-activitate</w:t>
            </w:r>
            <w:proofErr w:type="spellEnd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PSI</w:t>
            </w:r>
          </w:p>
          <w:p w:rsidR="00104702" w:rsidRPr="001C34A7" w:rsidRDefault="00104702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Pr="001C34A7" w:rsidRDefault="00104702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Pr="001C34A7" w:rsidRDefault="00104702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Pr="001C34A7" w:rsidRDefault="00104702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Pr="001C34A7" w:rsidRDefault="00104702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Pr="001C34A7" w:rsidRDefault="00104702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Pr="001C34A7" w:rsidRDefault="00104702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Pr="001C34A7" w:rsidRDefault="00104702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Pr="001C34A7" w:rsidRDefault="00104702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04702" w:rsidRPr="001C34A7" w:rsidRDefault="008815FC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Prof. </w:t>
            </w:r>
            <w:proofErr w:type="spellStart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Inv</w:t>
            </w:r>
            <w:proofErr w:type="spellEnd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. </w:t>
            </w:r>
            <w:proofErr w:type="spellStart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Prescolar</w:t>
            </w:r>
            <w:proofErr w:type="spellEnd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Cazan Florica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04702" w:rsidRPr="001C34A7" w:rsidRDefault="00104702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8815FC" w:rsidRPr="001C34A7" w:rsidRDefault="008815FC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8815FC" w:rsidRPr="001C34A7" w:rsidRDefault="008815FC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8815FC" w:rsidRPr="001C34A7" w:rsidRDefault="008815FC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8815FC" w:rsidRPr="001C34A7" w:rsidRDefault="008815FC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8815FC" w:rsidRPr="001C34A7" w:rsidRDefault="008815FC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.....................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04702" w:rsidRPr="001C34A7" w:rsidRDefault="00104702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Pr="001C34A7" w:rsidRDefault="00104702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Pr="001C34A7" w:rsidRDefault="00104702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Pr="001C34A7" w:rsidRDefault="00104702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Pr="001C34A7" w:rsidRDefault="00104702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Pr="001C34A7" w:rsidRDefault="00104702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....................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4702" w:rsidRPr="001C34A7" w:rsidRDefault="00104702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Pr="001C34A7" w:rsidRDefault="00104702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Pr="001C34A7" w:rsidRDefault="00104702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Pr="001C34A7" w:rsidRDefault="00104702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Pr="001C34A7" w:rsidRDefault="00104702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Pr="001C34A7" w:rsidRDefault="00104702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Pr="001C34A7" w:rsidRDefault="00104702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Fotografii</w:t>
            </w:r>
          </w:p>
        </w:tc>
      </w:tr>
      <w:tr w:rsidR="00104702" w:rsidRPr="001C34A7" w:rsidTr="0029240B">
        <w:trPr>
          <w:trHeight w:val="3138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04702" w:rsidRPr="001C34A7" w:rsidRDefault="00104702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Pr="001C34A7" w:rsidRDefault="00104702" w:rsidP="0029240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M</w:t>
            </w:r>
          </w:p>
          <w:p w:rsidR="00104702" w:rsidRPr="001C34A7" w:rsidRDefault="00104702" w:rsidP="0029240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I</w:t>
            </w:r>
          </w:p>
          <w:p w:rsidR="00104702" w:rsidRPr="001C34A7" w:rsidRDefault="00104702" w:rsidP="0029240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E</w:t>
            </w:r>
          </w:p>
          <w:p w:rsidR="00104702" w:rsidRPr="001C34A7" w:rsidRDefault="00104702" w:rsidP="0029240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R</w:t>
            </w:r>
          </w:p>
          <w:p w:rsidR="00104702" w:rsidRPr="001C34A7" w:rsidRDefault="00104702" w:rsidP="0029240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C</w:t>
            </w:r>
          </w:p>
          <w:p w:rsidR="00104702" w:rsidRPr="001C34A7" w:rsidRDefault="00104702" w:rsidP="0029240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U</w:t>
            </w:r>
          </w:p>
          <w:p w:rsidR="00104702" w:rsidRPr="001C34A7" w:rsidRDefault="00104702" w:rsidP="0029240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R</w:t>
            </w:r>
          </w:p>
          <w:p w:rsidR="00104702" w:rsidRPr="001C34A7" w:rsidRDefault="00104702" w:rsidP="0029240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I</w:t>
            </w:r>
          </w:p>
          <w:p w:rsidR="00104702" w:rsidRPr="001C34A7" w:rsidRDefault="00104702" w:rsidP="0029240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  <w:p w:rsidR="00104702" w:rsidRPr="001C34A7" w:rsidRDefault="007B79CF" w:rsidP="0029240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28</w:t>
            </w:r>
          </w:p>
          <w:p w:rsidR="00104702" w:rsidRPr="001C34A7" w:rsidRDefault="00104702" w:rsidP="0029240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Mar.</w:t>
            </w:r>
          </w:p>
          <w:p w:rsidR="00104702" w:rsidRPr="001C34A7" w:rsidRDefault="00104702" w:rsidP="008815F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201</w:t>
            </w:r>
            <w:r w:rsidR="007B79CF" w:rsidRPr="001C34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8</w:t>
            </w:r>
          </w:p>
          <w:p w:rsidR="00104702" w:rsidRPr="001C34A7" w:rsidRDefault="00104702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5FC" w:rsidRPr="001C34A7" w:rsidRDefault="008815FC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8815FC" w:rsidRPr="001C34A7" w:rsidRDefault="008815FC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Pr="001C34A7" w:rsidRDefault="008815FC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”Igiena personală”</w:t>
            </w:r>
          </w:p>
          <w:p w:rsidR="008815FC" w:rsidRPr="001C34A7" w:rsidRDefault="008815FC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8815FC" w:rsidRPr="001C34A7" w:rsidRDefault="008815FC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8815FC" w:rsidRPr="001C34A7" w:rsidRDefault="008815FC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8815FC" w:rsidRPr="001C34A7" w:rsidRDefault="008815FC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8815FC" w:rsidRPr="001C34A7" w:rsidRDefault="008815FC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”Poezii și cântece”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5FC" w:rsidRPr="001C34A7" w:rsidRDefault="008815FC" w:rsidP="008815F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8815FC" w:rsidRPr="001C34A7" w:rsidRDefault="008815FC" w:rsidP="008815F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Pr="001C34A7" w:rsidRDefault="008815FC" w:rsidP="008815F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-însușirea</w:t>
            </w:r>
            <w:proofErr w:type="spellEnd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regulilor de bază în igiena corporală</w:t>
            </w:r>
          </w:p>
          <w:p w:rsidR="008815FC" w:rsidRPr="001C34A7" w:rsidRDefault="008815FC" w:rsidP="008815F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-însușirea</w:t>
            </w:r>
            <w:proofErr w:type="spellEnd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regulilor de comportament la medic</w:t>
            </w:r>
          </w:p>
          <w:p w:rsidR="008815FC" w:rsidRPr="001C34A7" w:rsidRDefault="008815FC" w:rsidP="008815F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8815FC" w:rsidRPr="001C34A7" w:rsidRDefault="008815FC" w:rsidP="008815F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-audiții</w:t>
            </w:r>
            <w:proofErr w:type="spellEnd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de poezii și cântece despre igienă</w:t>
            </w:r>
          </w:p>
        </w:tc>
        <w:tc>
          <w:tcPr>
            <w:tcW w:w="1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5FC" w:rsidRPr="001C34A7" w:rsidRDefault="008815FC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8815FC" w:rsidRPr="001C34A7" w:rsidRDefault="008815FC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Pr="001C34A7" w:rsidRDefault="00104702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-activitate</w:t>
            </w:r>
            <w:proofErr w:type="spellEnd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="008815FC"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pentru sănătate</w:t>
            </w:r>
          </w:p>
          <w:p w:rsidR="00104702" w:rsidRPr="001C34A7" w:rsidRDefault="00104702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Pr="001C34A7" w:rsidRDefault="00104702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Pr="001C34A7" w:rsidRDefault="00104702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Pr="001C34A7" w:rsidRDefault="00104702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Pr="001C34A7" w:rsidRDefault="00104702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Pr="001C34A7" w:rsidRDefault="00104702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Pr="001C34A7" w:rsidRDefault="00104702" w:rsidP="008815F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5FC" w:rsidRPr="001C34A7" w:rsidRDefault="008815FC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Pr="001C34A7" w:rsidRDefault="008815FC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Prof. </w:t>
            </w:r>
            <w:proofErr w:type="spellStart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Inv</w:t>
            </w:r>
            <w:proofErr w:type="spellEnd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. </w:t>
            </w:r>
            <w:proofErr w:type="spellStart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Prescolar</w:t>
            </w:r>
            <w:proofErr w:type="spellEnd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Cazan Florica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5FC" w:rsidRPr="001C34A7" w:rsidRDefault="008815FC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Pr="001C34A7" w:rsidRDefault="008815FC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Asistent medical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04702" w:rsidRPr="001C34A7" w:rsidRDefault="00104702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Pr="001C34A7" w:rsidRDefault="00104702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Pr="001C34A7" w:rsidRDefault="00104702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Pr="001C34A7" w:rsidRDefault="00104702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....................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15FC" w:rsidRPr="001C34A7" w:rsidRDefault="008815FC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8815FC" w:rsidRPr="001C34A7" w:rsidRDefault="008815FC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Pr="001C34A7" w:rsidRDefault="008815FC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Fotografii</w:t>
            </w:r>
          </w:p>
          <w:p w:rsidR="008815FC" w:rsidRPr="001C34A7" w:rsidRDefault="008815FC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Pr="001C34A7" w:rsidRDefault="00104702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Pr="001C34A7" w:rsidRDefault="00104702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Pr="001C34A7" w:rsidRDefault="00104702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Pr="001C34A7" w:rsidRDefault="00104702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Pr="001C34A7" w:rsidRDefault="00104702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Pr="001C34A7" w:rsidRDefault="00104702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Pr="001C34A7" w:rsidRDefault="00104702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Pr="001C34A7" w:rsidRDefault="00104702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Pr="001C34A7" w:rsidRDefault="00104702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104702" w:rsidRPr="001C34A7" w:rsidTr="0029240B">
        <w:trPr>
          <w:trHeight w:val="9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04702" w:rsidRPr="001C34A7" w:rsidRDefault="00104702" w:rsidP="0029240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J</w:t>
            </w:r>
          </w:p>
          <w:p w:rsidR="00104702" w:rsidRPr="001C34A7" w:rsidRDefault="00104702" w:rsidP="0029240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O</w:t>
            </w:r>
          </w:p>
          <w:p w:rsidR="00104702" w:rsidRPr="001C34A7" w:rsidRDefault="00104702" w:rsidP="0029240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I</w:t>
            </w:r>
          </w:p>
          <w:p w:rsidR="00104702" w:rsidRPr="001C34A7" w:rsidRDefault="00104702" w:rsidP="0029240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  <w:p w:rsidR="00104702" w:rsidRPr="001C34A7" w:rsidRDefault="007B79CF" w:rsidP="0029240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29</w:t>
            </w:r>
          </w:p>
          <w:p w:rsidR="00104702" w:rsidRPr="001C34A7" w:rsidRDefault="00104702" w:rsidP="0029240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Mar.</w:t>
            </w:r>
          </w:p>
          <w:p w:rsidR="00104702" w:rsidRPr="001C34A7" w:rsidRDefault="00104702" w:rsidP="00E1000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201</w:t>
            </w:r>
            <w:r w:rsidR="007B79CF" w:rsidRPr="001C34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8</w:t>
            </w:r>
          </w:p>
        </w:tc>
        <w:tc>
          <w:tcPr>
            <w:tcW w:w="2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04702" w:rsidRPr="001C34A7" w:rsidRDefault="008815FC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”Pericolul străzii”</w:t>
            </w:r>
          </w:p>
          <w:p w:rsidR="008815FC" w:rsidRPr="001C34A7" w:rsidRDefault="008815FC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8815FC" w:rsidRPr="001C34A7" w:rsidRDefault="008815FC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8815FC" w:rsidRPr="001C34A7" w:rsidRDefault="008815FC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8815FC" w:rsidRPr="001C34A7" w:rsidRDefault="008815FC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8815FC" w:rsidRPr="001C34A7" w:rsidRDefault="008815FC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”Poezii și cântece”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815FC" w:rsidRPr="001C34A7" w:rsidRDefault="008815FC" w:rsidP="008815F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ar-SA"/>
              </w:rPr>
            </w:pPr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val="it-IT" w:eastAsia="ar-SA"/>
              </w:rPr>
              <w:t>-însușirea principalelor reguli de circulație</w:t>
            </w:r>
          </w:p>
          <w:p w:rsidR="00104702" w:rsidRPr="001C34A7" w:rsidRDefault="008815FC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val="it-IT" w:eastAsia="ar-SA"/>
              </w:rPr>
              <w:t>-însușirea regulilor de comportament în mijloacele de transport în comun</w:t>
            </w:r>
          </w:p>
          <w:p w:rsidR="008815FC" w:rsidRPr="001C34A7" w:rsidRDefault="008815FC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-audiții</w:t>
            </w:r>
            <w:proofErr w:type="spellEnd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de poezii și cântece despre reguli de circulație</w:t>
            </w:r>
          </w:p>
        </w:tc>
        <w:tc>
          <w:tcPr>
            <w:tcW w:w="1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04702" w:rsidRPr="001C34A7" w:rsidRDefault="00104702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</w:t>
            </w:r>
            <w:r w:rsidR="001D1150"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activitate </w:t>
            </w:r>
            <w:r w:rsidR="008815FC"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rutieră</w:t>
            </w:r>
          </w:p>
          <w:p w:rsidR="00104702" w:rsidRPr="001C34A7" w:rsidRDefault="00104702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04702" w:rsidRPr="001C34A7" w:rsidRDefault="00104702" w:rsidP="008815F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Prof. </w:t>
            </w:r>
            <w:proofErr w:type="spellStart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Inv</w:t>
            </w:r>
            <w:proofErr w:type="spellEnd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. </w:t>
            </w:r>
            <w:proofErr w:type="spellStart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Prescolar</w:t>
            </w:r>
            <w:proofErr w:type="spellEnd"/>
            <w:r w:rsidR="008815FC"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Cazan Florica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04702" w:rsidRPr="001C34A7" w:rsidRDefault="008815FC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Agent de poliție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04702" w:rsidRPr="001C34A7" w:rsidRDefault="00104702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Pr="001C34A7" w:rsidRDefault="00104702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Pr="001C34A7" w:rsidRDefault="00104702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...................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4702" w:rsidRPr="001C34A7" w:rsidRDefault="00E10008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Fotografii</w:t>
            </w:r>
          </w:p>
          <w:p w:rsidR="00E10008" w:rsidRPr="001C34A7" w:rsidRDefault="00E10008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104702" w:rsidRPr="001C34A7" w:rsidTr="0029240B">
        <w:trPr>
          <w:trHeight w:val="9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04702" w:rsidRPr="001C34A7" w:rsidRDefault="00104702" w:rsidP="00E1000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V</w:t>
            </w:r>
          </w:p>
          <w:p w:rsidR="00104702" w:rsidRPr="001C34A7" w:rsidRDefault="00104702" w:rsidP="0029240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I</w:t>
            </w:r>
          </w:p>
          <w:p w:rsidR="00104702" w:rsidRPr="001C34A7" w:rsidRDefault="00104702" w:rsidP="0029240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N</w:t>
            </w:r>
          </w:p>
          <w:p w:rsidR="00104702" w:rsidRPr="001C34A7" w:rsidRDefault="00104702" w:rsidP="0029240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E</w:t>
            </w:r>
          </w:p>
          <w:p w:rsidR="00104702" w:rsidRPr="001C34A7" w:rsidRDefault="00104702" w:rsidP="0029240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R</w:t>
            </w:r>
          </w:p>
          <w:p w:rsidR="00104702" w:rsidRPr="001C34A7" w:rsidRDefault="00104702" w:rsidP="00E1000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I</w:t>
            </w:r>
          </w:p>
          <w:p w:rsidR="00E10008" w:rsidRPr="001C34A7" w:rsidRDefault="00E10008" w:rsidP="00E1000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  <w:p w:rsidR="00104702" w:rsidRPr="001C34A7" w:rsidRDefault="007B79CF" w:rsidP="0029240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30</w:t>
            </w:r>
          </w:p>
          <w:p w:rsidR="00104702" w:rsidRPr="001C34A7" w:rsidRDefault="00104702" w:rsidP="0029240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Mar.</w:t>
            </w:r>
          </w:p>
          <w:p w:rsidR="00104702" w:rsidRPr="001C34A7" w:rsidRDefault="00104702" w:rsidP="00E1000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201</w:t>
            </w:r>
            <w:r w:rsidR="007B79CF" w:rsidRPr="001C34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8</w:t>
            </w:r>
          </w:p>
        </w:tc>
        <w:tc>
          <w:tcPr>
            <w:tcW w:w="2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10008" w:rsidRPr="001C34A7" w:rsidRDefault="00E10008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ar-SA"/>
              </w:rPr>
            </w:pPr>
          </w:p>
          <w:p w:rsidR="00104702" w:rsidRPr="001C34A7" w:rsidRDefault="00104702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val="it-IT" w:eastAsia="ar-SA"/>
              </w:rPr>
              <w:t>”</w:t>
            </w:r>
            <w:r w:rsidR="001D1150" w:rsidRPr="001C34A7">
              <w:rPr>
                <w:rFonts w:ascii="Times New Roman" w:eastAsia="Times New Roman" w:hAnsi="Times New Roman" w:cs="Times New Roman"/>
                <w:sz w:val="24"/>
                <w:szCs w:val="24"/>
                <w:lang w:val="it-IT" w:eastAsia="ar-SA"/>
              </w:rPr>
              <w:t>Să</w:t>
            </w:r>
            <w:r w:rsidR="00E10008" w:rsidRPr="001C34A7">
              <w:rPr>
                <w:rFonts w:ascii="Times New Roman" w:eastAsia="Times New Roman" w:hAnsi="Times New Roman" w:cs="Times New Roman"/>
                <w:sz w:val="24"/>
                <w:szCs w:val="24"/>
                <w:lang w:val="it-IT" w:eastAsia="ar-SA"/>
              </w:rPr>
              <w:t xml:space="preserve"> ne pregatim de Paste</w:t>
            </w:r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val="it-IT" w:eastAsia="ar-SA"/>
              </w:rPr>
              <w:t>”</w:t>
            </w:r>
          </w:p>
          <w:p w:rsidR="00104702" w:rsidRPr="001C34A7" w:rsidRDefault="00104702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ar-SA"/>
              </w:rPr>
            </w:pPr>
          </w:p>
          <w:p w:rsidR="00E10008" w:rsidRPr="001C34A7" w:rsidRDefault="001D1150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ar-SA"/>
              </w:rPr>
            </w:pPr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ar-SA"/>
              </w:rPr>
              <w:t>,,</w:t>
            </w:r>
            <w:proofErr w:type="spellStart"/>
            <w:r w:rsidR="00E10008" w:rsidRPr="001C34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ar-SA"/>
              </w:rPr>
              <w:t>Poezii</w:t>
            </w:r>
            <w:proofErr w:type="spellEnd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ar-SA"/>
              </w:rPr>
              <w:t xml:space="preserve"> </w:t>
            </w:r>
            <w:proofErr w:type="spellStart"/>
            <w:r w:rsidR="00E10008" w:rsidRPr="001C34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ar-SA"/>
              </w:rPr>
              <w:t>religioase</w:t>
            </w:r>
            <w:proofErr w:type="spellEnd"/>
            <w:r w:rsidR="00E10008" w:rsidRPr="001C34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ar-SA"/>
              </w:rPr>
              <w:t>”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04702" w:rsidRPr="001C34A7" w:rsidRDefault="00E10008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ar-SA"/>
              </w:rPr>
            </w:pPr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val="it-IT" w:eastAsia="ar-SA"/>
              </w:rPr>
              <w:t>-vizitarea bisericii satului</w:t>
            </w:r>
          </w:p>
          <w:p w:rsidR="00E10008" w:rsidRPr="001C34A7" w:rsidRDefault="00E10008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ar-SA"/>
              </w:rPr>
            </w:pPr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val="it-IT" w:eastAsia="ar-SA"/>
              </w:rPr>
              <w:t>-încondeiere de ouă</w:t>
            </w:r>
          </w:p>
          <w:p w:rsidR="00104702" w:rsidRPr="001C34A7" w:rsidRDefault="00104702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10008" w:rsidRPr="001C34A7" w:rsidRDefault="00E10008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10008" w:rsidRPr="001C34A7" w:rsidRDefault="00E10008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-audiții</w:t>
            </w:r>
            <w:proofErr w:type="spellEnd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de poezie religioasă</w:t>
            </w:r>
          </w:p>
        </w:tc>
        <w:tc>
          <w:tcPr>
            <w:tcW w:w="1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04702" w:rsidRPr="001C34A7" w:rsidRDefault="00104702" w:rsidP="00E1000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</w:t>
            </w:r>
            <w:r w:rsidR="001D1150"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activitate </w:t>
            </w:r>
            <w:r w:rsidR="00E10008"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religioasă</w:t>
            </w:r>
          </w:p>
        </w:tc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04702" w:rsidRPr="001C34A7" w:rsidRDefault="00104702" w:rsidP="00E10008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Prof. </w:t>
            </w:r>
            <w:proofErr w:type="spellStart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Inv</w:t>
            </w:r>
            <w:proofErr w:type="spellEnd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. </w:t>
            </w:r>
            <w:proofErr w:type="spellStart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Prescolar</w:t>
            </w:r>
            <w:proofErr w:type="spellEnd"/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="00E10008"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Cazan Florica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04702" w:rsidRPr="001C34A7" w:rsidRDefault="00104702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04702" w:rsidRPr="001C34A7" w:rsidRDefault="00104702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Pr="001C34A7" w:rsidRDefault="00104702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Pr="001C34A7" w:rsidRDefault="00E10008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Biserica</w:t>
            </w:r>
          </w:p>
          <w:p w:rsidR="00E10008" w:rsidRPr="001C34A7" w:rsidRDefault="00E10008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104702" w:rsidRPr="001C34A7" w:rsidRDefault="00104702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04702" w:rsidRPr="001C34A7" w:rsidRDefault="00E10008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F</w:t>
            </w:r>
            <w:r w:rsidR="00104702" w:rsidRPr="001C34A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otografii</w:t>
            </w:r>
          </w:p>
          <w:p w:rsidR="00E10008" w:rsidRPr="001C34A7" w:rsidRDefault="00E10008" w:rsidP="0029240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bookmarkStart w:id="0" w:name="_GoBack"/>
        <w:bookmarkEnd w:id="0"/>
      </w:tr>
    </w:tbl>
    <w:tbl>
      <w:tblPr>
        <w:tblpPr w:leftFromText="180" w:rightFromText="180" w:horzAnchor="margin" w:tblpXSpec="center" w:tblpY="669"/>
        <w:tblW w:w="14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1593"/>
        <w:gridCol w:w="2835"/>
        <w:gridCol w:w="3335"/>
        <w:gridCol w:w="1276"/>
        <w:gridCol w:w="1559"/>
        <w:gridCol w:w="1134"/>
        <w:gridCol w:w="850"/>
        <w:gridCol w:w="1276"/>
      </w:tblGrid>
      <w:tr w:rsidR="001D1150" w:rsidRPr="001C34A7" w:rsidTr="001D1150">
        <w:trPr>
          <w:trHeight w:val="1883"/>
        </w:trPr>
        <w:tc>
          <w:tcPr>
            <w:tcW w:w="14425" w:type="dxa"/>
            <w:gridSpan w:val="9"/>
            <w:tcBorders>
              <w:top w:val="nil"/>
              <w:left w:val="nil"/>
              <w:bottom w:val="thinThickSmallGap" w:sz="24" w:space="0" w:color="auto"/>
              <w:right w:val="nil"/>
            </w:tcBorders>
          </w:tcPr>
          <w:p w:rsidR="001D1150" w:rsidRPr="001C34A7" w:rsidRDefault="001D1150" w:rsidP="001D11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C34A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                       </w:t>
            </w:r>
            <w:r w:rsidRPr="001C34A7">
              <w:rPr>
                <w:rFonts w:ascii="Times New Roman" w:hAnsi="Times New Roman" w:cs="Times New Roman"/>
                <w:sz w:val="32"/>
                <w:szCs w:val="32"/>
              </w:rPr>
              <w:t xml:space="preserve">ȘCOALA GIMNAZIALĂ ,,ION BUTEANU”  BUCEȘ                                                                                                                       </w:t>
            </w:r>
          </w:p>
          <w:p w:rsidR="001D1150" w:rsidRPr="001C34A7" w:rsidRDefault="001D1150" w:rsidP="001D1150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 w:rsidRPr="001C34A7">
              <w:rPr>
                <w:rFonts w:ascii="Times New Roman" w:hAnsi="Times New Roman" w:cs="Times New Roman"/>
                <w:sz w:val="32"/>
                <w:szCs w:val="32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1D1150" w:rsidRPr="001C34A7" w:rsidRDefault="001D1150" w:rsidP="001D11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1C34A7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PLANIFICAREA ACTIVITĂŢILOR EXTRACURRICULARE</w:t>
            </w:r>
          </w:p>
          <w:p w:rsidR="001D1150" w:rsidRPr="001C34A7" w:rsidRDefault="001D1150" w:rsidP="001D11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  <w:p w:rsidR="001D1150" w:rsidRPr="001C34A7" w:rsidRDefault="001D1150" w:rsidP="001D11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  <w:p w:rsidR="001D1150" w:rsidRPr="001C34A7" w:rsidRDefault="001D1150" w:rsidP="001D11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1C34A7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,,E timpul să fim altfel”</w:t>
            </w:r>
          </w:p>
          <w:p w:rsidR="001D1150" w:rsidRPr="001C34A7" w:rsidRDefault="001D1150" w:rsidP="001D11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  <w:p w:rsidR="001D1150" w:rsidRPr="001C34A7" w:rsidRDefault="001D1150" w:rsidP="001D11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u w:val="single"/>
              </w:rPr>
            </w:pPr>
          </w:p>
          <w:p w:rsidR="001D1150" w:rsidRPr="001C34A7" w:rsidRDefault="001D1150" w:rsidP="001D11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u w:val="single"/>
              </w:rPr>
            </w:pPr>
          </w:p>
          <w:p w:rsidR="001D1150" w:rsidRPr="001C34A7" w:rsidRDefault="001D1150" w:rsidP="001D11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32"/>
                <w:szCs w:val="32"/>
                <w:u w:val="single"/>
              </w:rPr>
            </w:pPr>
            <w:r w:rsidRPr="001C34A7">
              <w:rPr>
                <w:rFonts w:ascii="Times New Roman" w:hAnsi="Times New Roman" w:cs="Times New Roman"/>
                <w:b/>
                <w:bCs/>
                <w:sz w:val="32"/>
                <w:szCs w:val="32"/>
                <w:u w:val="single"/>
              </w:rPr>
              <w:t xml:space="preserve">Şcoala  altfel </w:t>
            </w:r>
            <w:r w:rsidRPr="001C34A7">
              <w:rPr>
                <w:rFonts w:ascii="Times New Roman" w:hAnsi="Times New Roman" w:cs="Times New Roman"/>
                <w:b/>
                <w:bCs/>
                <w:i/>
                <w:sz w:val="32"/>
                <w:szCs w:val="32"/>
                <w:u w:val="single"/>
              </w:rPr>
              <w:t>~,,Să  ştii mai  multe, să  fii  mai  bun!”</w:t>
            </w:r>
          </w:p>
          <w:p w:rsidR="001D1150" w:rsidRPr="001C34A7" w:rsidRDefault="001D1150" w:rsidP="001D11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1D1150" w:rsidRPr="001C34A7" w:rsidRDefault="001D1150" w:rsidP="001D11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1C34A7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26-30 MARTIE 2018</w:t>
            </w:r>
          </w:p>
          <w:p w:rsidR="001D1150" w:rsidRPr="001C34A7" w:rsidRDefault="001D1150" w:rsidP="001D1150">
            <w:pPr>
              <w:spacing w:after="0" w:line="240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1D1150" w:rsidRPr="001C34A7" w:rsidRDefault="001D1150" w:rsidP="001D11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1C34A7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         </w:t>
            </w:r>
          </w:p>
          <w:p w:rsidR="001D1150" w:rsidRPr="001C34A7" w:rsidRDefault="001D1150" w:rsidP="001D11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1D1150" w:rsidRPr="001C34A7" w:rsidRDefault="001D1150" w:rsidP="001D11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1D1150" w:rsidRPr="001C34A7" w:rsidRDefault="001D1150" w:rsidP="001D11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1D1150" w:rsidRPr="001C34A7" w:rsidRDefault="001D1150" w:rsidP="001D11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1C34A7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       CLASA a III-a                                          PROF.ÎNV.PRIMAR : ŞTEFAN MĂRIOARA</w:t>
            </w:r>
          </w:p>
          <w:p w:rsidR="001D1150" w:rsidRPr="001C34A7" w:rsidRDefault="001D1150" w:rsidP="001D1150">
            <w:pPr>
              <w:spacing w:after="0" w:line="240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1C34A7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                        CLASA CP, A-II-A                                  PROF. ÎNV. PRIMAR : DIAC LOREDANA </w:t>
            </w:r>
          </w:p>
          <w:p w:rsidR="001D1150" w:rsidRPr="001C34A7" w:rsidRDefault="001D1150" w:rsidP="001D1150">
            <w:pPr>
              <w:spacing w:after="0" w:line="240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1C34A7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                        CLASA I, A-IV-A                                    PROF. ÎNV. PRIMAR:  BIRĂU DĂNUȚ </w:t>
            </w:r>
          </w:p>
          <w:p w:rsidR="001D1150" w:rsidRPr="001C34A7" w:rsidRDefault="001D1150" w:rsidP="001D11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  <w:p w:rsidR="001D1150" w:rsidRPr="001C34A7" w:rsidRDefault="001D1150" w:rsidP="001D11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  <w:p w:rsidR="001D1150" w:rsidRPr="001C34A7" w:rsidRDefault="001D1150" w:rsidP="001D11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D1150" w:rsidRPr="001C34A7" w:rsidRDefault="001D1150" w:rsidP="001D11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D1150" w:rsidRPr="001C34A7" w:rsidRDefault="001D1150" w:rsidP="001D115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1D1150" w:rsidRPr="001C34A7" w:rsidTr="001D1150">
        <w:trPr>
          <w:trHeight w:val="829"/>
        </w:trPr>
        <w:tc>
          <w:tcPr>
            <w:tcW w:w="567" w:type="dxa"/>
            <w:tcBorders>
              <w:left w:val="single" w:sz="12" w:space="0" w:color="auto"/>
              <w:bottom w:val="single" w:sz="12" w:space="0" w:color="auto"/>
            </w:tcBorders>
          </w:tcPr>
          <w:p w:rsidR="001D1150" w:rsidRPr="001C34A7" w:rsidRDefault="001D1150" w:rsidP="001D1150">
            <w:pPr>
              <w:tabs>
                <w:tab w:val="center" w:pos="1116"/>
                <w:tab w:val="left" w:pos="1440"/>
                <w:tab w:val="right" w:pos="2232"/>
              </w:tabs>
              <w:spacing w:after="0" w:line="240" w:lineRule="auto"/>
              <w:ind w:left="-90" w:right="-126" w:hanging="9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C34A7">
              <w:rPr>
                <w:rFonts w:ascii="Times New Roman" w:hAnsi="Times New Roman" w:cs="Times New Roman"/>
                <w:b/>
                <w:bCs/>
              </w:rPr>
              <w:lastRenderedPageBreak/>
              <w:t>Nr.</w:t>
            </w:r>
          </w:p>
          <w:p w:rsidR="001D1150" w:rsidRPr="001C34A7" w:rsidRDefault="001D1150" w:rsidP="001D1150">
            <w:pPr>
              <w:tabs>
                <w:tab w:val="center" w:pos="1116"/>
                <w:tab w:val="left" w:pos="1440"/>
                <w:tab w:val="right" w:pos="2232"/>
              </w:tabs>
              <w:spacing w:after="0" w:line="240" w:lineRule="auto"/>
              <w:ind w:left="-90" w:right="-126" w:hanging="9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C34A7">
              <w:rPr>
                <w:rFonts w:ascii="Times New Roman" w:hAnsi="Times New Roman" w:cs="Times New Roman"/>
                <w:b/>
                <w:bCs/>
              </w:rPr>
              <w:t>crt.</w:t>
            </w:r>
          </w:p>
        </w:tc>
        <w:tc>
          <w:tcPr>
            <w:tcW w:w="1593" w:type="dxa"/>
            <w:tcBorders>
              <w:bottom w:val="single" w:sz="12" w:space="0" w:color="auto"/>
            </w:tcBorders>
          </w:tcPr>
          <w:p w:rsidR="001D1150" w:rsidRPr="001C34A7" w:rsidRDefault="001D1150" w:rsidP="001D1150">
            <w:pPr>
              <w:tabs>
                <w:tab w:val="left" w:pos="1170"/>
                <w:tab w:val="left" w:pos="8280"/>
              </w:tabs>
              <w:spacing w:after="0" w:line="240" w:lineRule="auto"/>
              <w:ind w:left="-9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C34A7">
              <w:rPr>
                <w:rFonts w:ascii="Times New Roman" w:hAnsi="Times New Roman" w:cs="Times New Roman"/>
                <w:b/>
                <w:bCs/>
              </w:rPr>
              <w:t>Denumirea activităţii</w:t>
            </w:r>
          </w:p>
        </w:tc>
        <w:tc>
          <w:tcPr>
            <w:tcW w:w="2835" w:type="dxa"/>
            <w:tcBorders>
              <w:bottom w:val="single" w:sz="12" w:space="0" w:color="auto"/>
            </w:tcBorders>
          </w:tcPr>
          <w:p w:rsidR="001D1150" w:rsidRPr="001C34A7" w:rsidRDefault="001D1150" w:rsidP="001D11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1D1150" w:rsidRPr="001C34A7" w:rsidRDefault="001D1150" w:rsidP="001D11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C34A7">
              <w:rPr>
                <w:rFonts w:ascii="Times New Roman" w:hAnsi="Times New Roman" w:cs="Times New Roman"/>
                <w:b/>
                <w:bCs/>
              </w:rPr>
              <w:t>Tema</w:t>
            </w:r>
          </w:p>
        </w:tc>
        <w:tc>
          <w:tcPr>
            <w:tcW w:w="3335" w:type="dxa"/>
            <w:tcBorders>
              <w:top w:val="thinThickSmallGap" w:sz="24" w:space="0" w:color="auto"/>
              <w:bottom w:val="single" w:sz="12" w:space="0" w:color="auto"/>
            </w:tcBorders>
          </w:tcPr>
          <w:p w:rsidR="001D1150" w:rsidRPr="001C34A7" w:rsidRDefault="001D1150" w:rsidP="001D1150">
            <w:pPr>
              <w:tabs>
                <w:tab w:val="left" w:pos="82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1D1150" w:rsidRPr="001C34A7" w:rsidRDefault="001D1150" w:rsidP="001D1150">
            <w:pPr>
              <w:tabs>
                <w:tab w:val="left" w:pos="82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C34A7">
              <w:rPr>
                <w:rFonts w:ascii="Times New Roman" w:hAnsi="Times New Roman" w:cs="Times New Roman"/>
                <w:b/>
                <w:bCs/>
              </w:rPr>
              <w:t>Obiective urmărite</w:t>
            </w:r>
          </w:p>
        </w:tc>
        <w:tc>
          <w:tcPr>
            <w:tcW w:w="1276" w:type="dxa"/>
            <w:tcBorders>
              <w:bottom w:val="single" w:sz="12" w:space="0" w:color="auto"/>
            </w:tcBorders>
          </w:tcPr>
          <w:p w:rsidR="001D1150" w:rsidRPr="001C34A7" w:rsidRDefault="001D1150" w:rsidP="001D1150">
            <w:pPr>
              <w:tabs>
                <w:tab w:val="left" w:pos="8280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C34A7">
              <w:rPr>
                <w:rFonts w:ascii="Times New Roman" w:hAnsi="Times New Roman" w:cs="Times New Roman"/>
                <w:b/>
                <w:bCs/>
              </w:rPr>
              <w:t>Tipul</w:t>
            </w:r>
          </w:p>
          <w:p w:rsidR="001D1150" w:rsidRPr="001C34A7" w:rsidRDefault="001D1150" w:rsidP="001D1150">
            <w:pPr>
              <w:tabs>
                <w:tab w:val="left" w:pos="8280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C34A7">
              <w:rPr>
                <w:rFonts w:ascii="Times New Roman" w:hAnsi="Times New Roman" w:cs="Times New Roman"/>
                <w:b/>
                <w:bCs/>
              </w:rPr>
              <w:t>activităţii</w:t>
            </w:r>
          </w:p>
        </w:tc>
        <w:tc>
          <w:tcPr>
            <w:tcW w:w="1559" w:type="dxa"/>
            <w:tcBorders>
              <w:bottom w:val="single" w:sz="12" w:space="0" w:color="auto"/>
            </w:tcBorders>
          </w:tcPr>
          <w:p w:rsidR="001D1150" w:rsidRPr="001C34A7" w:rsidRDefault="001D1150" w:rsidP="001D1150">
            <w:pPr>
              <w:tabs>
                <w:tab w:val="left" w:pos="8280"/>
              </w:tabs>
              <w:spacing w:after="0" w:line="240" w:lineRule="auto"/>
              <w:ind w:left="-108" w:right="-108"/>
              <w:rPr>
                <w:rFonts w:ascii="Times New Roman" w:hAnsi="Times New Roman" w:cs="Times New Roman"/>
                <w:b/>
                <w:bCs/>
              </w:rPr>
            </w:pPr>
            <w:r w:rsidRPr="001C34A7">
              <w:rPr>
                <w:rFonts w:ascii="Times New Roman" w:hAnsi="Times New Roman" w:cs="Times New Roman"/>
                <w:b/>
                <w:bCs/>
              </w:rPr>
              <w:t>Responsabili</w:t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:rsidR="001D1150" w:rsidRPr="001C34A7" w:rsidRDefault="001D1150" w:rsidP="001D1150">
            <w:pPr>
              <w:tabs>
                <w:tab w:val="left" w:pos="8280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1C34A7">
              <w:rPr>
                <w:rFonts w:ascii="Times New Roman" w:hAnsi="Times New Roman" w:cs="Times New Roman"/>
                <w:b/>
                <w:bCs/>
              </w:rPr>
              <w:t>Partici</w:t>
            </w:r>
            <w:proofErr w:type="spellEnd"/>
          </w:p>
          <w:p w:rsidR="001D1150" w:rsidRPr="001C34A7" w:rsidRDefault="001D1150" w:rsidP="001D1150">
            <w:pPr>
              <w:tabs>
                <w:tab w:val="left" w:pos="8280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1C34A7">
              <w:rPr>
                <w:rFonts w:ascii="Times New Roman" w:hAnsi="Times New Roman" w:cs="Times New Roman"/>
                <w:b/>
                <w:bCs/>
              </w:rPr>
              <w:t>panţi</w:t>
            </w:r>
            <w:proofErr w:type="spellEnd"/>
          </w:p>
        </w:tc>
        <w:tc>
          <w:tcPr>
            <w:tcW w:w="850" w:type="dxa"/>
            <w:tcBorders>
              <w:bottom w:val="single" w:sz="12" w:space="0" w:color="auto"/>
            </w:tcBorders>
          </w:tcPr>
          <w:p w:rsidR="001D1150" w:rsidRPr="001C34A7" w:rsidRDefault="001D1150" w:rsidP="001D1150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1D1150" w:rsidRPr="001C34A7" w:rsidRDefault="001D1150" w:rsidP="001D1150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C34A7">
              <w:rPr>
                <w:rFonts w:ascii="Times New Roman" w:hAnsi="Times New Roman" w:cs="Times New Roman"/>
                <w:b/>
                <w:bCs/>
              </w:rPr>
              <w:t>Termen</w:t>
            </w:r>
          </w:p>
        </w:tc>
        <w:tc>
          <w:tcPr>
            <w:tcW w:w="1276" w:type="dxa"/>
            <w:tcBorders>
              <w:bottom w:val="single" w:sz="12" w:space="0" w:color="auto"/>
              <w:right w:val="single" w:sz="12" w:space="0" w:color="auto"/>
            </w:tcBorders>
          </w:tcPr>
          <w:p w:rsidR="001D1150" w:rsidRPr="001C34A7" w:rsidRDefault="001D1150" w:rsidP="001D11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C34A7">
              <w:rPr>
                <w:rFonts w:ascii="Times New Roman" w:hAnsi="Times New Roman" w:cs="Times New Roman"/>
                <w:b/>
                <w:bCs/>
              </w:rPr>
              <w:t>Evaluarea activităţii</w:t>
            </w:r>
          </w:p>
        </w:tc>
      </w:tr>
      <w:tr w:rsidR="001D1150" w:rsidRPr="001C34A7" w:rsidTr="001D1150">
        <w:trPr>
          <w:trHeight w:val="3727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1D1150" w:rsidRPr="001C34A7" w:rsidRDefault="001D1150" w:rsidP="001D1150">
            <w:pPr>
              <w:pStyle w:val="Listparagraf"/>
              <w:numPr>
                <w:ilvl w:val="0"/>
                <w:numId w:val="6"/>
              </w:numPr>
              <w:spacing w:after="0" w:line="240" w:lineRule="auto"/>
              <w:ind w:right="-12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93" w:type="dxa"/>
            <w:tcBorders>
              <w:top w:val="single" w:sz="12" w:space="0" w:color="auto"/>
              <w:bottom w:val="single" w:sz="12" w:space="0" w:color="auto"/>
            </w:tcBorders>
          </w:tcPr>
          <w:p w:rsidR="001D1150" w:rsidRPr="001C34A7" w:rsidRDefault="001D1150" w:rsidP="001D1150">
            <w:pPr>
              <w:tabs>
                <w:tab w:val="left" w:pos="1170"/>
              </w:tabs>
              <w:spacing w:after="0" w:line="240" w:lineRule="auto"/>
              <w:ind w:left="-90"/>
              <w:jc w:val="center"/>
              <w:rPr>
                <w:rFonts w:ascii="Times New Roman" w:hAnsi="Times New Roman" w:cs="Times New Roman"/>
                <w:b/>
                <w:lang w:val="pt-BR"/>
              </w:rPr>
            </w:pPr>
            <w:r w:rsidRPr="001C34A7">
              <w:rPr>
                <w:rFonts w:ascii="Times New Roman" w:hAnsi="Times New Roman" w:cs="Times New Roman"/>
                <w:b/>
                <w:lang w:val="pt-BR"/>
              </w:rPr>
              <w:t>Armata – o  școală altfel</w:t>
            </w:r>
          </w:p>
        </w:tc>
        <w:tc>
          <w:tcPr>
            <w:tcW w:w="2835" w:type="dxa"/>
            <w:tcBorders>
              <w:top w:val="single" w:sz="12" w:space="0" w:color="auto"/>
              <w:bottom w:val="single" w:sz="12" w:space="0" w:color="auto"/>
            </w:tcBorders>
          </w:tcPr>
          <w:p w:rsidR="001D1150" w:rsidRPr="001C34A7" w:rsidRDefault="001D1150" w:rsidP="001D1150">
            <w:pPr>
              <w:pStyle w:val="Listparagraf"/>
              <w:tabs>
                <w:tab w:val="left" w:pos="293"/>
              </w:tabs>
              <w:spacing w:after="0" w:line="240" w:lineRule="auto"/>
              <w:ind w:left="-108" w:right="-108"/>
              <w:rPr>
                <w:rFonts w:ascii="Times New Roman" w:hAnsi="Times New Roman" w:cs="Times New Roman"/>
                <w:lang w:val="it-IT"/>
              </w:rPr>
            </w:pPr>
          </w:p>
          <w:p w:rsidR="001D1150" w:rsidRPr="001C34A7" w:rsidRDefault="001D1150" w:rsidP="001D1150">
            <w:pPr>
              <w:pStyle w:val="Listparagraf"/>
              <w:tabs>
                <w:tab w:val="left" w:pos="293"/>
              </w:tabs>
              <w:spacing w:after="0" w:line="240" w:lineRule="auto"/>
              <w:ind w:left="-108" w:right="-108"/>
              <w:rPr>
                <w:rFonts w:ascii="Times New Roman" w:hAnsi="Times New Roman" w:cs="Times New Roman"/>
                <w:lang w:val="it-IT"/>
              </w:rPr>
            </w:pPr>
            <w:r w:rsidRPr="001C34A7">
              <w:rPr>
                <w:rFonts w:ascii="Times New Roman" w:hAnsi="Times New Roman" w:cs="Times New Roman"/>
                <w:lang w:val="it-IT"/>
              </w:rPr>
              <w:t>Vizită la U.M . din Brad</w:t>
            </w:r>
          </w:p>
          <w:p w:rsidR="001D1150" w:rsidRPr="001C34A7" w:rsidRDefault="001D1150" w:rsidP="001D1150">
            <w:pPr>
              <w:pStyle w:val="Listparagraf"/>
              <w:tabs>
                <w:tab w:val="left" w:pos="293"/>
              </w:tabs>
              <w:spacing w:after="0" w:line="240" w:lineRule="auto"/>
              <w:ind w:left="-108" w:right="-108"/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3335" w:type="dxa"/>
            <w:tcBorders>
              <w:top w:val="single" w:sz="12" w:space="0" w:color="auto"/>
              <w:bottom w:val="single" w:sz="12" w:space="0" w:color="auto"/>
            </w:tcBorders>
          </w:tcPr>
          <w:p w:rsidR="001D1150" w:rsidRPr="001C34A7" w:rsidRDefault="001D1150" w:rsidP="001D1150">
            <w:pPr>
              <w:tabs>
                <w:tab w:val="left" w:pos="450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C34A7">
              <w:rPr>
                <w:rFonts w:ascii="Times New Roman" w:hAnsi="Times New Roman" w:cs="Times New Roman"/>
              </w:rPr>
              <w:t>-  să dobândească cunoştinţe noi;</w:t>
            </w:r>
          </w:p>
          <w:p w:rsidR="001D1150" w:rsidRPr="001C34A7" w:rsidRDefault="001D1150" w:rsidP="001D1150">
            <w:pPr>
              <w:tabs>
                <w:tab w:val="left" w:pos="450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C34A7">
              <w:rPr>
                <w:rFonts w:ascii="Times New Roman" w:hAnsi="Times New Roman" w:cs="Times New Roman"/>
              </w:rPr>
              <w:t>- să acumuleze abilităţi de orientare pe hartă;</w:t>
            </w:r>
          </w:p>
          <w:p w:rsidR="001D1150" w:rsidRPr="001C34A7" w:rsidRDefault="001D1150" w:rsidP="001D1150">
            <w:pPr>
              <w:tabs>
                <w:tab w:val="left" w:pos="450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C34A7">
              <w:rPr>
                <w:rFonts w:ascii="Times New Roman" w:hAnsi="Times New Roman" w:cs="Times New Roman"/>
              </w:rPr>
              <w:t>- să-şi formeze deprinderi de căuta informaţiile de care au nevoie atât în cărţi, cât şi pe internet;</w:t>
            </w:r>
          </w:p>
          <w:p w:rsidR="001D1150" w:rsidRPr="001C34A7" w:rsidRDefault="001D1150" w:rsidP="001D1150">
            <w:pPr>
              <w:spacing w:after="0" w:line="240" w:lineRule="auto"/>
              <w:ind w:right="-28"/>
              <w:rPr>
                <w:rFonts w:ascii="Times New Roman" w:hAnsi="Times New Roman" w:cs="Times New Roman"/>
                <w:b/>
              </w:rPr>
            </w:pPr>
            <w:r w:rsidRPr="001C34A7">
              <w:rPr>
                <w:rFonts w:ascii="Times New Roman" w:hAnsi="Times New Roman" w:cs="Times New Roman"/>
              </w:rPr>
              <w:t>- stimularea curiozităţii</w:t>
            </w:r>
            <w:r w:rsidRPr="001C34A7">
              <w:rPr>
                <w:rFonts w:ascii="Times New Roman" w:hAnsi="Times New Roman" w:cs="Times New Roman"/>
                <w:b/>
              </w:rPr>
              <w:t xml:space="preserve"> </w:t>
            </w:r>
            <w:r w:rsidRPr="001C34A7">
              <w:rPr>
                <w:rFonts w:ascii="Times New Roman" w:hAnsi="Times New Roman" w:cs="Times New Roman"/>
              </w:rPr>
              <w:t>copiilor</w:t>
            </w:r>
            <w:r w:rsidRPr="001C34A7">
              <w:rPr>
                <w:rFonts w:ascii="Times New Roman" w:hAnsi="Times New Roman" w:cs="Times New Roman"/>
                <w:b/>
              </w:rPr>
              <w:t xml:space="preserve"> </w:t>
            </w:r>
            <w:r w:rsidRPr="001C34A7">
              <w:rPr>
                <w:rFonts w:ascii="Times New Roman" w:hAnsi="Times New Roman" w:cs="Times New Roman"/>
              </w:rPr>
              <w:t>prin investigarea</w:t>
            </w:r>
            <w:r w:rsidRPr="001C34A7">
              <w:rPr>
                <w:rFonts w:ascii="Times New Roman" w:hAnsi="Times New Roman" w:cs="Times New Roman"/>
                <w:b/>
              </w:rPr>
              <w:t xml:space="preserve"> </w:t>
            </w:r>
            <w:r w:rsidRPr="001C34A7">
              <w:rPr>
                <w:rFonts w:ascii="Times New Roman" w:hAnsi="Times New Roman" w:cs="Times New Roman"/>
              </w:rPr>
              <w:t>realităţii</w:t>
            </w:r>
            <w:r w:rsidRPr="001C34A7">
              <w:rPr>
                <w:rFonts w:ascii="Times New Roman" w:hAnsi="Times New Roman" w:cs="Times New Roman"/>
                <w:b/>
              </w:rPr>
              <w:t>;</w:t>
            </w:r>
          </w:p>
          <w:p w:rsidR="001D1150" w:rsidRPr="001C34A7" w:rsidRDefault="001D1150" w:rsidP="001D1150">
            <w:pPr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  <w:r w:rsidRPr="001C34A7">
              <w:rPr>
                <w:rFonts w:ascii="Times New Roman" w:hAnsi="Times New Roman" w:cs="Times New Roman"/>
              </w:rPr>
              <w:t xml:space="preserve">- să se comporte civilizat pe parcursul vizitei </w:t>
            </w:r>
          </w:p>
          <w:p w:rsidR="001D1150" w:rsidRPr="001C34A7" w:rsidRDefault="001D1150" w:rsidP="001D1150">
            <w:pPr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  <w:r w:rsidRPr="001C34A7">
              <w:rPr>
                <w:rFonts w:ascii="Times New Roman" w:hAnsi="Times New Roman" w:cs="Times New Roman"/>
              </w:rPr>
              <w:t xml:space="preserve">- să manifeste empatie față de armata română </w:t>
            </w:r>
          </w:p>
          <w:p w:rsidR="001D1150" w:rsidRPr="001C34A7" w:rsidRDefault="001D1150" w:rsidP="001D1150">
            <w:pPr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  <w:r w:rsidRPr="001C34A7">
              <w:rPr>
                <w:rFonts w:ascii="Times New Roman" w:hAnsi="Times New Roman" w:cs="Times New Roman"/>
              </w:rPr>
              <w:t>- să identifice elementele specifice unei unități militare</w:t>
            </w:r>
          </w:p>
        </w:tc>
        <w:tc>
          <w:tcPr>
            <w:tcW w:w="1276" w:type="dxa"/>
            <w:tcBorders>
              <w:top w:val="single" w:sz="12" w:space="0" w:color="auto"/>
              <w:bottom w:val="single" w:sz="12" w:space="0" w:color="auto"/>
            </w:tcBorders>
          </w:tcPr>
          <w:p w:rsidR="001D1150" w:rsidRPr="001C34A7" w:rsidRDefault="001D1150" w:rsidP="001D1150">
            <w:pPr>
              <w:tabs>
                <w:tab w:val="left" w:pos="8280"/>
              </w:tabs>
              <w:spacing w:after="0" w:line="240" w:lineRule="auto"/>
              <w:ind w:left="-108" w:right="-108"/>
              <w:rPr>
                <w:rFonts w:ascii="Times New Roman" w:hAnsi="Times New Roman" w:cs="Times New Roman"/>
              </w:rPr>
            </w:pPr>
            <w:r w:rsidRPr="001C34A7">
              <w:rPr>
                <w:rFonts w:ascii="Times New Roman" w:hAnsi="Times New Roman" w:cs="Times New Roman"/>
              </w:rPr>
              <w:t>Activitate tehnico-ştiinţifică</w:t>
            </w:r>
          </w:p>
          <w:p w:rsidR="001D1150" w:rsidRPr="001C34A7" w:rsidRDefault="001D1150" w:rsidP="001D1150">
            <w:pPr>
              <w:tabs>
                <w:tab w:val="left" w:pos="8280"/>
              </w:tabs>
              <w:spacing w:after="0" w:line="240" w:lineRule="auto"/>
              <w:ind w:left="-108" w:right="-108"/>
              <w:rPr>
                <w:rFonts w:ascii="Times New Roman" w:hAnsi="Times New Roman" w:cs="Times New Roman"/>
              </w:rPr>
            </w:pPr>
            <w:r w:rsidRPr="001C34A7">
              <w:rPr>
                <w:rFonts w:ascii="Times New Roman" w:hAnsi="Times New Roman" w:cs="Times New Roman"/>
              </w:rPr>
              <w:t>Activitate în echipă</w:t>
            </w:r>
          </w:p>
          <w:p w:rsidR="001D1150" w:rsidRPr="001C34A7" w:rsidRDefault="001D1150" w:rsidP="001D1150">
            <w:pPr>
              <w:tabs>
                <w:tab w:val="left" w:pos="8280"/>
              </w:tabs>
              <w:spacing w:after="0" w:line="240" w:lineRule="auto"/>
              <w:ind w:left="-108" w:right="-108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12" w:space="0" w:color="auto"/>
              <w:bottom w:val="single" w:sz="12" w:space="0" w:color="auto"/>
            </w:tcBorders>
          </w:tcPr>
          <w:p w:rsidR="001D1150" w:rsidRPr="001C34A7" w:rsidRDefault="001D1150" w:rsidP="001D1150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</w:rPr>
            </w:pPr>
            <w:proofErr w:type="spellStart"/>
            <w:r w:rsidRPr="001C34A7">
              <w:rPr>
                <w:rFonts w:ascii="Times New Roman" w:hAnsi="Times New Roman" w:cs="Times New Roman"/>
              </w:rPr>
              <w:t>Prof.înv</w:t>
            </w:r>
            <w:proofErr w:type="spellEnd"/>
            <w:r w:rsidRPr="001C34A7">
              <w:rPr>
                <w:rFonts w:ascii="Times New Roman" w:hAnsi="Times New Roman" w:cs="Times New Roman"/>
              </w:rPr>
              <w:t>.</w:t>
            </w:r>
          </w:p>
          <w:p w:rsidR="001D1150" w:rsidRPr="001C34A7" w:rsidRDefault="001D1150" w:rsidP="001D1150">
            <w:pPr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  <w:r w:rsidRPr="001C34A7">
              <w:rPr>
                <w:rFonts w:ascii="Times New Roman" w:hAnsi="Times New Roman" w:cs="Times New Roman"/>
              </w:rPr>
              <w:t>primar  Ştefan Mărioara</w:t>
            </w:r>
          </w:p>
          <w:p w:rsidR="001D1150" w:rsidRPr="001C34A7" w:rsidRDefault="001D1150" w:rsidP="001D1150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</w:rPr>
            </w:pPr>
            <w:r w:rsidRPr="001C34A7">
              <w:rPr>
                <w:rFonts w:ascii="Times New Roman" w:hAnsi="Times New Roman" w:cs="Times New Roman"/>
              </w:rPr>
              <w:t>Prof. înv. primar</w:t>
            </w:r>
          </w:p>
          <w:p w:rsidR="001D1150" w:rsidRPr="001C34A7" w:rsidRDefault="001D1150" w:rsidP="001D1150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</w:rPr>
            </w:pPr>
            <w:r w:rsidRPr="001C34A7">
              <w:rPr>
                <w:rFonts w:ascii="Times New Roman" w:hAnsi="Times New Roman" w:cs="Times New Roman"/>
              </w:rPr>
              <w:t>Diac Loredana</w:t>
            </w:r>
          </w:p>
          <w:p w:rsidR="001D1150" w:rsidRPr="001C34A7" w:rsidRDefault="001D1150" w:rsidP="001D1150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</w:rPr>
            </w:pPr>
            <w:r w:rsidRPr="001C34A7">
              <w:rPr>
                <w:rFonts w:ascii="Times New Roman" w:hAnsi="Times New Roman" w:cs="Times New Roman"/>
              </w:rPr>
              <w:t>Prof. înv. primar</w:t>
            </w:r>
          </w:p>
          <w:p w:rsidR="001D1150" w:rsidRPr="001C34A7" w:rsidRDefault="001D1150" w:rsidP="001D1150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</w:rPr>
            </w:pPr>
            <w:r w:rsidRPr="001C34A7">
              <w:rPr>
                <w:rFonts w:ascii="Times New Roman" w:hAnsi="Times New Roman" w:cs="Times New Roman"/>
              </w:rPr>
              <w:t>Birău Dănuț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</w:tcPr>
          <w:p w:rsidR="001D1150" w:rsidRPr="001C34A7" w:rsidRDefault="001D1150" w:rsidP="001D1150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</w:rPr>
            </w:pPr>
            <w:r w:rsidRPr="001C34A7">
              <w:rPr>
                <w:rFonts w:ascii="Times New Roman" w:hAnsi="Times New Roman" w:cs="Times New Roman"/>
              </w:rPr>
              <w:t>Elevii clasei I</w:t>
            </w:r>
          </w:p>
          <w:p w:rsidR="001D1150" w:rsidRPr="001C34A7" w:rsidRDefault="001D1150" w:rsidP="001D1150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</w:rPr>
            </w:pPr>
            <w:r w:rsidRPr="001C34A7">
              <w:rPr>
                <w:rFonts w:ascii="Times New Roman" w:hAnsi="Times New Roman" w:cs="Times New Roman"/>
              </w:rPr>
              <w:t xml:space="preserve">Elevii clasei CP, </w:t>
            </w:r>
            <w:proofErr w:type="spellStart"/>
            <w:r w:rsidRPr="001C34A7">
              <w:rPr>
                <w:rFonts w:ascii="Times New Roman" w:hAnsi="Times New Roman" w:cs="Times New Roman"/>
              </w:rPr>
              <w:t>a-</w:t>
            </w:r>
            <w:proofErr w:type="spellEnd"/>
            <w:r w:rsidRPr="001C34A7">
              <w:rPr>
                <w:rFonts w:ascii="Times New Roman" w:hAnsi="Times New Roman" w:cs="Times New Roman"/>
              </w:rPr>
              <w:t xml:space="preserve"> II-a, </w:t>
            </w:r>
          </w:p>
          <w:p w:rsidR="001D1150" w:rsidRPr="001C34A7" w:rsidRDefault="001D1150" w:rsidP="001D1150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</w:rPr>
            </w:pPr>
            <w:proofErr w:type="spellStart"/>
            <w:r w:rsidRPr="001C34A7">
              <w:rPr>
                <w:rFonts w:ascii="Times New Roman" w:hAnsi="Times New Roman" w:cs="Times New Roman"/>
              </w:rPr>
              <w:t>a-III-a</w:t>
            </w:r>
            <w:proofErr w:type="spellEnd"/>
            <w:r w:rsidRPr="001C34A7">
              <w:rPr>
                <w:rFonts w:ascii="Times New Roman" w:hAnsi="Times New Roman" w:cs="Times New Roman"/>
              </w:rPr>
              <w:t xml:space="preserve">, </w:t>
            </w:r>
          </w:p>
          <w:p w:rsidR="001D1150" w:rsidRPr="001C34A7" w:rsidRDefault="001D1150" w:rsidP="001D1150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</w:rPr>
            </w:pPr>
            <w:r w:rsidRPr="001C34A7">
              <w:rPr>
                <w:rFonts w:ascii="Times New Roman" w:hAnsi="Times New Roman" w:cs="Times New Roman"/>
              </w:rPr>
              <w:t>a–IV-a</w:t>
            </w:r>
          </w:p>
        </w:tc>
        <w:tc>
          <w:tcPr>
            <w:tcW w:w="850" w:type="dxa"/>
            <w:tcBorders>
              <w:top w:val="single" w:sz="12" w:space="0" w:color="auto"/>
              <w:bottom w:val="single" w:sz="12" w:space="0" w:color="auto"/>
            </w:tcBorders>
          </w:tcPr>
          <w:p w:rsidR="001D1150" w:rsidRPr="001C34A7" w:rsidRDefault="001D1150" w:rsidP="001D1150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</w:rPr>
            </w:pPr>
            <w:r w:rsidRPr="001C34A7">
              <w:rPr>
                <w:rFonts w:ascii="Times New Roman" w:hAnsi="Times New Roman" w:cs="Times New Roman"/>
              </w:rPr>
              <w:t>Luni</w:t>
            </w:r>
          </w:p>
          <w:p w:rsidR="001D1150" w:rsidRPr="001C34A7" w:rsidRDefault="001D1150" w:rsidP="001D1150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</w:rPr>
            </w:pPr>
            <w:r w:rsidRPr="001C34A7">
              <w:rPr>
                <w:rFonts w:ascii="Times New Roman" w:hAnsi="Times New Roman" w:cs="Times New Roman"/>
              </w:rPr>
              <w:t>26.03.</w:t>
            </w:r>
          </w:p>
          <w:p w:rsidR="001D1150" w:rsidRPr="001C34A7" w:rsidRDefault="001D1150" w:rsidP="001D1150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</w:rPr>
            </w:pPr>
            <w:r w:rsidRPr="001C34A7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27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D1150" w:rsidRPr="001C34A7" w:rsidRDefault="001D1150" w:rsidP="001D1150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1C34A7">
              <w:rPr>
                <w:rFonts w:ascii="Times New Roman" w:hAnsi="Times New Roman" w:cs="Times New Roman"/>
              </w:rPr>
              <w:t>Dezbateri,</w:t>
            </w:r>
          </w:p>
          <w:p w:rsidR="001D1150" w:rsidRPr="001C34A7" w:rsidRDefault="001D1150" w:rsidP="001D1150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1C34A7">
              <w:rPr>
                <w:rFonts w:ascii="Times New Roman" w:hAnsi="Times New Roman" w:cs="Times New Roman"/>
              </w:rPr>
              <w:t>impresii</w:t>
            </w:r>
          </w:p>
          <w:p w:rsidR="001D1150" w:rsidRPr="001C34A7" w:rsidRDefault="001D1150" w:rsidP="001D1150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1C34A7">
              <w:rPr>
                <w:rFonts w:ascii="Times New Roman" w:hAnsi="Times New Roman" w:cs="Times New Roman"/>
              </w:rPr>
              <w:t>Fotografii</w:t>
            </w:r>
          </w:p>
          <w:p w:rsidR="001D1150" w:rsidRPr="001C34A7" w:rsidRDefault="001D1150" w:rsidP="001D1150">
            <w:pPr>
              <w:pStyle w:val="Frspaiere"/>
              <w:rPr>
                <w:rFonts w:ascii="Times New Roman" w:hAnsi="Times New Roman"/>
              </w:rPr>
            </w:pPr>
            <w:r w:rsidRPr="001C34A7">
              <w:rPr>
                <w:rFonts w:ascii="Times New Roman" w:hAnsi="Times New Roman"/>
              </w:rPr>
              <w:t>album foto</w:t>
            </w:r>
          </w:p>
          <w:p w:rsidR="001D1150" w:rsidRPr="001C34A7" w:rsidRDefault="001D1150" w:rsidP="001D1150">
            <w:pPr>
              <w:pStyle w:val="Frspaiere"/>
              <w:rPr>
                <w:rFonts w:ascii="Times New Roman" w:hAnsi="Times New Roman"/>
              </w:rPr>
            </w:pPr>
            <w:proofErr w:type="spellStart"/>
            <w:r w:rsidRPr="001C34A7">
              <w:rPr>
                <w:rFonts w:ascii="Times New Roman" w:hAnsi="Times New Roman"/>
              </w:rPr>
              <w:t>-fișe</w:t>
            </w:r>
            <w:proofErr w:type="spellEnd"/>
            <w:r w:rsidRPr="001C34A7">
              <w:rPr>
                <w:rFonts w:ascii="Times New Roman" w:hAnsi="Times New Roman"/>
              </w:rPr>
              <w:t xml:space="preserve"> de observare a mediului înconjurător</w:t>
            </w:r>
          </w:p>
          <w:p w:rsidR="001D1150" w:rsidRPr="001C34A7" w:rsidRDefault="001D1150" w:rsidP="001D1150">
            <w:pPr>
              <w:pStyle w:val="Frspaiere"/>
              <w:rPr>
                <w:rFonts w:ascii="Times New Roman" w:hAnsi="Times New Roman"/>
              </w:rPr>
            </w:pPr>
            <w:proofErr w:type="spellStart"/>
            <w:r w:rsidRPr="001C34A7">
              <w:rPr>
                <w:rFonts w:ascii="Times New Roman" w:hAnsi="Times New Roman"/>
              </w:rPr>
              <w:t>-concursuri</w:t>
            </w:r>
            <w:proofErr w:type="spellEnd"/>
            <w:r w:rsidRPr="001C34A7">
              <w:rPr>
                <w:rFonts w:ascii="Times New Roman" w:hAnsi="Times New Roman"/>
              </w:rPr>
              <w:t xml:space="preserve"> în aer liber</w:t>
            </w:r>
          </w:p>
          <w:p w:rsidR="001D1150" w:rsidRPr="001C34A7" w:rsidRDefault="001D1150" w:rsidP="001D1150">
            <w:pPr>
              <w:pStyle w:val="Frspaiere"/>
              <w:rPr>
                <w:rFonts w:ascii="Times New Roman" w:hAnsi="Times New Roman"/>
              </w:rPr>
            </w:pPr>
            <w:proofErr w:type="spellStart"/>
            <w:r w:rsidRPr="001C34A7">
              <w:rPr>
                <w:rFonts w:ascii="Times New Roman" w:hAnsi="Times New Roman"/>
              </w:rPr>
              <w:t>-diplome</w:t>
            </w:r>
            <w:proofErr w:type="spellEnd"/>
          </w:p>
          <w:p w:rsidR="001D1150" w:rsidRPr="001C34A7" w:rsidRDefault="001D1150" w:rsidP="001D1150">
            <w:pPr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</w:p>
        </w:tc>
      </w:tr>
      <w:tr w:rsidR="001D1150" w:rsidRPr="001C34A7" w:rsidTr="001D1150">
        <w:trPr>
          <w:trHeight w:val="537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1D1150" w:rsidRPr="001C34A7" w:rsidRDefault="001D1150" w:rsidP="001D1150">
            <w:pPr>
              <w:spacing w:after="0" w:line="240" w:lineRule="auto"/>
              <w:ind w:left="-90" w:right="-126" w:hanging="90"/>
              <w:jc w:val="center"/>
              <w:rPr>
                <w:rFonts w:ascii="Times New Roman" w:hAnsi="Times New Roman" w:cs="Times New Roman"/>
              </w:rPr>
            </w:pPr>
            <w:r w:rsidRPr="001C34A7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593" w:type="dxa"/>
            <w:tcBorders>
              <w:top w:val="single" w:sz="12" w:space="0" w:color="auto"/>
              <w:bottom w:val="single" w:sz="12" w:space="0" w:color="auto"/>
            </w:tcBorders>
          </w:tcPr>
          <w:p w:rsidR="001D1150" w:rsidRPr="001C34A7" w:rsidRDefault="001D1150" w:rsidP="001D1150">
            <w:pPr>
              <w:tabs>
                <w:tab w:val="left" w:pos="1170"/>
              </w:tabs>
              <w:spacing w:after="0" w:line="360" w:lineRule="auto"/>
              <w:ind w:left="-90"/>
              <w:jc w:val="center"/>
              <w:rPr>
                <w:rFonts w:ascii="Times New Roman" w:hAnsi="Times New Roman" w:cs="Times New Roman"/>
                <w:b/>
              </w:rPr>
            </w:pPr>
            <w:r w:rsidRPr="001C34A7">
              <w:rPr>
                <w:rFonts w:ascii="Times New Roman" w:hAnsi="Times New Roman" w:cs="Times New Roman"/>
                <w:b/>
              </w:rPr>
              <w:t xml:space="preserve">,,O minte sănătoasă </w:t>
            </w:r>
          </w:p>
          <w:p w:rsidR="001D1150" w:rsidRPr="001C34A7" w:rsidRDefault="001D1150" w:rsidP="001D1150">
            <w:pPr>
              <w:tabs>
                <w:tab w:val="left" w:pos="1170"/>
              </w:tabs>
              <w:spacing w:after="0" w:line="360" w:lineRule="auto"/>
              <w:ind w:left="-90"/>
              <w:jc w:val="center"/>
              <w:rPr>
                <w:rFonts w:ascii="Times New Roman" w:hAnsi="Times New Roman" w:cs="Times New Roman"/>
                <w:b/>
              </w:rPr>
            </w:pPr>
            <w:r w:rsidRPr="001C34A7">
              <w:rPr>
                <w:rFonts w:ascii="Times New Roman" w:hAnsi="Times New Roman" w:cs="Times New Roman"/>
                <w:b/>
              </w:rPr>
              <w:t>într-un corp sănătos”</w:t>
            </w:r>
          </w:p>
          <w:p w:rsidR="001D1150" w:rsidRPr="001C34A7" w:rsidRDefault="001D1150" w:rsidP="001D1150">
            <w:pPr>
              <w:tabs>
                <w:tab w:val="left" w:pos="1170"/>
              </w:tabs>
              <w:spacing w:after="0" w:line="240" w:lineRule="auto"/>
              <w:ind w:left="-90"/>
              <w:jc w:val="center"/>
              <w:rPr>
                <w:rFonts w:ascii="Times New Roman" w:hAnsi="Times New Roman" w:cs="Times New Roman"/>
                <w:b/>
                <w:bCs/>
                <w:lang w:eastAsia="ro-RO"/>
              </w:rPr>
            </w:pPr>
          </w:p>
        </w:tc>
        <w:tc>
          <w:tcPr>
            <w:tcW w:w="2835" w:type="dxa"/>
            <w:tcBorders>
              <w:top w:val="single" w:sz="12" w:space="0" w:color="auto"/>
              <w:bottom w:val="single" w:sz="12" w:space="0" w:color="auto"/>
            </w:tcBorders>
          </w:tcPr>
          <w:p w:rsidR="001D1150" w:rsidRPr="001C34A7" w:rsidRDefault="001D1150" w:rsidP="001D1150">
            <w:pPr>
              <w:pStyle w:val="Listparagraf"/>
              <w:tabs>
                <w:tab w:val="left" w:pos="293"/>
              </w:tabs>
              <w:spacing w:after="0" w:line="240" w:lineRule="auto"/>
              <w:ind w:left="0" w:right="-108"/>
              <w:rPr>
                <w:rFonts w:ascii="Times New Roman" w:hAnsi="Times New Roman" w:cs="Times New Roman"/>
                <w:lang w:val="it-IT"/>
              </w:rPr>
            </w:pPr>
          </w:p>
          <w:p w:rsidR="001D1150" w:rsidRPr="001C34A7" w:rsidRDefault="001D1150" w:rsidP="001D1150">
            <w:pPr>
              <w:pStyle w:val="Listparagraf"/>
              <w:tabs>
                <w:tab w:val="left" w:pos="293"/>
              </w:tabs>
              <w:spacing w:after="0" w:line="240" w:lineRule="auto"/>
              <w:ind w:left="0" w:right="-108"/>
              <w:rPr>
                <w:rFonts w:ascii="Times New Roman" w:hAnsi="Times New Roman" w:cs="Times New Roman"/>
                <w:i/>
                <w:iCs/>
              </w:rPr>
            </w:pPr>
            <w:r w:rsidRPr="001C34A7">
              <w:rPr>
                <w:rFonts w:ascii="Times New Roman" w:hAnsi="Times New Roman" w:cs="Times New Roman"/>
                <w:lang w:val="it-IT"/>
              </w:rPr>
              <w:t>Vizionarea unor prezentări în format electronic</w:t>
            </w:r>
            <w:r w:rsidRPr="001C34A7">
              <w:rPr>
                <w:rFonts w:ascii="Times New Roman" w:hAnsi="Times New Roman" w:cs="Times New Roman"/>
              </w:rPr>
              <w:t xml:space="preserve"> despre sănătate. </w:t>
            </w:r>
          </w:p>
          <w:p w:rsidR="001D1150" w:rsidRPr="001C34A7" w:rsidRDefault="001D1150" w:rsidP="001D1150">
            <w:pPr>
              <w:pStyle w:val="Listparagraf"/>
              <w:tabs>
                <w:tab w:val="left" w:pos="293"/>
              </w:tabs>
              <w:spacing w:after="0" w:line="240" w:lineRule="auto"/>
              <w:ind w:left="0" w:right="-108"/>
              <w:rPr>
                <w:rFonts w:ascii="Times New Roman" w:hAnsi="Times New Roman" w:cs="Times New Roman"/>
              </w:rPr>
            </w:pPr>
            <w:r w:rsidRPr="001C34A7">
              <w:rPr>
                <w:rFonts w:ascii="Times New Roman" w:hAnsi="Times New Roman" w:cs="Times New Roman"/>
              </w:rPr>
              <w:t xml:space="preserve">Vreau să fiu   sănătos” </w:t>
            </w:r>
          </w:p>
          <w:p w:rsidR="001D1150" w:rsidRPr="001C34A7" w:rsidRDefault="001D1150" w:rsidP="001D1150">
            <w:pPr>
              <w:pStyle w:val="Listparagraf"/>
              <w:tabs>
                <w:tab w:val="left" w:pos="293"/>
              </w:tabs>
              <w:spacing w:after="0" w:line="240" w:lineRule="auto"/>
              <w:ind w:left="0" w:right="-108"/>
              <w:rPr>
                <w:rFonts w:ascii="Times New Roman" w:hAnsi="Times New Roman" w:cs="Times New Roman"/>
                <w:i/>
                <w:iCs/>
              </w:rPr>
            </w:pPr>
            <w:r w:rsidRPr="001C34A7">
              <w:rPr>
                <w:rFonts w:ascii="Times New Roman" w:hAnsi="Times New Roman" w:cs="Times New Roman"/>
              </w:rPr>
              <w:t>Deprinderi de a respecta un regim de viață sănătos.</w:t>
            </w:r>
          </w:p>
          <w:p w:rsidR="001D1150" w:rsidRPr="001C34A7" w:rsidRDefault="001D1150" w:rsidP="001D1150">
            <w:pPr>
              <w:pStyle w:val="Listparagraf"/>
              <w:tabs>
                <w:tab w:val="left" w:pos="293"/>
              </w:tabs>
              <w:spacing w:after="0" w:line="240" w:lineRule="auto"/>
              <w:ind w:left="0" w:right="-108"/>
              <w:rPr>
                <w:rFonts w:ascii="Times New Roman" w:hAnsi="Times New Roman" w:cs="Times New Roman"/>
                <w:i/>
                <w:iCs/>
              </w:rPr>
            </w:pPr>
            <w:r w:rsidRPr="001C34A7">
              <w:rPr>
                <w:rFonts w:ascii="Times New Roman" w:hAnsi="Times New Roman" w:cs="Times New Roman"/>
              </w:rPr>
              <w:t>Reguli de igienă.</w:t>
            </w:r>
          </w:p>
          <w:p w:rsidR="001D1150" w:rsidRPr="001C34A7" w:rsidRDefault="001D1150" w:rsidP="001D1150">
            <w:pPr>
              <w:pStyle w:val="Listparagraf"/>
              <w:tabs>
                <w:tab w:val="left" w:pos="293"/>
              </w:tabs>
              <w:spacing w:after="0" w:line="240" w:lineRule="auto"/>
              <w:ind w:left="0" w:right="-108"/>
              <w:rPr>
                <w:rFonts w:ascii="Times New Roman" w:hAnsi="Times New Roman" w:cs="Times New Roman"/>
                <w:iCs/>
              </w:rPr>
            </w:pPr>
            <w:r w:rsidRPr="001C34A7">
              <w:rPr>
                <w:rFonts w:ascii="Times New Roman" w:hAnsi="Times New Roman" w:cs="Times New Roman"/>
                <w:iCs/>
              </w:rPr>
              <w:t>Jocurile  copilăriei:,,Raţele  și  vânătorii; Ţară, ţară  vrem  ostași!; Șotronul; Mima”</w:t>
            </w:r>
          </w:p>
          <w:p w:rsidR="001D1150" w:rsidRPr="001C34A7" w:rsidRDefault="001D1150" w:rsidP="001D1150">
            <w:pPr>
              <w:pStyle w:val="Listparagraf"/>
              <w:tabs>
                <w:tab w:val="left" w:pos="293"/>
              </w:tabs>
              <w:spacing w:after="0" w:line="240" w:lineRule="auto"/>
              <w:ind w:left="0" w:right="-108"/>
              <w:rPr>
                <w:rFonts w:ascii="Times New Roman" w:hAnsi="Times New Roman" w:cs="Times New Roman"/>
                <w:i/>
                <w:iCs/>
              </w:rPr>
            </w:pPr>
            <w:proofErr w:type="spellStart"/>
            <w:r w:rsidRPr="001C34A7">
              <w:rPr>
                <w:rFonts w:ascii="Times New Roman" w:hAnsi="Times New Roman" w:cs="Times New Roman"/>
                <w:iCs/>
              </w:rPr>
              <w:t>Exatlon</w:t>
            </w:r>
            <w:proofErr w:type="spellEnd"/>
            <w:r w:rsidRPr="001C34A7">
              <w:rPr>
                <w:rFonts w:ascii="Times New Roman" w:hAnsi="Times New Roman" w:cs="Times New Roman"/>
                <w:iCs/>
              </w:rPr>
              <w:t xml:space="preserve"> </w:t>
            </w:r>
          </w:p>
          <w:p w:rsidR="001D1150" w:rsidRPr="001C34A7" w:rsidRDefault="001D1150" w:rsidP="001D1150">
            <w:pPr>
              <w:tabs>
                <w:tab w:val="left" w:pos="293"/>
                <w:tab w:val="left" w:pos="8280"/>
              </w:tabs>
              <w:spacing w:after="0" w:line="240" w:lineRule="auto"/>
              <w:ind w:left="-108" w:right="-108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3335" w:type="dxa"/>
            <w:tcBorders>
              <w:top w:val="single" w:sz="12" w:space="0" w:color="auto"/>
              <w:bottom w:val="single" w:sz="12" w:space="0" w:color="auto"/>
            </w:tcBorders>
          </w:tcPr>
          <w:p w:rsidR="001D1150" w:rsidRPr="001C34A7" w:rsidRDefault="001D1150" w:rsidP="001D1150">
            <w:pPr>
              <w:autoSpaceDE w:val="0"/>
              <w:autoSpaceDN w:val="0"/>
              <w:adjustRightInd w:val="0"/>
              <w:spacing w:after="0" w:line="240" w:lineRule="auto"/>
              <w:ind w:right="-18" w:hanging="108"/>
              <w:rPr>
                <w:rFonts w:ascii="Times New Roman" w:eastAsia="TimesNewRoman,Bold" w:hAnsi="Times New Roman" w:cs="Times New Roman"/>
                <w:lang w:val="it-IT"/>
              </w:rPr>
            </w:pPr>
            <w:r w:rsidRPr="001C34A7">
              <w:rPr>
                <w:rFonts w:ascii="Times New Roman" w:hAnsi="Times New Roman" w:cs="Times New Roman"/>
                <w:lang w:val="it-IT"/>
              </w:rPr>
              <w:t xml:space="preserve"> - </w:t>
            </w:r>
            <w:r w:rsidRPr="001C34A7">
              <w:rPr>
                <w:rFonts w:ascii="Times New Roman" w:eastAsia="TimesNewRoman,Bold" w:hAnsi="Times New Roman" w:cs="Times New Roman"/>
                <w:lang w:val="it-IT"/>
              </w:rPr>
              <w:t xml:space="preserve"> formarea şi cultivarea interesului pentru problematica sănătăţii</w:t>
            </w:r>
          </w:p>
          <w:p w:rsidR="001D1150" w:rsidRPr="001C34A7" w:rsidRDefault="001D1150" w:rsidP="001D1150">
            <w:pPr>
              <w:autoSpaceDE w:val="0"/>
              <w:autoSpaceDN w:val="0"/>
              <w:adjustRightInd w:val="0"/>
              <w:spacing w:after="0" w:line="240" w:lineRule="auto"/>
              <w:ind w:right="-18" w:hanging="108"/>
              <w:rPr>
                <w:rFonts w:ascii="Times New Roman" w:eastAsia="TimesNewRoman,Bold" w:hAnsi="Times New Roman" w:cs="Times New Roman"/>
                <w:lang w:val="it-IT"/>
              </w:rPr>
            </w:pPr>
            <w:r w:rsidRPr="001C34A7">
              <w:rPr>
                <w:rFonts w:ascii="Times New Roman" w:eastAsia="TimesNewRoman,Bold" w:hAnsi="Times New Roman" w:cs="Times New Roman"/>
                <w:lang w:val="it-IT"/>
              </w:rPr>
              <w:t>- formarea deprinderilor de alimentaţie raţională şi de desfăşurare de exerciţii fizice în vederea menţinerii sănătăţii</w:t>
            </w:r>
          </w:p>
          <w:p w:rsidR="001D1150" w:rsidRPr="001C34A7" w:rsidRDefault="001D1150" w:rsidP="001D1150">
            <w:pPr>
              <w:spacing w:after="0" w:line="240" w:lineRule="auto"/>
              <w:rPr>
                <w:rFonts w:ascii="Times New Roman" w:hAnsi="Times New Roman" w:cs="Times New Roman"/>
                <w:lang w:val="it-IT"/>
              </w:rPr>
            </w:pPr>
            <w:r w:rsidRPr="001C34A7">
              <w:rPr>
                <w:rFonts w:ascii="Times New Roman" w:eastAsia="TimesNewRoman,Bold" w:hAnsi="Times New Roman" w:cs="Times New Roman"/>
                <w:lang w:val="it-IT"/>
              </w:rPr>
              <w:t xml:space="preserve"> -  dezvoltarea capacităţii de utilizare a normelor igienico-sanitare prin corectarea deprinderilor greşite şi încurajarea celor corecte.</w:t>
            </w:r>
            <w:r w:rsidRPr="001C34A7">
              <w:rPr>
                <w:rFonts w:ascii="Times New Roman" w:hAnsi="Times New Roman" w:cs="Times New Roman"/>
                <w:lang w:val="pt-BR"/>
              </w:rPr>
              <w:t xml:space="preserve"> </w:t>
            </w:r>
            <w:r w:rsidRPr="001C34A7">
              <w:rPr>
                <w:rFonts w:ascii="Times New Roman" w:hAnsi="Times New Roman" w:cs="Times New Roman"/>
                <w:lang w:val="it-IT"/>
              </w:rPr>
              <w:t xml:space="preserve"> să atingă şi să menţină un nivel optim de sănătate prin activit</w:t>
            </w:r>
            <w:proofErr w:type="spellStart"/>
            <w:r w:rsidRPr="001C34A7">
              <w:rPr>
                <w:rFonts w:ascii="Times New Roman" w:hAnsi="Times New Roman" w:cs="Times New Roman"/>
              </w:rPr>
              <w:t>ăți</w:t>
            </w:r>
            <w:proofErr w:type="spellEnd"/>
            <w:r w:rsidRPr="001C34A7">
              <w:rPr>
                <w:rFonts w:ascii="Times New Roman" w:hAnsi="Times New Roman" w:cs="Times New Roman"/>
              </w:rPr>
              <w:t xml:space="preserve"> fizice și sportive</w:t>
            </w:r>
          </w:p>
          <w:p w:rsidR="001D1150" w:rsidRPr="001C34A7" w:rsidRDefault="001D1150" w:rsidP="001D1150">
            <w:pPr>
              <w:spacing w:after="0" w:line="240" w:lineRule="auto"/>
              <w:rPr>
                <w:rFonts w:ascii="Times New Roman" w:hAnsi="Times New Roman" w:cs="Times New Roman"/>
                <w:lang w:val="it-IT"/>
              </w:rPr>
            </w:pPr>
            <w:r w:rsidRPr="001C34A7">
              <w:rPr>
                <w:rFonts w:ascii="Times New Roman" w:hAnsi="Times New Roman" w:cs="Times New Roman"/>
                <w:lang w:val="it-IT"/>
              </w:rPr>
              <w:t>-să-şi formeze şi să-și dezvolte trăsături psiho-comportamentale şi de personalitate pozitive</w:t>
            </w:r>
          </w:p>
          <w:p w:rsidR="001D1150" w:rsidRPr="001C34A7" w:rsidRDefault="001D1150" w:rsidP="001D1150">
            <w:pPr>
              <w:tabs>
                <w:tab w:val="left" w:pos="8280"/>
              </w:tabs>
              <w:spacing w:after="0" w:line="240" w:lineRule="auto"/>
              <w:ind w:left="-108" w:right="-108"/>
              <w:rPr>
                <w:rFonts w:ascii="Times New Roman" w:hAnsi="Times New Roman" w:cs="Times New Roman"/>
                <w:lang w:val="pt-BR"/>
              </w:rPr>
            </w:pPr>
          </w:p>
        </w:tc>
        <w:tc>
          <w:tcPr>
            <w:tcW w:w="1276" w:type="dxa"/>
            <w:tcBorders>
              <w:top w:val="single" w:sz="12" w:space="0" w:color="auto"/>
              <w:bottom w:val="single" w:sz="12" w:space="0" w:color="auto"/>
            </w:tcBorders>
          </w:tcPr>
          <w:p w:rsidR="001D1150" w:rsidRPr="001C34A7" w:rsidRDefault="001D1150" w:rsidP="001D1150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</w:rPr>
            </w:pPr>
            <w:r w:rsidRPr="001C34A7">
              <w:rPr>
                <w:rFonts w:ascii="Times New Roman" w:hAnsi="Times New Roman" w:cs="Times New Roman"/>
              </w:rPr>
              <w:lastRenderedPageBreak/>
              <w:t xml:space="preserve"> </w:t>
            </w:r>
            <w:r w:rsidRPr="001C34A7">
              <w:rPr>
                <w:rFonts w:ascii="Times New Roman" w:eastAsia="TimesNewRoman,Bold" w:hAnsi="Times New Roman" w:cs="Times New Roman"/>
              </w:rPr>
              <w:t xml:space="preserve"> </w:t>
            </w:r>
          </w:p>
          <w:p w:rsidR="001D1150" w:rsidRPr="001C34A7" w:rsidRDefault="001D1150" w:rsidP="001D1150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  <w:lang w:val="pt-BR"/>
              </w:rPr>
            </w:pPr>
            <w:r w:rsidRPr="001C34A7">
              <w:rPr>
                <w:rFonts w:ascii="Times New Roman" w:hAnsi="Times New Roman" w:cs="Times New Roman"/>
                <w:lang w:val="pt-BR"/>
              </w:rPr>
              <w:t xml:space="preserve">Activitate de educaţie pentru sănătate </w:t>
            </w:r>
          </w:p>
          <w:p w:rsidR="001D1150" w:rsidRPr="001C34A7" w:rsidRDefault="001D1150" w:rsidP="001D1150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  <w:i/>
                <w:iCs/>
              </w:rPr>
            </w:pPr>
            <w:r w:rsidRPr="001C34A7">
              <w:rPr>
                <w:rFonts w:ascii="Times New Roman" w:hAnsi="Times New Roman" w:cs="Times New Roman"/>
                <w:lang w:val="it-IT"/>
              </w:rPr>
              <w:t>Concursuri sportive biciclete, ştafetă, tenis de masă, deplasare în saci, etc</w:t>
            </w:r>
          </w:p>
        </w:tc>
        <w:tc>
          <w:tcPr>
            <w:tcW w:w="1559" w:type="dxa"/>
            <w:tcBorders>
              <w:top w:val="single" w:sz="12" w:space="0" w:color="auto"/>
              <w:bottom w:val="single" w:sz="12" w:space="0" w:color="auto"/>
            </w:tcBorders>
          </w:tcPr>
          <w:p w:rsidR="001D1150" w:rsidRPr="001C34A7" w:rsidRDefault="001D1150" w:rsidP="001D1150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</w:rPr>
            </w:pPr>
            <w:proofErr w:type="spellStart"/>
            <w:r w:rsidRPr="001C34A7">
              <w:rPr>
                <w:rFonts w:ascii="Times New Roman" w:hAnsi="Times New Roman" w:cs="Times New Roman"/>
              </w:rPr>
              <w:t>Prof.înv</w:t>
            </w:r>
            <w:proofErr w:type="spellEnd"/>
            <w:r w:rsidRPr="001C34A7">
              <w:rPr>
                <w:rFonts w:ascii="Times New Roman" w:hAnsi="Times New Roman" w:cs="Times New Roman"/>
              </w:rPr>
              <w:t>.</w:t>
            </w:r>
          </w:p>
          <w:p w:rsidR="001D1150" w:rsidRPr="001C34A7" w:rsidRDefault="001D1150" w:rsidP="001D1150">
            <w:pPr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  <w:r w:rsidRPr="001C34A7">
              <w:rPr>
                <w:rFonts w:ascii="Times New Roman" w:hAnsi="Times New Roman" w:cs="Times New Roman"/>
              </w:rPr>
              <w:t>primar  Ştefan Mărioara</w:t>
            </w:r>
          </w:p>
          <w:p w:rsidR="001D1150" w:rsidRPr="001C34A7" w:rsidRDefault="001D1150" w:rsidP="001D1150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</w:rPr>
            </w:pPr>
            <w:r w:rsidRPr="001C34A7">
              <w:rPr>
                <w:rFonts w:ascii="Times New Roman" w:hAnsi="Times New Roman" w:cs="Times New Roman"/>
              </w:rPr>
              <w:t>Prof. ed. fizică  Prof. înv. primar</w:t>
            </w:r>
          </w:p>
          <w:p w:rsidR="001D1150" w:rsidRPr="001C34A7" w:rsidRDefault="001D1150" w:rsidP="001D1150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</w:rPr>
            </w:pPr>
            <w:r w:rsidRPr="001C34A7">
              <w:rPr>
                <w:rFonts w:ascii="Times New Roman" w:hAnsi="Times New Roman" w:cs="Times New Roman"/>
              </w:rPr>
              <w:t>Diac Loredana</w:t>
            </w:r>
          </w:p>
          <w:p w:rsidR="001D1150" w:rsidRPr="001C34A7" w:rsidRDefault="001D1150" w:rsidP="001D1150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</w:rPr>
            </w:pPr>
            <w:r w:rsidRPr="001C34A7">
              <w:rPr>
                <w:rFonts w:ascii="Times New Roman" w:hAnsi="Times New Roman" w:cs="Times New Roman"/>
              </w:rPr>
              <w:t>Prof. înv. primar</w:t>
            </w:r>
          </w:p>
          <w:p w:rsidR="001D1150" w:rsidRPr="001C34A7" w:rsidRDefault="001D1150" w:rsidP="001D1150">
            <w:pPr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  <w:r w:rsidRPr="001C34A7">
              <w:rPr>
                <w:rFonts w:ascii="Times New Roman" w:hAnsi="Times New Roman" w:cs="Times New Roman"/>
              </w:rPr>
              <w:t>Birău Dănuț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</w:tcPr>
          <w:p w:rsidR="001D1150" w:rsidRPr="001C34A7" w:rsidRDefault="001D1150" w:rsidP="001D1150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</w:rPr>
            </w:pPr>
            <w:r w:rsidRPr="001C34A7">
              <w:rPr>
                <w:rFonts w:ascii="Times New Roman" w:hAnsi="Times New Roman" w:cs="Times New Roman"/>
              </w:rPr>
              <w:t>Elevii clasei I</w:t>
            </w:r>
          </w:p>
          <w:p w:rsidR="001D1150" w:rsidRPr="001C34A7" w:rsidRDefault="001D1150" w:rsidP="001D1150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</w:rPr>
            </w:pPr>
            <w:r w:rsidRPr="001C34A7">
              <w:rPr>
                <w:rFonts w:ascii="Times New Roman" w:hAnsi="Times New Roman" w:cs="Times New Roman"/>
              </w:rPr>
              <w:t xml:space="preserve">Elevii clasei CP, </w:t>
            </w:r>
            <w:proofErr w:type="spellStart"/>
            <w:r w:rsidRPr="001C34A7">
              <w:rPr>
                <w:rFonts w:ascii="Times New Roman" w:hAnsi="Times New Roman" w:cs="Times New Roman"/>
              </w:rPr>
              <w:t>a-</w:t>
            </w:r>
            <w:proofErr w:type="spellEnd"/>
            <w:r w:rsidRPr="001C34A7">
              <w:rPr>
                <w:rFonts w:ascii="Times New Roman" w:hAnsi="Times New Roman" w:cs="Times New Roman"/>
              </w:rPr>
              <w:t xml:space="preserve"> II-a, </w:t>
            </w:r>
          </w:p>
          <w:p w:rsidR="001D1150" w:rsidRPr="001C34A7" w:rsidRDefault="001D1150" w:rsidP="001D1150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</w:rPr>
            </w:pPr>
            <w:proofErr w:type="spellStart"/>
            <w:r w:rsidRPr="001C34A7">
              <w:rPr>
                <w:rFonts w:ascii="Times New Roman" w:hAnsi="Times New Roman" w:cs="Times New Roman"/>
              </w:rPr>
              <w:t>a-III-a</w:t>
            </w:r>
            <w:proofErr w:type="spellEnd"/>
            <w:r w:rsidRPr="001C34A7">
              <w:rPr>
                <w:rFonts w:ascii="Times New Roman" w:hAnsi="Times New Roman" w:cs="Times New Roman"/>
              </w:rPr>
              <w:t xml:space="preserve">, </w:t>
            </w:r>
          </w:p>
          <w:p w:rsidR="001D1150" w:rsidRPr="001C34A7" w:rsidRDefault="001D1150" w:rsidP="001D1150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</w:rPr>
            </w:pPr>
            <w:r w:rsidRPr="001C34A7">
              <w:rPr>
                <w:rFonts w:ascii="Times New Roman" w:hAnsi="Times New Roman" w:cs="Times New Roman"/>
              </w:rPr>
              <w:t>a–IV-a</w:t>
            </w:r>
          </w:p>
        </w:tc>
        <w:tc>
          <w:tcPr>
            <w:tcW w:w="850" w:type="dxa"/>
            <w:tcBorders>
              <w:top w:val="single" w:sz="12" w:space="0" w:color="auto"/>
              <w:bottom w:val="single" w:sz="12" w:space="0" w:color="auto"/>
            </w:tcBorders>
          </w:tcPr>
          <w:p w:rsidR="001D1150" w:rsidRPr="001C34A7" w:rsidRDefault="001D1150" w:rsidP="001D1150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</w:rPr>
            </w:pPr>
            <w:r w:rsidRPr="001C34A7">
              <w:rPr>
                <w:rFonts w:ascii="Times New Roman" w:hAnsi="Times New Roman" w:cs="Times New Roman"/>
              </w:rPr>
              <w:t>Marți  27.03.</w:t>
            </w:r>
          </w:p>
          <w:p w:rsidR="001D1150" w:rsidRPr="001C34A7" w:rsidRDefault="001D1150" w:rsidP="001D1150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</w:rPr>
            </w:pPr>
            <w:r w:rsidRPr="001C34A7">
              <w:rPr>
                <w:rFonts w:ascii="Times New Roman" w:hAnsi="Times New Roman" w:cs="Times New Roman"/>
              </w:rPr>
              <w:t>2018</w:t>
            </w:r>
          </w:p>
          <w:p w:rsidR="001D1150" w:rsidRPr="001C34A7" w:rsidRDefault="001D1150" w:rsidP="001D1150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</w:rPr>
            </w:pPr>
            <w:r w:rsidRPr="001C34A7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127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D1150" w:rsidRPr="001C34A7" w:rsidRDefault="001D1150" w:rsidP="001D1150">
            <w:pPr>
              <w:tabs>
                <w:tab w:val="left" w:pos="1260"/>
              </w:tabs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  <w:r w:rsidRPr="001C34A7">
              <w:rPr>
                <w:rFonts w:ascii="Times New Roman" w:hAnsi="Times New Roman" w:cs="Times New Roman"/>
              </w:rPr>
              <w:t>Afiş</w:t>
            </w:r>
          </w:p>
          <w:p w:rsidR="001D1150" w:rsidRPr="001C34A7" w:rsidRDefault="001D1150" w:rsidP="001D1150">
            <w:pPr>
              <w:tabs>
                <w:tab w:val="left" w:pos="8280"/>
              </w:tabs>
              <w:spacing w:after="0" w:line="240" w:lineRule="auto"/>
              <w:ind w:left="-108" w:right="-108"/>
              <w:rPr>
                <w:rFonts w:ascii="Times New Roman" w:hAnsi="Times New Roman" w:cs="Times New Roman"/>
              </w:rPr>
            </w:pPr>
            <w:r w:rsidRPr="001C34A7">
              <w:rPr>
                <w:rFonts w:ascii="Times New Roman" w:hAnsi="Times New Roman" w:cs="Times New Roman"/>
              </w:rPr>
              <w:t xml:space="preserve">Fotografii Observarea </w:t>
            </w:r>
            <w:proofErr w:type="spellStart"/>
            <w:r w:rsidRPr="001C34A7">
              <w:rPr>
                <w:rFonts w:ascii="Times New Roman" w:hAnsi="Times New Roman" w:cs="Times New Roman"/>
              </w:rPr>
              <w:t>comporta-</w:t>
            </w:r>
            <w:proofErr w:type="spellEnd"/>
          </w:p>
          <w:p w:rsidR="001D1150" w:rsidRPr="001C34A7" w:rsidRDefault="001D1150" w:rsidP="001D1150">
            <w:pPr>
              <w:tabs>
                <w:tab w:val="left" w:pos="8280"/>
              </w:tabs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  <w:proofErr w:type="spellStart"/>
            <w:r w:rsidRPr="001C34A7">
              <w:rPr>
                <w:rFonts w:ascii="Times New Roman" w:hAnsi="Times New Roman" w:cs="Times New Roman"/>
              </w:rPr>
              <w:t>mentului</w:t>
            </w:r>
            <w:proofErr w:type="spellEnd"/>
            <w:r w:rsidRPr="001C34A7">
              <w:rPr>
                <w:rFonts w:ascii="Times New Roman" w:hAnsi="Times New Roman" w:cs="Times New Roman"/>
              </w:rPr>
              <w:t xml:space="preserve"> elevilor</w:t>
            </w:r>
          </w:p>
          <w:p w:rsidR="001D1150" w:rsidRPr="001C34A7" w:rsidRDefault="001D1150" w:rsidP="001D1150">
            <w:pPr>
              <w:tabs>
                <w:tab w:val="left" w:pos="8280"/>
              </w:tabs>
              <w:spacing w:after="0" w:line="240" w:lineRule="auto"/>
              <w:ind w:left="-108" w:right="-108"/>
              <w:rPr>
                <w:rFonts w:ascii="Times New Roman" w:hAnsi="Times New Roman" w:cs="Times New Roman"/>
              </w:rPr>
            </w:pPr>
            <w:r w:rsidRPr="001C34A7">
              <w:rPr>
                <w:rFonts w:ascii="Times New Roman" w:hAnsi="Times New Roman" w:cs="Times New Roman"/>
              </w:rPr>
              <w:t>Analiza răspunsurilor</w:t>
            </w:r>
          </w:p>
          <w:p w:rsidR="001D1150" w:rsidRPr="001C34A7" w:rsidRDefault="001D1150" w:rsidP="001D1150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</w:rPr>
            </w:pPr>
          </w:p>
        </w:tc>
      </w:tr>
      <w:tr w:rsidR="001D1150" w:rsidRPr="001C34A7" w:rsidTr="001D1150">
        <w:trPr>
          <w:trHeight w:val="537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1D1150" w:rsidRPr="001C34A7" w:rsidRDefault="001D1150" w:rsidP="001D1150">
            <w:pPr>
              <w:spacing w:after="0" w:line="240" w:lineRule="auto"/>
              <w:ind w:left="-90" w:right="-126" w:hanging="90"/>
              <w:jc w:val="center"/>
              <w:rPr>
                <w:rFonts w:ascii="Times New Roman" w:hAnsi="Times New Roman" w:cs="Times New Roman"/>
              </w:rPr>
            </w:pPr>
            <w:r w:rsidRPr="001C34A7">
              <w:rPr>
                <w:rFonts w:ascii="Times New Roman" w:hAnsi="Times New Roman" w:cs="Times New Roman"/>
              </w:rPr>
              <w:lastRenderedPageBreak/>
              <w:t>3.</w:t>
            </w:r>
          </w:p>
        </w:tc>
        <w:tc>
          <w:tcPr>
            <w:tcW w:w="1593" w:type="dxa"/>
            <w:tcBorders>
              <w:top w:val="single" w:sz="12" w:space="0" w:color="auto"/>
              <w:bottom w:val="single" w:sz="12" w:space="0" w:color="auto"/>
            </w:tcBorders>
          </w:tcPr>
          <w:p w:rsidR="001D1150" w:rsidRPr="001C34A7" w:rsidRDefault="001D1150" w:rsidP="001D1150">
            <w:pPr>
              <w:spacing w:line="360" w:lineRule="auto"/>
              <w:rPr>
                <w:rFonts w:ascii="Times New Roman" w:hAnsi="Times New Roman" w:cs="Times New Roman"/>
                <w:b/>
              </w:rPr>
            </w:pPr>
            <w:r w:rsidRPr="001C34A7">
              <w:rPr>
                <w:rFonts w:ascii="Times New Roman" w:hAnsi="Times New Roman" w:cs="Times New Roman"/>
                <w:b/>
              </w:rPr>
              <w:t>“Frumuseţile şi bogăţiile locului”</w:t>
            </w:r>
          </w:p>
          <w:p w:rsidR="001D1150" w:rsidRPr="001C34A7" w:rsidRDefault="001D1150" w:rsidP="001D1150">
            <w:pPr>
              <w:tabs>
                <w:tab w:val="left" w:pos="1170"/>
              </w:tabs>
              <w:spacing w:after="0" w:line="240" w:lineRule="auto"/>
              <w:ind w:left="-90"/>
              <w:jc w:val="center"/>
              <w:rPr>
                <w:rFonts w:ascii="Times New Roman" w:hAnsi="Times New Roman" w:cs="Times New Roman"/>
                <w:lang w:val="pt-BR"/>
              </w:rPr>
            </w:pPr>
          </w:p>
          <w:p w:rsidR="001D1150" w:rsidRPr="001C34A7" w:rsidRDefault="001D1150" w:rsidP="001D1150">
            <w:pPr>
              <w:tabs>
                <w:tab w:val="left" w:pos="1170"/>
              </w:tabs>
              <w:spacing w:after="0" w:line="240" w:lineRule="auto"/>
              <w:ind w:left="-9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35" w:type="dxa"/>
            <w:tcBorders>
              <w:top w:val="single" w:sz="12" w:space="0" w:color="auto"/>
              <w:bottom w:val="single" w:sz="12" w:space="0" w:color="auto"/>
            </w:tcBorders>
          </w:tcPr>
          <w:p w:rsidR="001D1150" w:rsidRPr="001C34A7" w:rsidRDefault="001D1150" w:rsidP="001D1150">
            <w:pPr>
              <w:tabs>
                <w:tab w:val="left" w:pos="1170"/>
              </w:tabs>
              <w:spacing w:after="0" w:line="240" w:lineRule="auto"/>
              <w:ind w:left="-90"/>
              <w:jc w:val="center"/>
              <w:rPr>
                <w:rFonts w:ascii="Times New Roman" w:hAnsi="Times New Roman" w:cs="Times New Roman"/>
                <w:lang w:val="pt-BR"/>
              </w:rPr>
            </w:pPr>
            <w:r w:rsidRPr="001C34A7">
              <w:rPr>
                <w:rFonts w:ascii="Times New Roman" w:hAnsi="Times New Roman" w:cs="Times New Roman"/>
                <w:lang w:val="pt-BR"/>
              </w:rPr>
              <w:t>Vizită la Casa Aurarului din Stănija</w:t>
            </w:r>
          </w:p>
          <w:p w:rsidR="001D1150" w:rsidRPr="001C34A7" w:rsidRDefault="001D1150" w:rsidP="001D1150">
            <w:pPr>
              <w:pStyle w:val="Listparagraf"/>
              <w:tabs>
                <w:tab w:val="left" w:pos="293"/>
              </w:tabs>
              <w:spacing w:after="0" w:line="240" w:lineRule="auto"/>
              <w:ind w:left="0" w:right="-108"/>
              <w:rPr>
                <w:rFonts w:ascii="Times New Roman" w:hAnsi="Times New Roman" w:cs="Times New Roman"/>
                <w:lang w:val="pt-BR"/>
              </w:rPr>
            </w:pPr>
          </w:p>
        </w:tc>
        <w:tc>
          <w:tcPr>
            <w:tcW w:w="3335" w:type="dxa"/>
            <w:tcBorders>
              <w:top w:val="single" w:sz="12" w:space="0" w:color="auto"/>
              <w:bottom w:val="single" w:sz="12" w:space="0" w:color="auto"/>
            </w:tcBorders>
          </w:tcPr>
          <w:p w:rsidR="001D1150" w:rsidRPr="001C34A7" w:rsidRDefault="001D1150" w:rsidP="001D115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C34A7">
              <w:rPr>
                <w:rFonts w:ascii="Times New Roman" w:eastAsia="Calibri" w:hAnsi="Times New Roman" w:cs="Times New Roman"/>
              </w:rPr>
              <w:t>- să cunoască îndeletniciri străvechi;</w:t>
            </w:r>
          </w:p>
          <w:p w:rsidR="001D1150" w:rsidRPr="001C34A7" w:rsidRDefault="001D1150" w:rsidP="001D115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C34A7">
              <w:rPr>
                <w:rFonts w:ascii="Times New Roman" w:eastAsia="Calibri" w:hAnsi="Times New Roman" w:cs="Times New Roman"/>
              </w:rPr>
              <w:t xml:space="preserve"> - să cunoască unelte și materiale folosite;</w:t>
            </w:r>
          </w:p>
          <w:p w:rsidR="001D1150" w:rsidRPr="001C34A7" w:rsidRDefault="001D1150" w:rsidP="001D1150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</w:rPr>
            </w:pPr>
            <w:r w:rsidRPr="001C34A7">
              <w:rPr>
                <w:rFonts w:ascii="Times New Roman" w:eastAsia="Calibri" w:hAnsi="Times New Roman" w:cs="Times New Roman"/>
              </w:rPr>
              <w:t>- să aprecieze și să ducă mai departe aceste îndeletniciri</w:t>
            </w:r>
            <w:r w:rsidRPr="001C34A7">
              <w:rPr>
                <w:rFonts w:ascii="Times New Roman" w:hAnsi="Times New Roman" w:cs="Times New Roman"/>
              </w:rPr>
              <w:t xml:space="preserve"> </w:t>
            </w:r>
          </w:p>
          <w:p w:rsidR="001D1150" w:rsidRPr="001C34A7" w:rsidRDefault="001D1150" w:rsidP="001D1150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</w:rPr>
            </w:pPr>
            <w:r w:rsidRPr="001C34A7">
              <w:rPr>
                <w:rFonts w:ascii="Times New Roman" w:hAnsi="Times New Roman" w:cs="Times New Roman"/>
              </w:rPr>
              <w:t xml:space="preserve">- stimularea dorinţei de cunoaştere şi a curiozităţii </w:t>
            </w:r>
          </w:p>
          <w:p w:rsidR="001D1150" w:rsidRPr="001C34A7" w:rsidRDefault="001D1150" w:rsidP="001D1150">
            <w:pPr>
              <w:autoSpaceDE w:val="0"/>
              <w:autoSpaceDN w:val="0"/>
              <w:adjustRightInd w:val="0"/>
              <w:spacing w:after="0" w:line="240" w:lineRule="auto"/>
              <w:ind w:right="-18" w:hanging="108"/>
              <w:rPr>
                <w:rFonts w:ascii="Times New Roman" w:hAnsi="Times New Roman" w:cs="Times New Roman"/>
              </w:rPr>
            </w:pPr>
            <w:r w:rsidRPr="001C34A7">
              <w:rPr>
                <w:rFonts w:ascii="Times New Roman" w:hAnsi="Times New Roman" w:cs="Times New Roman"/>
              </w:rPr>
              <w:t>- consolidarea cunoştinţelor dobândite la orele de curs;</w:t>
            </w:r>
          </w:p>
          <w:p w:rsidR="001D1150" w:rsidRPr="001C34A7" w:rsidRDefault="001D1150" w:rsidP="001D1150">
            <w:pPr>
              <w:autoSpaceDE w:val="0"/>
              <w:autoSpaceDN w:val="0"/>
              <w:adjustRightInd w:val="0"/>
              <w:spacing w:after="0" w:line="240" w:lineRule="auto"/>
              <w:ind w:right="-18" w:hanging="108"/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1276" w:type="dxa"/>
            <w:tcBorders>
              <w:top w:val="single" w:sz="12" w:space="0" w:color="auto"/>
              <w:bottom w:val="single" w:sz="12" w:space="0" w:color="auto"/>
            </w:tcBorders>
          </w:tcPr>
          <w:p w:rsidR="001D1150" w:rsidRPr="001C34A7" w:rsidRDefault="001D1150" w:rsidP="001D1150">
            <w:pPr>
              <w:tabs>
                <w:tab w:val="left" w:pos="8280"/>
              </w:tabs>
              <w:spacing w:after="0" w:line="240" w:lineRule="auto"/>
              <w:ind w:left="-108" w:right="-108"/>
              <w:rPr>
                <w:rFonts w:ascii="Times New Roman" w:hAnsi="Times New Roman" w:cs="Times New Roman"/>
              </w:rPr>
            </w:pPr>
            <w:r w:rsidRPr="001C34A7">
              <w:rPr>
                <w:rFonts w:ascii="Times New Roman" w:hAnsi="Times New Roman" w:cs="Times New Roman"/>
              </w:rPr>
              <w:t>Activitate în echipă</w:t>
            </w:r>
          </w:p>
          <w:p w:rsidR="001D1150" w:rsidRPr="001C34A7" w:rsidRDefault="001D1150" w:rsidP="001D1150">
            <w:pPr>
              <w:spacing w:after="0" w:line="240" w:lineRule="auto"/>
              <w:rPr>
                <w:rFonts w:ascii="Times New Roman" w:hAnsi="Times New Roman" w:cs="Times New Roman"/>
                <w:lang w:val="fr-FR"/>
              </w:rPr>
            </w:pPr>
            <w:proofErr w:type="spellStart"/>
            <w:r w:rsidRPr="001C34A7">
              <w:rPr>
                <w:rFonts w:ascii="Times New Roman" w:hAnsi="Times New Roman" w:cs="Times New Roman"/>
                <w:lang w:val="fr-FR"/>
              </w:rPr>
              <w:t>Activitate</w:t>
            </w:r>
            <w:proofErr w:type="spellEnd"/>
            <w:r w:rsidRPr="001C34A7">
              <w:rPr>
                <w:rFonts w:ascii="Times New Roman" w:hAnsi="Times New Roman" w:cs="Times New Roman"/>
                <w:lang w:val="fr-FR"/>
              </w:rPr>
              <w:t xml:space="preserve"> </w:t>
            </w:r>
            <w:proofErr w:type="spellStart"/>
            <w:r w:rsidRPr="001C34A7">
              <w:rPr>
                <w:rFonts w:ascii="Times New Roman" w:hAnsi="Times New Roman" w:cs="Times New Roman"/>
                <w:lang w:val="fr-FR"/>
              </w:rPr>
              <w:t>sportivă</w:t>
            </w:r>
            <w:proofErr w:type="spellEnd"/>
          </w:p>
          <w:p w:rsidR="001D1150" w:rsidRPr="001C34A7" w:rsidRDefault="001D1150" w:rsidP="001D1150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12" w:space="0" w:color="auto"/>
              <w:bottom w:val="single" w:sz="12" w:space="0" w:color="auto"/>
            </w:tcBorders>
          </w:tcPr>
          <w:p w:rsidR="001D1150" w:rsidRPr="001C34A7" w:rsidRDefault="001D1150" w:rsidP="001D1150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</w:rPr>
            </w:pPr>
            <w:proofErr w:type="spellStart"/>
            <w:r w:rsidRPr="001C34A7">
              <w:rPr>
                <w:rFonts w:ascii="Times New Roman" w:hAnsi="Times New Roman" w:cs="Times New Roman"/>
              </w:rPr>
              <w:t>Prof.înv</w:t>
            </w:r>
            <w:proofErr w:type="spellEnd"/>
            <w:r w:rsidRPr="001C34A7">
              <w:rPr>
                <w:rFonts w:ascii="Times New Roman" w:hAnsi="Times New Roman" w:cs="Times New Roman"/>
              </w:rPr>
              <w:t>.</w:t>
            </w:r>
          </w:p>
          <w:p w:rsidR="001D1150" w:rsidRPr="001C34A7" w:rsidRDefault="001D1150" w:rsidP="001D1150">
            <w:pPr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  <w:r w:rsidRPr="001C34A7">
              <w:rPr>
                <w:rFonts w:ascii="Times New Roman" w:hAnsi="Times New Roman" w:cs="Times New Roman"/>
              </w:rPr>
              <w:t>primar  Ştefan Mărioara</w:t>
            </w:r>
          </w:p>
          <w:p w:rsidR="001D1150" w:rsidRPr="001C34A7" w:rsidRDefault="001D1150" w:rsidP="001D1150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</w:rPr>
            </w:pPr>
            <w:r w:rsidRPr="001C34A7">
              <w:rPr>
                <w:rFonts w:ascii="Times New Roman" w:hAnsi="Times New Roman" w:cs="Times New Roman"/>
              </w:rPr>
              <w:t>Prof. înv. primar</w:t>
            </w:r>
          </w:p>
          <w:p w:rsidR="001D1150" w:rsidRPr="001C34A7" w:rsidRDefault="001D1150" w:rsidP="001D1150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</w:rPr>
            </w:pPr>
            <w:r w:rsidRPr="001C34A7">
              <w:rPr>
                <w:rFonts w:ascii="Times New Roman" w:hAnsi="Times New Roman" w:cs="Times New Roman"/>
              </w:rPr>
              <w:t>Diac Loredana</w:t>
            </w:r>
          </w:p>
          <w:p w:rsidR="001D1150" w:rsidRPr="001C34A7" w:rsidRDefault="001D1150" w:rsidP="001D1150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</w:rPr>
            </w:pPr>
            <w:r w:rsidRPr="001C34A7">
              <w:rPr>
                <w:rFonts w:ascii="Times New Roman" w:hAnsi="Times New Roman" w:cs="Times New Roman"/>
              </w:rPr>
              <w:t>Prof. înv. primar</w:t>
            </w:r>
          </w:p>
          <w:p w:rsidR="001D1150" w:rsidRPr="001C34A7" w:rsidRDefault="001D1150" w:rsidP="001D1150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</w:rPr>
            </w:pPr>
            <w:r w:rsidRPr="001C34A7">
              <w:rPr>
                <w:rFonts w:ascii="Times New Roman" w:hAnsi="Times New Roman" w:cs="Times New Roman"/>
              </w:rPr>
              <w:t>Birău Dănuț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</w:tcPr>
          <w:p w:rsidR="001D1150" w:rsidRPr="001C34A7" w:rsidRDefault="001D1150" w:rsidP="001D1150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</w:rPr>
            </w:pPr>
            <w:r w:rsidRPr="001C34A7">
              <w:rPr>
                <w:rFonts w:ascii="Times New Roman" w:hAnsi="Times New Roman" w:cs="Times New Roman"/>
              </w:rPr>
              <w:t>Elevii clasei I</w:t>
            </w:r>
          </w:p>
          <w:p w:rsidR="001D1150" w:rsidRPr="001C34A7" w:rsidRDefault="001D1150" w:rsidP="001D1150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</w:rPr>
            </w:pPr>
            <w:r w:rsidRPr="001C34A7">
              <w:rPr>
                <w:rFonts w:ascii="Times New Roman" w:hAnsi="Times New Roman" w:cs="Times New Roman"/>
              </w:rPr>
              <w:t xml:space="preserve">Elevii clasei CP, </w:t>
            </w:r>
            <w:proofErr w:type="spellStart"/>
            <w:r w:rsidRPr="001C34A7">
              <w:rPr>
                <w:rFonts w:ascii="Times New Roman" w:hAnsi="Times New Roman" w:cs="Times New Roman"/>
              </w:rPr>
              <w:t>a-</w:t>
            </w:r>
            <w:proofErr w:type="spellEnd"/>
            <w:r w:rsidRPr="001C34A7">
              <w:rPr>
                <w:rFonts w:ascii="Times New Roman" w:hAnsi="Times New Roman" w:cs="Times New Roman"/>
              </w:rPr>
              <w:t xml:space="preserve"> II-a, </w:t>
            </w:r>
          </w:p>
          <w:p w:rsidR="001D1150" w:rsidRPr="001C34A7" w:rsidRDefault="001D1150" w:rsidP="001D1150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</w:rPr>
            </w:pPr>
            <w:proofErr w:type="spellStart"/>
            <w:r w:rsidRPr="001C34A7">
              <w:rPr>
                <w:rFonts w:ascii="Times New Roman" w:hAnsi="Times New Roman" w:cs="Times New Roman"/>
              </w:rPr>
              <w:t>a-III-a</w:t>
            </w:r>
            <w:proofErr w:type="spellEnd"/>
            <w:r w:rsidRPr="001C34A7">
              <w:rPr>
                <w:rFonts w:ascii="Times New Roman" w:hAnsi="Times New Roman" w:cs="Times New Roman"/>
              </w:rPr>
              <w:t xml:space="preserve">, </w:t>
            </w:r>
          </w:p>
          <w:p w:rsidR="001D1150" w:rsidRPr="001C34A7" w:rsidRDefault="001D1150" w:rsidP="001D1150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</w:rPr>
            </w:pPr>
            <w:r w:rsidRPr="001C34A7">
              <w:rPr>
                <w:rFonts w:ascii="Times New Roman" w:hAnsi="Times New Roman" w:cs="Times New Roman"/>
              </w:rPr>
              <w:t>a–IV-a</w:t>
            </w:r>
          </w:p>
        </w:tc>
        <w:tc>
          <w:tcPr>
            <w:tcW w:w="850" w:type="dxa"/>
            <w:tcBorders>
              <w:top w:val="single" w:sz="12" w:space="0" w:color="auto"/>
              <w:bottom w:val="single" w:sz="12" w:space="0" w:color="auto"/>
            </w:tcBorders>
          </w:tcPr>
          <w:p w:rsidR="001D1150" w:rsidRPr="001C34A7" w:rsidRDefault="001D1150" w:rsidP="001D1150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</w:rPr>
            </w:pPr>
            <w:r w:rsidRPr="001C34A7">
              <w:rPr>
                <w:rFonts w:ascii="Times New Roman" w:hAnsi="Times New Roman" w:cs="Times New Roman"/>
              </w:rPr>
              <w:t>Miercuri</w:t>
            </w:r>
          </w:p>
          <w:p w:rsidR="001D1150" w:rsidRPr="001C34A7" w:rsidRDefault="001D1150" w:rsidP="001D1150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</w:rPr>
            </w:pPr>
            <w:r w:rsidRPr="001C34A7">
              <w:rPr>
                <w:rFonts w:ascii="Times New Roman" w:hAnsi="Times New Roman" w:cs="Times New Roman"/>
              </w:rPr>
              <w:t>28.03.</w:t>
            </w:r>
          </w:p>
          <w:p w:rsidR="001D1150" w:rsidRPr="001C34A7" w:rsidRDefault="001D1150" w:rsidP="001D1150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</w:rPr>
            </w:pPr>
            <w:r w:rsidRPr="001C34A7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127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D1150" w:rsidRPr="001C34A7" w:rsidRDefault="001D1150" w:rsidP="001D1150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</w:rPr>
            </w:pPr>
            <w:r w:rsidRPr="001C34A7">
              <w:rPr>
                <w:rFonts w:ascii="Times New Roman" w:hAnsi="Times New Roman" w:cs="Times New Roman"/>
              </w:rPr>
              <w:t>Fotografii</w:t>
            </w:r>
          </w:p>
          <w:p w:rsidR="001D1150" w:rsidRPr="001C34A7" w:rsidRDefault="001D1150" w:rsidP="001D1150">
            <w:pPr>
              <w:tabs>
                <w:tab w:val="left" w:pos="1260"/>
              </w:tabs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  <w:r w:rsidRPr="001C34A7">
              <w:rPr>
                <w:rFonts w:ascii="Times New Roman" w:hAnsi="Times New Roman" w:cs="Times New Roman"/>
              </w:rPr>
              <w:t>Premii</w:t>
            </w:r>
          </w:p>
        </w:tc>
      </w:tr>
      <w:tr w:rsidR="001D1150" w:rsidRPr="001C34A7" w:rsidTr="001D1150">
        <w:trPr>
          <w:trHeight w:val="45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1D1150" w:rsidRPr="001C34A7" w:rsidRDefault="001D1150" w:rsidP="001D1150">
            <w:pPr>
              <w:spacing w:after="0" w:line="240" w:lineRule="auto"/>
              <w:ind w:left="-90" w:right="-126" w:hanging="90"/>
              <w:jc w:val="center"/>
              <w:rPr>
                <w:rFonts w:ascii="Times New Roman" w:hAnsi="Times New Roman" w:cs="Times New Roman"/>
              </w:rPr>
            </w:pPr>
            <w:r w:rsidRPr="001C34A7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593" w:type="dxa"/>
            <w:tcBorders>
              <w:top w:val="single" w:sz="12" w:space="0" w:color="auto"/>
              <w:bottom w:val="single" w:sz="12" w:space="0" w:color="auto"/>
            </w:tcBorders>
          </w:tcPr>
          <w:p w:rsidR="001D1150" w:rsidRPr="001C34A7" w:rsidRDefault="001D1150" w:rsidP="001D1150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bCs/>
                <w:iCs/>
                <w:lang w:val="it-IT"/>
              </w:rPr>
            </w:pPr>
            <w:r w:rsidRPr="001C34A7">
              <w:rPr>
                <w:rFonts w:ascii="Times New Roman" w:hAnsi="Times New Roman" w:cs="Times New Roman"/>
                <w:b/>
                <w:bCs/>
                <w:iCs/>
                <w:lang w:val="it-IT"/>
              </w:rPr>
              <w:t>,,Datini si obiceiuri</w:t>
            </w:r>
          </w:p>
          <w:p w:rsidR="001D1150" w:rsidRPr="001C34A7" w:rsidRDefault="001D1150" w:rsidP="001D1150">
            <w:pPr>
              <w:tabs>
                <w:tab w:val="left" w:pos="1170"/>
              </w:tabs>
              <w:spacing w:after="0" w:line="240" w:lineRule="auto"/>
              <w:ind w:left="-90"/>
              <w:jc w:val="center"/>
              <w:rPr>
                <w:rFonts w:ascii="Times New Roman" w:hAnsi="Times New Roman" w:cs="Times New Roman"/>
              </w:rPr>
            </w:pPr>
            <w:r w:rsidRPr="001C34A7">
              <w:rPr>
                <w:rFonts w:ascii="Times New Roman" w:hAnsi="Times New Roman" w:cs="Times New Roman"/>
                <w:b/>
                <w:bCs/>
                <w:iCs/>
                <w:lang w:val="it-IT"/>
              </w:rPr>
              <w:t>pascale</w:t>
            </w:r>
            <w:r w:rsidRPr="001C34A7">
              <w:rPr>
                <w:rFonts w:ascii="Times New Roman" w:hAnsi="Times New Roman" w:cs="Times New Roman"/>
                <w:b/>
                <w:bCs/>
                <w:i/>
                <w:iCs/>
                <w:lang w:val="it-IT"/>
              </w:rPr>
              <w:t>”</w:t>
            </w:r>
          </w:p>
          <w:p w:rsidR="001D1150" w:rsidRPr="001C34A7" w:rsidRDefault="001D1150" w:rsidP="001D1150">
            <w:pPr>
              <w:tabs>
                <w:tab w:val="left" w:pos="1170"/>
              </w:tabs>
              <w:spacing w:after="0" w:line="240" w:lineRule="auto"/>
              <w:ind w:left="-9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C34A7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  <w:p w:rsidR="001D1150" w:rsidRPr="001C34A7" w:rsidRDefault="001D1150" w:rsidP="001D1150">
            <w:pPr>
              <w:tabs>
                <w:tab w:val="left" w:pos="1170"/>
              </w:tabs>
              <w:spacing w:after="0" w:line="240" w:lineRule="auto"/>
              <w:ind w:left="-90"/>
              <w:jc w:val="center"/>
              <w:rPr>
                <w:rFonts w:ascii="Times New Roman" w:hAnsi="Times New Roman" w:cs="Times New Roman"/>
                <w:b/>
                <w:bCs/>
                <w:lang w:val="pt-BR"/>
              </w:rPr>
            </w:pPr>
          </w:p>
          <w:p w:rsidR="001D1150" w:rsidRPr="001C34A7" w:rsidRDefault="001D1150" w:rsidP="001D1150">
            <w:pPr>
              <w:tabs>
                <w:tab w:val="left" w:pos="1170"/>
              </w:tabs>
              <w:spacing w:after="0" w:line="240" w:lineRule="auto"/>
              <w:ind w:left="-90"/>
              <w:jc w:val="center"/>
              <w:rPr>
                <w:rFonts w:ascii="Times New Roman" w:hAnsi="Times New Roman" w:cs="Times New Roman"/>
                <w:b/>
                <w:bCs/>
                <w:lang w:val="pt-BR"/>
              </w:rPr>
            </w:pPr>
          </w:p>
          <w:p w:rsidR="001D1150" w:rsidRPr="001C34A7" w:rsidRDefault="001D1150" w:rsidP="001D1150">
            <w:pPr>
              <w:tabs>
                <w:tab w:val="left" w:pos="1170"/>
              </w:tabs>
              <w:spacing w:after="0" w:line="240" w:lineRule="auto"/>
              <w:ind w:left="-90"/>
              <w:jc w:val="center"/>
              <w:rPr>
                <w:rFonts w:ascii="Times New Roman" w:hAnsi="Times New Roman" w:cs="Times New Roman"/>
                <w:b/>
                <w:bCs/>
                <w:lang w:val="pt-BR"/>
              </w:rPr>
            </w:pPr>
          </w:p>
          <w:p w:rsidR="001D1150" w:rsidRPr="001C34A7" w:rsidRDefault="001D1150" w:rsidP="001D1150">
            <w:pPr>
              <w:tabs>
                <w:tab w:val="left" w:pos="1170"/>
              </w:tabs>
              <w:spacing w:after="0" w:line="240" w:lineRule="auto"/>
              <w:ind w:left="-90"/>
              <w:jc w:val="center"/>
              <w:rPr>
                <w:rFonts w:ascii="Times New Roman" w:hAnsi="Times New Roman" w:cs="Times New Roman"/>
                <w:b/>
                <w:bCs/>
                <w:lang w:val="pt-BR"/>
              </w:rPr>
            </w:pPr>
          </w:p>
          <w:p w:rsidR="001D1150" w:rsidRPr="001C34A7" w:rsidRDefault="001D1150" w:rsidP="001D1150">
            <w:pPr>
              <w:tabs>
                <w:tab w:val="left" w:pos="1170"/>
              </w:tabs>
              <w:spacing w:after="0" w:line="240" w:lineRule="auto"/>
              <w:ind w:left="-90"/>
              <w:jc w:val="center"/>
              <w:rPr>
                <w:rFonts w:ascii="Times New Roman" w:hAnsi="Times New Roman" w:cs="Times New Roman"/>
                <w:b/>
                <w:bCs/>
                <w:lang w:val="pt-BR"/>
              </w:rPr>
            </w:pPr>
          </w:p>
          <w:p w:rsidR="001D1150" w:rsidRPr="001C34A7" w:rsidRDefault="001D1150" w:rsidP="001D1150">
            <w:pPr>
              <w:tabs>
                <w:tab w:val="left" w:pos="1170"/>
              </w:tabs>
              <w:spacing w:after="0" w:line="240" w:lineRule="auto"/>
              <w:ind w:left="-90"/>
              <w:jc w:val="center"/>
              <w:rPr>
                <w:rFonts w:ascii="Times New Roman" w:hAnsi="Times New Roman" w:cs="Times New Roman"/>
                <w:b/>
                <w:bCs/>
                <w:lang w:val="pt-BR"/>
              </w:rPr>
            </w:pPr>
          </w:p>
          <w:p w:rsidR="001D1150" w:rsidRPr="001C34A7" w:rsidRDefault="001D1150" w:rsidP="001D1150">
            <w:pPr>
              <w:tabs>
                <w:tab w:val="left" w:pos="1170"/>
              </w:tabs>
              <w:spacing w:after="0" w:line="240" w:lineRule="auto"/>
              <w:ind w:left="-90"/>
              <w:jc w:val="center"/>
              <w:rPr>
                <w:rFonts w:ascii="Times New Roman" w:hAnsi="Times New Roman" w:cs="Times New Roman"/>
                <w:b/>
                <w:bCs/>
                <w:lang w:val="pt-BR"/>
              </w:rPr>
            </w:pPr>
          </w:p>
          <w:p w:rsidR="001D1150" w:rsidRPr="001C34A7" w:rsidRDefault="001D1150" w:rsidP="001D1150">
            <w:pPr>
              <w:tabs>
                <w:tab w:val="left" w:pos="1170"/>
              </w:tabs>
              <w:spacing w:after="0" w:line="240" w:lineRule="auto"/>
              <w:rPr>
                <w:rFonts w:ascii="Times New Roman" w:hAnsi="Times New Roman" w:cs="Times New Roman"/>
                <w:lang w:val="it-IT"/>
              </w:rPr>
            </w:pPr>
            <w:r w:rsidRPr="001C34A7">
              <w:rPr>
                <w:rFonts w:ascii="Times New Roman" w:hAnsi="Times New Roman" w:cs="Times New Roman"/>
                <w:b/>
                <w:lang w:val="it-IT"/>
              </w:rPr>
              <w:t>“Protejând natura, protejăm viața!</w:t>
            </w:r>
            <w:r w:rsidRPr="001C34A7">
              <w:rPr>
                <w:rFonts w:ascii="Times New Roman" w:hAnsi="Times New Roman" w:cs="Times New Roman"/>
                <w:lang w:val="it-IT"/>
              </w:rPr>
              <w:t>”-</w:t>
            </w:r>
          </w:p>
          <w:p w:rsidR="001D1150" w:rsidRPr="001C34A7" w:rsidRDefault="001D1150" w:rsidP="001D1150">
            <w:pPr>
              <w:tabs>
                <w:tab w:val="left" w:pos="1170"/>
              </w:tabs>
              <w:spacing w:after="0" w:line="240" w:lineRule="auto"/>
              <w:rPr>
                <w:rFonts w:ascii="Times New Roman" w:hAnsi="Times New Roman" w:cs="Times New Roman"/>
                <w:lang w:val="it-IT"/>
              </w:rPr>
            </w:pPr>
          </w:p>
          <w:p w:rsidR="001D1150" w:rsidRPr="001C34A7" w:rsidRDefault="001D1150" w:rsidP="001D1150">
            <w:pPr>
              <w:tabs>
                <w:tab w:val="left" w:pos="1170"/>
              </w:tabs>
              <w:spacing w:after="0" w:line="240" w:lineRule="auto"/>
              <w:rPr>
                <w:rFonts w:ascii="Times New Roman" w:hAnsi="Times New Roman" w:cs="Times New Roman"/>
                <w:lang w:val="it-IT"/>
              </w:rPr>
            </w:pPr>
          </w:p>
          <w:p w:rsidR="001D1150" w:rsidRPr="001C34A7" w:rsidRDefault="001D1150" w:rsidP="001D1150">
            <w:pPr>
              <w:tabs>
                <w:tab w:val="left" w:pos="1170"/>
              </w:tabs>
              <w:spacing w:after="0" w:line="240" w:lineRule="auto"/>
              <w:rPr>
                <w:rFonts w:ascii="Times New Roman" w:hAnsi="Times New Roman" w:cs="Times New Roman"/>
                <w:lang w:val="it-IT"/>
              </w:rPr>
            </w:pPr>
          </w:p>
          <w:p w:rsidR="001D1150" w:rsidRPr="001C34A7" w:rsidRDefault="001D1150" w:rsidP="001D1150">
            <w:pPr>
              <w:tabs>
                <w:tab w:val="left" w:pos="1170"/>
              </w:tabs>
              <w:spacing w:after="0" w:line="240" w:lineRule="auto"/>
              <w:rPr>
                <w:rFonts w:ascii="Times New Roman" w:hAnsi="Times New Roman" w:cs="Times New Roman"/>
                <w:lang w:val="it-IT"/>
              </w:rPr>
            </w:pPr>
          </w:p>
          <w:p w:rsidR="001D1150" w:rsidRPr="001C34A7" w:rsidRDefault="001D1150" w:rsidP="001D1150">
            <w:pPr>
              <w:tabs>
                <w:tab w:val="left" w:pos="1170"/>
              </w:tabs>
              <w:spacing w:after="0" w:line="240" w:lineRule="auto"/>
              <w:rPr>
                <w:rFonts w:ascii="Times New Roman" w:hAnsi="Times New Roman" w:cs="Times New Roman"/>
                <w:lang w:val="it-IT"/>
              </w:rPr>
            </w:pPr>
          </w:p>
          <w:p w:rsidR="001D1150" w:rsidRPr="001C34A7" w:rsidRDefault="001D1150" w:rsidP="001D1150">
            <w:pPr>
              <w:tabs>
                <w:tab w:val="left" w:pos="1170"/>
              </w:tabs>
              <w:spacing w:after="0" w:line="240" w:lineRule="auto"/>
              <w:rPr>
                <w:rFonts w:ascii="Times New Roman" w:hAnsi="Times New Roman" w:cs="Times New Roman"/>
                <w:lang w:val="it-IT"/>
              </w:rPr>
            </w:pPr>
          </w:p>
          <w:p w:rsidR="001D1150" w:rsidRPr="001C34A7" w:rsidRDefault="001D1150" w:rsidP="001D1150">
            <w:pPr>
              <w:tabs>
                <w:tab w:val="left" w:pos="1170"/>
              </w:tabs>
              <w:spacing w:after="0" w:line="240" w:lineRule="auto"/>
              <w:rPr>
                <w:rFonts w:ascii="Times New Roman" w:hAnsi="Times New Roman" w:cs="Times New Roman"/>
                <w:lang w:val="it-IT"/>
              </w:rPr>
            </w:pPr>
          </w:p>
          <w:p w:rsidR="001D1150" w:rsidRPr="001C34A7" w:rsidRDefault="001D1150" w:rsidP="001D1150">
            <w:pPr>
              <w:tabs>
                <w:tab w:val="left" w:pos="1170"/>
              </w:tabs>
              <w:spacing w:after="0" w:line="240" w:lineRule="auto"/>
              <w:rPr>
                <w:rFonts w:ascii="Times New Roman" w:hAnsi="Times New Roman" w:cs="Times New Roman"/>
                <w:lang w:val="it-IT"/>
              </w:rPr>
            </w:pPr>
          </w:p>
          <w:p w:rsidR="001D1150" w:rsidRPr="001C34A7" w:rsidRDefault="001D1150" w:rsidP="001D1150">
            <w:pPr>
              <w:tabs>
                <w:tab w:val="left" w:pos="1170"/>
              </w:tabs>
              <w:spacing w:after="0" w:line="240" w:lineRule="auto"/>
              <w:rPr>
                <w:rFonts w:ascii="Times New Roman" w:hAnsi="Times New Roman" w:cs="Times New Roman"/>
                <w:lang w:val="it-IT"/>
              </w:rPr>
            </w:pPr>
          </w:p>
          <w:p w:rsidR="001D1150" w:rsidRPr="001C34A7" w:rsidRDefault="001D1150" w:rsidP="001D1150">
            <w:pPr>
              <w:tabs>
                <w:tab w:val="left" w:pos="1170"/>
              </w:tabs>
              <w:spacing w:after="0" w:line="240" w:lineRule="auto"/>
              <w:rPr>
                <w:rFonts w:ascii="Times New Roman" w:hAnsi="Times New Roman" w:cs="Times New Roman"/>
                <w:lang w:val="it-IT"/>
              </w:rPr>
            </w:pPr>
          </w:p>
          <w:p w:rsidR="001D1150" w:rsidRPr="001C34A7" w:rsidRDefault="001D1150" w:rsidP="001D1150">
            <w:pPr>
              <w:tabs>
                <w:tab w:val="left" w:pos="1170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C34A7">
              <w:rPr>
                <w:rFonts w:ascii="Times New Roman" w:hAnsi="Times New Roman" w:cs="Times New Roman"/>
                <w:lang w:val="it-IT"/>
              </w:rPr>
              <w:t>Excursie la Sibiu</w:t>
            </w:r>
          </w:p>
        </w:tc>
        <w:tc>
          <w:tcPr>
            <w:tcW w:w="2835" w:type="dxa"/>
            <w:tcBorders>
              <w:top w:val="single" w:sz="12" w:space="0" w:color="auto"/>
              <w:bottom w:val="single" w:sz="12" w:space="0" w:color="auto"/>
            </w:tcBorders>
          </w:tcPr>
          <w:p w:rsidR="001D1150" w:rsidRPr="001C34A7" w:rsidRDefault="001D1150" w:rsidP="001D1150">
            <w:pPr>
              <w:pStyle w:val="Listparagraf"/>
              <w:tabs>
                <w:tab w:val="left" w:pos="252"/>
              </w:tabs>
              <w:spacing w:after="0" w:line="240" w:lineRule="auto"/>
              <w:ind w:left="252" w:right="-108"/>
              <w:rPr>
                <w:rFonts w:ascii="Times New Roman" w:hAnsi="Times New Roman" w:cs="Times New Roman"/>
              </w:rPr>
            </w:pPr>
          </w:p>
          <w:p w:rsidR="001D1150" w:rsidRPr="001C34A7" w:rsidRDefault="001D1150" w:rsidP="001D1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it-IT"/>
              </w:rPr>
            </w:pPr>
            <w:r w:rsidRPr="001C34A7">
              <w:rPr>
                <w:rFonts w:ascii="Times New Roman" w:hAnsi="Times New Roman" w:cs="Times New Roman"/>
                <w:lang w:val="it-IT"/>
              </w:rPr>
              <w:t>Activitate culturală</w:t>
            </w:r>
          </w:p>
          <w:p w:rsidR="001D1150" w:rsidRPr="001C34A7" w:rsidRDefault="001D1150" w:rsidP="001D1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it-IT"/>
              </w:rPr>
            </w:pPr>
            <w:r w:rsidRPr="001C34A7">
              <w:rPr>
                <w:rFonts w:ascii="Times New Roman" w:hAnsi="Times New Roman" w:cs="Times New Roman"/>
                <w:lang w:val="it-IT"/>
              </w:rPr>
              <w:t>P PT-Tradiţii  şi  obiceiuri la români</w:t>
            </w:r>
          </w:p>
          <w:p w:rsidR="001D1150" w:rsidRPr="001C34A7" w:rsidRDefault="001D1150" w:rsidP="001D1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C34A7">
              <w:rPr>
                <w:rFonts w:ascii="Times New Roman" w:hAnsi="Times New Roman" w:cs="Times New Roman"/>
              </w:rPr>
              <w:t>Activitate de educaţie</w:t>
            </w:r>
          </w:p>
          <w:p w:rsidR="001D1150" w:rsidRPr="001C34A7" w:rsidRDefault="001D1150" w:rsidP="001D1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C34A7">
              <w:rPr>
                <w:rFonts w:ascii="Times New Roman" w:hAnsi="Times New Roman" w:cs="Times New Roman"/>
              </w:rPr>
              <w:t>plastică şi artistică</w:t>
            </w:r>
          </w:p>
          <w:p w:rsidR="001D1150" w:rsidRPr="001C34A7" w:rsidRDefault="001D1150" w:rsidP="001D1150">
            <w:pPr>
              <w:jc w:val="center"/>
              <w:rPr>
                <w:rFonts w:ascii="Times New Roman" w:hAnsi="Times New Roman" w:cs="Times New Roman"/>
                <w:lang w:val="it-IT"/>
              </w:rPr>
            </w:pPr>
            <w:r w:rsidRPr="001C34A7">
              <w:rPr>
                <w:rFonts w:ascii="Times New Roman" w:hAnsi="Times New Roman" w:cs="Times New Roman"/>
              </w:rPr>
              <w:t>Ateliere de lucru</w:t>
            </w:r>
            <w:r w:rsidRPr="001C34A7">
              <w:rPr>
                <w:rFonts w:ascii="Times New Roman" w:hAnsi="Times New Roman" w:cs="Times New Roman"/>
                <w:lang w:val="it-IT"/>
              </w:rPr>
              <w:t xml:space="preserve"> </w:t>
            </w:r>
          </w:p>
          <w:p w:rsidR="001D1150" w:rsidRPr="001C34A7" w:rsidRDefault="001D1150" w:rsidP="001D1150">
            <w:pPr>
              <w:jc w:val="center"/>
              <w:rPr>
                <w:rFonts w:ascii="Times New Roman" w:hAnsi="Times New Roman" w:cs="Times New Roman"/>
                <w:lang w:val="it-IT"/>
              </w:rPr>
            </w:pPr>
          </w:p>
          <w:p w:rsidR="001D1150" w:rsidRPr="001C34A7" w:rsidRDefault="001D1150" w:rsidP="001D1150">
            <w:pPr>
              <w:jc w:val="center"/>
              <w:rPr>
                <w:rFonts w:ascii="Times New Roman" w:hAnsi="Times New Roman" w:cs="Times New Roman"/>
                <w:lang w:val="it-IT"/>
              </w:rPr>
            </w:pPr>
          </w:p>
          <w:p w:rsidR="001D1150" w:rsidRPr="001C34A7" w:rsidRDefault="001D1150" w:rsidP="001D1150">
            <w:pPr>
              <w:rPr>
                <w:rFonts w:ascii="Times New Roman" w:hAnsi="Times New Roman" w:cs="Times New Roman"/>
                <w:lang w:val="it-IT"/>
              </w:rPr>
            </w:pPr>
            <w:r w:rsidRPr="001C34A7">
              <w:rPr>
                <w:rFonts w:ascii="Times New Roman" w:hAnsi="Times New Roman" w:cs="Times New Roman"/>
                <w:lang w:val="it-IT"/>
              </w:rPr>
              <w:t>Ecologizarea împrejurimilor şcolii, Vizionarea de documentare şi filme</w:t>
            </w:r>
          </w:p>
          <w:p w:rsidR="001D1150" w:rsidRPr="001C34A7" w:rsidRDefault="001D1150" w:rsidP="001D1150">
            <w:pPr>
              <w:rPr>
                <w:rFonts w:ascii="Times New Roman" w:hAnsi="Times New Roman" w:cs="Times New Roman"/>
                <w:lang w:val="it-IT"/>
              </w:rPr>
            </w:pPr>
          </w:p>
          <w:p w:rsidR="001D1150" w:rsidRPr="001C34A7" w:rsidRDefault="001D1150" w:rsidP="001D1150">
            <w:pPr>
              <w:jc w:val="center"/>
              <w:rPr>
                <w:rFonts w:ascii="Times New Roman" w:hAnsi="Times New Roman" w:cs="Times New Roman"/>
                <w:lang w:val="it-IT"/>
              </w:rPr>
            </w:pPr>
          </w:p>
          <w:p w:rsidR="001D1150" w:rsidRPr="001C34A7" w:rsidRDefault="001D1150" w:rsidP="001D1150">
            <w:pPr>
              <w:jc w:val="center"/>
              <w:rPr>
                <w:rFonts w:ascii="Times New Roman" w:hAnsi="Times New Roman" w:cs="Times New Roman"/>
                <w:lang w:val="it-IT"/>
              </w:rPr>
            </w:pPr>
          </w:p>
          <w:p w:rsidR="001D1150" w:rsidRPr="001C34A7" w:rsidRDefault="001D1150" w:rsidP="001D1150">
            <w:pPr>
              <w:rPr>
                <w:rFonts w:ascii="Times New Roman" w:hAnsi="Times New Roman" w:cs="Times New Roman"/>
                <w:lang w:val="it-IT"/>
              </w:rPr>
            </w:pPr>
          </w:p>
          <w:p w:rsidR="001D1150" w:rsidRPr="001C34A7" w:rsidRDefault="001D1150" w:rsidP="001D1150">
            <w:pPr>
              <w:rPr>
                <w:rFonts w:ascii="Times New Roman" w:hAnsi="Times New Roman" w:cs="Times New Roman"/>
                <w:lang w:val="it-IT"/>
              </w:rPr>
            </w:pPr>
          </w:p>
          <w:p w:rsidR="001D1150" w:rsidRPr="001C34A7" w:rsidRDefault="001D1150" w:rsidP="001D1150">
            <w:pPr>
              <w:rPr>
                <w:rFonts w:ascii="Times New Roman" w:hAnsi="Times New Roman" w:cs="Times New Roman"/>
                <w:b/>
                <w:i/>
                <w:lang w:val="it-IT"/>
              </w:rPr>
            </w:pPr>
            <w:r w:rsidRPr="001C34A7">
              <w:rPr>
                <w:rFonts w:ascii="Times New Roman" w:hAnsi="Times New Roman" w:cs="Times New Roman"/>
                <w:lang w:val="it-IT"/>
              </w:rPr>
              <w:t>Excursie</w:t>
            </w:r>
          </w:p>
          <w:p w:rsidR="001D1150" w:rsidRPr="001C34A7" w:rsidRDefault="001D1150" w:rsidP="001D1150">
            <w:pPr>
              <w:pStyle w:val="Listparagraf"/>
              <w:tabs>
                <w:tab w:val="left" w:pos="252"/>
              </w:tabs>
              <w:spacing w:after="0" w:line="240" w:lineRule="auto"/>
              <w:ind w:left="252" w:right="-108"/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3335" w:type="dxa"/>
            <w:tcBorders>
              <w:top w:val="single" w:sz="12" w:space="0" w:color="auto"/>
              <w:bottom w:val="single" w:sz="12" w:space="0" w:color="auto"/>
            </w:tcBorders>
          </w:tcPr>
          <w:p w:rsidR="001D1150" w:rsidRPr="001C34A7" w:rsidRDefault="001D1150" w:rsidP="001D1150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</w:rPr>
            </w:pPr>
            <w:r w:rsidRPr="001C34A7">
              <w:rPr>
                <w:rFonts w:ascii="Times New Roman" w:hAnsi="Times New Roman" w:cs="Times New Roman"/>
              </w:rPr>
              <w:lastRenderedPageBreak/>
              <w:t xml:space="preserve">  - promovarea tradiţiilor şi obiceiurilor de Paşti;</w:t>
            </w:r>
          </w:p>
          <w:p w:rsidR="001D1150" w:rsidRPr="001C34A7" w:rsidRDefault="001D1150" w:rsidP="001D1150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</w:rPr>
            </w:pPr>
            <w:r w:rsidRPr="001C34A7">
              <w:rPr>
                <w:rFonts w:ascii="Times New Roman" w:hAnsi="Times New Roman" w:cs="Times New Roman"/>
              </w:rPr>
              <w:t xml:space="preserve"> - cunoaşterea semnificaţiei sărbătorilor pascale;</w:t>
            </w:r>
          </w:p>
          <w:p w:rsidR="001D1150" w:rsidRPr="001C34A7" w:rsidRDefault="001D1150" w:rsidP="001D1150">
            <w:pPr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  <w:r w:rsidRPr="001C34A7">
              <w:rPr>
                <w:rFonts w:ascii="Times New Roman" w:hAnsi="Times New Roman" w:cs="Times New Roman"/>
              </w:rPr>
              <w:t xml:space="preserve">- formarea şi dezvoltarea unor trăsături de  caracter: spirit de prietenie, respect faţă de semeni, de natură și de  tot  ce-i  </w:t>
            </w:r>
            <w:proofErr w:type="spellStart"/>
            <w:r w:rsidRPr="001C34A7">
              <w:rPr>
                <w:rFonts w:ascii="Times New Roman" w:hAnsi="Times New Roman" w:cs="Times New Roman"/>
              </w:rPr>
              <w:t>ȋnconjoară</w:t>
            </w:r>
            <w:proofErr w:type="spellEnd"/>
            <w:r w:rsidRPr="001C34A7">
              <w:rPr>
                <w:rFonts w:ascii="Times New Roman" w:hAnsi="Times New Roman" w:cs="Times New Roman"/>
              </w:rPr>
              <w:t>.</w:t>
            </w:r>
          </w:p>
          <w:p w:rsidR="001D1150" w:rsidRPr="001C34A7" w:rsidRDefault="001D1150" w:rsidP="001D1150">
            <w:pPr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</w:p>
          <w:p w:rsidR="001D1150" w:rsidRPr="001C34A7" w:rsidRDefault="001D1150" w:rsidP="001D1150">
            <w:pPr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</w:p>
          <w:p w:rsidR="001D1150" w:rsidRPr="001C34A7" w:rsidRDefault="001D1150" w:rsidP="001D1150">
            <w:pPr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</w:p>
          <w:p w:rsidR="001D1150" w:rsidRPr="001C34A7" w:rsidRDefault="001D1150" w:rsidP="001D1150">
            <w:pPr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</w:p>
          <w:p w:rsidR="001D1150" w:rsidRPr="001C34A7" w:rsidRDefault="001D1150" w:rsidP="001D1150">
            <w:pPr>
              <w:jc w:val="both"/>
              <w:rPr>
                <w:rFonts w:ascii="Times New Roman" w:hAnsi="Times New Roman" w:cs="Times New Roman"/>
              </w:rPr>
            </w:pPr>
            <w:r w:rsidRPr="001C34A7">
              <w:rPr>
                <w:rFonts w:ascii="Times New Roman" w:hAnsi="Times New Roman" w:cs="Times New Roman"/>
              </w:rPr>
              <w:t>- Îmbogăţirea cunoştinţelor referitoare la poluarea mediului înconjurător.</w:t>
            </w:r>
          </w:p>
          <w:p w:rsidR="001D1150" w:rsidRPr="001C34A7" w:rsidRDefault="001D1150" w:rsidP="001D1150">
            <w:pPr>
              <w:rPr>
                <w:rFonts w:ascii="Times New Roman" w:hAnsi="Times New Roman" w:cs="Times New Roman"/>
                <w:lang w:val="it-IT"/>
              </w:rPr>
            </w:pPr>
            <w:r w:rsidRPr="001C34A7">
              <w:rPr>
                <w:rFonts w:ascii="Times New Roman" w:hAnsi="Times New Roman" w:cs="Times New Roman"/>
                <w:lang w:val="it-IT"/>
              </w:rPr>
              <w:t>- să formăm o atitudine ecologică responsabilă prin exersarea unor deprinderi de îngrijire şi ocrotire a mediului;</w:t>
            </w:r>
          </w:p>
          <w:p w:rsidR="001D1150" w:rsidRPr="001C34A7" w:rsidRDefault="001D1150" w:rsidP="001D1150">
            <w:pPr>
              <w:jc w:val="both"/>
              <w:rPr>
                <w:rFonts w:ascii="Times New Roman" w:hAnsi="Times New Roman" w:cs="Times New Roman"/>
              </w:rPr>
            </w:pPr>
            <w:r w:rsidRPr="001C34A7">
              <w:rPr>
                <w:rFonts w:ascii="Times New Roman" w:hAnsi="Times New Roman" w:cs="Times New Roman"/>
                <w:lang w:val="pt-BR"/>
              </w:rPr>
              <w:lastRenderedPageBreak/>
              <w:t>- să –şi formeze deprinderi de muncă în echipă</w:t>
            </w:r>
          </w:p>
          <w:p w:rsidR="001D1150" w:rsidRPr="001C34A7" w:rsidRDefault="001D1150" w:rsidP="001D1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r w:rsidRPr="001C34A7">
              <w:rPr>
                <w:rFonts w:ascii="Times New Roman" w:eastAsia="Times New Roman" w:hAnsi="Times New Roman" w:cs="Times New Roman"/>
                <w:lang w:eastAsia="ro-RO"/>
              </w:rPr>
              <w:t>- familiarizarea elevilor cu comportamentul adecvat vizitării unor obiective turistice;</w:t>
            </w:r>
          </w:p>
          <w:p w:rsidR="001D1150" w:rsidRPr="001C34A7" w:rsidRDefault="001D1150" w:rsidP="001D1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r w:rsidRPr="001C34A7">
              <w:rPr>
                <w:rFonts w:ascii="Times New Roman" w:eastAsia="Times New Roman" w:hAnsi="Times New Roman" w:cs="Times New Roman"/>
                <w:lang w:eastAsia="ro-RO"/>
              </w:rPr>
              <w:t>- formarea deprinderilor de a comunica, de a asculta cu atenţie ghidul, de a pune întrebări legate de subiect;</w:t>
            </w:r>
          </w:p>
          <w:p w:rsidR="001D1150" w:rsidRPr="001C34A7" w:rsidRDefault="001D1150" w:rsidP="001D1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r w:rsidRPr="001C34A7">
              <w:rPr>
                <w:rFonts w:ascii="Times New Roman" w:eastAsia="Times New Roman" w:hAnsi="Times New Roman" w:cs="Times New Roman"/>
                <w:lang w:eastAsia="ro-RO"/>
              </w:rPr>
              <w:t>- însuşirea/îmbogăţirea cunoştinţelor legate de punctele turistice vizitate;</w:t>
            </w:r>
            <w:r w:rsidRPr="001C34A7">
              <w:rPr>
                <w:rFonts w:ascii="Times New Roman" w:eastAsia="Calibri" w:hAnsi="Times New Roman" w:cs="Times New Roman"/>
                <w:bCs/>
              </w:rPr>
              <w:t xml:space="preserve"> </w:t>
            </w:r>
          </w:p>
          <w:p w:rsidR="001D1150" w:rsidRPr="001C34A7" w:rsidRDefault="001D1150" w:rsidP="001D1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o-RO"/>
              </w:rPr>
            </w:pPr>
            <w:r w:rsidRPr="001C34A7">
              <w:rPr>
                <w:rFonts w:ascii="Times New Roman" w:eastAsia="Times New Roman" w:hAnsi="Times New Roman" w:cs="Times New Roman"/>
                <w:lang w:eastAsia="ro-RO"/>
              </w:rPr>
              <w:t>- să respecte regulile de circulaţie, precum şi regulile de grup.</w:t>
            </w:r>
          </w:p>
        </w:tc>
        <w:tc>
          <w:tcPr>
            <w:tcW w:w="1276" w:type="dxa"/>
            <w:tcBorders>
              <w:top w:val="single" w:sz="12" w:space="0" w:color="auto"/>
              <w:bottom w:val="single" w:sz="12" w:space="0" w:color="auto"/>
            </w:tcBorders>
          </w:tcPr>
          <w:p w:rsidR="001D1150" w:rsidRPr="001C34A7" w:rsidRDefault="001D1150" w:rsidP="001D1150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</w:rPr>
            </w:pPr>
            <w:r w:rsidRPr="001C34A7">
              <w:rPr>
                <w:rFonts w:ascii="Times New Roman" w:hAnsi="Times New Roman" w:cs="Times New Roman"/>
              </w:rPr>
              <w:lastRenderedPageBreak/>
              <w:t xml:space="preserve">Atelier </w:t>
            </w:r>
          </w:p>
          <w:p w:rsidR="001D1150" w:rsidRPr="001C34A7" w:rsidRDefault="001D1150" w:rsidP="001D1150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</w:rPr>
            </w:pPr>
            <w:r w:rsidRPr="001C34A7">
              <w:rPr>
                <w:rFonts w:ascii="Times New Roman" w:hAnsi="Times New Roman" w:cs="Times New Roman"/>
              </w:rPr>
              <w:t>de creaţie</w:t>
            </w:r>
          </w:p>
          <w:p w:rsidR="001D1150" w:rsidRPr="001C34A7" w:rsidRDefault="001D1150" w:rsidP="001D1150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  <w:lang w:val="fr-FR"/>
              </w:rPr>
            </w:pPr>
            <w:proofErr w:type="spellStart"/>
            <w:r w:rsidRPr="001C34A7">
              <w:rPr>
                <w:rFonts w:ascii="Times New Roman" w:hAnsi="Times New Roman" w:cs="Times New Roman"/>
                <w:lang w:val="fr-FR"/>
              </w:rPr>
              <w:t>Activită</w:t>
            </w:r>
            <w:proofErr w:type="spellEnd"/>
            <w:r w:rsidRPr="001C34A7">
              <w:rPr>
                <w:rFonts w:ascii="Times New Roman" w:hAnsi="Times New Roman" w:cs="Times New Roman"/>
                <w:lang w:val="fr-FR"/>
              </w:rPr>
              <w:t xml:space="preserve">ți </w:t>
            </w:r>
            <w:proofErr w:type="spellStart"/>
            <w:r w:rsidRPr="001C34A7">
              <w:rPr>
                <w:rFonts w:ascii="Times New Roman" w:hAnsi="Times New Roman" w:cs="Times New Roman"/>
                <w:lang w:val="fr-FR"/>
              </w:rPr>
              <w:t>pe</w:t>
            </w:r>
            <w:proofErr w:type="spellEnd"/>
            <w:r w:rsidRPr="001C34A7">
              <w:rPr>
                <w:rFonts w:ascii="Times New Roman" w:hAnsi="Times New Roman" w:cs="Times New Roman"/>
                <w:lang w:val="fr-FR"/>
              </w:rPr>
              <w:t xml:space="preserve"> </w:t>
            </w:r>
            <w:proofErr w:type="spellStart"/>
            <w:r w:rsidRPr="001C34A7">
              <w:rPr>
                <w:rFonts w:ascii="Times New Roman" w:hAnsi="Times New Roman" w:cs="Times New Roman"/>
                <w:lang w:val="fr-FR"/>
              </w:rPr>
              <w:t>grupe</w:t>
            </w:r>
            <w:proofErr w:type="spellEnd"/>
            <w:r w:rsidRPr="001C34A7">
              <w:rPr>
                <w:rFonts w:ascii="Times New Roman" w:hAnsi="Times New Roman" w:cs="Times New Roman"/>
                <w:lang w:val="fr-FR"/>
              </w:rPr>
              <w:t xml:space="preserve"> de </w:t>
            </w:r>
            <w:proofErr w:type="spellStart"/>
            <w:r w:rsidRPr="001C34A7">
              <w:rPr>
                <w:rFonts w:ascii="Times New Roman" w:hAnsi="Times New Roman" w:cs="Times New Roman"/>
                <w:lang w:val="fr-FR"/>
              </w:rPr>
              <w:t>interes</w:t>
            </w:r>
            <w:proofErr w:type="spellEnd"/>
          </w:p>
          <w:p w:rsidR="001D1150" w:rsidRPr="001C34A7" w:rsidRDefault="001D1150" w:rsidP="001D1150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  <w:lang w:val="fr-FR"/>
              </w:rPr>
            </w:pPr>
            <w:proofErr w:type="spellStart"/>
            <w:r w:rsidRPr="001C34A7">
              <w:rPr>
                <w:rFonts w:ascii="Times New Roman" w:hAnsi="Times New Roman" w:cs="Times New Roman"/>
                <w:lang w:val="fr-FR"/>
              </w:rPr>
              <w:t>Joc</w:t>
            </w:r>
            <w:proofErr w:type="spellEnd"/>
            <w:r w:rsidRPr="001C34A7">
              <w:rPr>
                <w:rFonts w:ascii="Times New Roman" w:hAnsi="Times New Roman" w:cs="Times New Roman"/>
                <w:lang w:val="fr-FR"/>
              </w:rPr>
              <w:t xml:space="preserve"> de </w:t>
            </w:r>
            <w:proofErr w:type="spellStart"/>
            <w:r w:rsidRPr="001C34A7">
              <w:rPr>
                <w:rFonts w:ascii="Times New Roman" w:hAnsi="Times New Roman" w:cs="Times New Roman"/>
                <w:lang w:val="fr-FR"/>
              </w:rPr>
              <w:t>rol</w:t>
            </w:r>
            <w:proofErr w:type="spellEnd"/>
          </w:p>
          <w:p w:rsidR="001D1150" w:rsidRPr="001C34A7" w:rsidRDefault="001D1150" w:rsidP="001D1150">
            <w:pPr>
              <w:spacing w:after="0" w:line="240" w:lineRule="auto"/>
              <w:rPr>
                <w:rFonts w:ascii="Times New Roman" w:hAnsi="Times New Roman" w:cs="Times New Roman"/>
                <w:lang w:val="fr-FR"/>
              </w:rPr>
            </w:pPr>
            <w:proofErr w:type="spellStart"/>
            <w:r w:rsidRPr="001C34A7">
              <w:rPr>
                <w:rFonts w:ascii="Times New Roman" w:hAnsi="Times New Roman" w:cs="Times New Roman"/>
                <w:lang w:val="fr-FR"/>
              </w:rPr>
              <w:t>Activitate</w:t>
            </w:r>
            <w:proofErr w:type="spellEnd"/>
            <w:r w:rsidRPr="001C34A7">
              <w:rPr>
                <w:rFonts w:ascii="Times New Roman" w:hAnsi="Times New Roman" w:cs="Times New Roman"/>
                <w:lang w:val="fr-FR"/>
              </w:rPr>
              <w:t xml:space="preserve"> </w:t>
            </w:r>
            <w:proofErr w:type="spellStart"/>
            <w:r w:rsidRPr="001C34A7">
              <w:rPr>
                <w:rFonts w:ascii="Times New Roman" w:hAnsi="Times New Roman" w:cs="Times New Roman"/>
                <w:lang w:val="fr-FR"/>
              </w:rPr>
              <w:t>sportivă</w:t>
            </w:r>
            <w:proofErr w:type="spellEnd"/>
          </w:p>
          <w:p w:rsidR="001D1150" w:rsidRPr="001C34A7" w:rsidRDefault="001D1150" w:rsidP="001D1150">
            <w:pPr>
              <w:spacing w:after="0" w:line="240" w:lineRule="auto"/>
              <w:rPr>
                <w:rFonts w:ascii="Times New Roman" w:hAnsi="Times New Roman" w:cs="Times New Roman"/>
                <w:lang w:val="fr-FR"/>
              </w:rPr>
            </w:pPr>
          </w:p>
          <w:p w:rsidR="001D1150" w:rsidRPr="001C34A7" w:rsidRDefault="001D1150" w:rsidP="001D1150">
            <w:pPr>
              <w:jc w:val="center"/>
              <w:rPr>
                <w:rFonts w:ascii="Times New Roman" w:hAnsi="Times New Roman" w:cs="Times New Roman"/>
              </w:rPr>
            </w:pPr>
          </w:p>
          <w:p w:rsidR="001D1150" w:rsidRPr="001C34A7" w:rsidRDefault="001D1150" w:rsidP="001D1150">
            <w:pPr>
              <w:jc w:val="center"/>
              <w:rPr>
                <w:rFonts w:ascii="Times New Roman" w:hAnsi="Times New Roman" w:cs="Times New Roman"/>
              </w:rPr>
            </w:pPr>
          </w:p>
          <w:p w:rsidR="001D1150" w:rsidRPr="001C34A7" w:rsidRDefault="001D1150" w:rsidP="001D1150">
            <w:pPr>
              <w:jc w:val="center"/>
              <w:rPr>
                <w:rFonts w:ascii="Times New Roman" w:hAnsi="Times New Roman" w:cs="Times New Roman"/>
              </w:rPr>
            </w:pPr>
            <w:r w:rsidRPr="001C34A7">
              <w:rPr>
                <w:rFonts w:ascii="Times New Roman" w:hAnsi="Times New Roman" w:cs="Times New Roman"/>
              </w:rPr>
              <w:t>Vizionare</w:t>
            </w:r>
          </w:p>
          <w:p w:rsidR="001D1150" w:rsidRPr="001C34A7" w:rsidRDefault="001D1150" w:rsidP="001D1150">
            <w:pPr>
              <w:jc w:val="center"/>
              <w:rPr>
                <w:rFonts w:ascii="Times New Roman" w:hAnsi="Times New Roman" w:cs="Times New Roman"/>
              </w:rPr>
            </w:pPr>
          </w:p>
          <w:p w:rsidR="001D1150" w:rsidRPr="001C34A7" w:rsidRDefault="001D1150" w:rsidP="001D1150">
            <w:pPr>
              <w:jc w:val="center"/>
              <w:rPr>
                <w:rFonts w:ascii="Times New Roman" w:hAnsi="Times New Roman" w:cs="Times New Roman"/>
              </w:rPr>
            </w:pPr>
            <w:r w:rsidRPr="001C34A7">
              <w:rPr>
                <w:rFonts w:ascii="Times New Roman" w:hAnsi="Times New Roman" w:cs="Times New Roman"/>
              </w:rPr>
              <w:t>Activitate practică</w:t>
            </w:r>
          </w:p>
          <w:p w:rsidR="001D1150" w:rsidRPr="001C34A7" w:rsidRDefault="001D1150" w:rsidP="001D1150">
            <w:pPr>
              <w:rPr>
                <w:rFonts w:ascii="Times New Roman" w:hAnsi="Times New Roman" w:cs="Times New Roman"/>
              </w:rPr>
            </w:pPr>
          </w:p>
          <w:p w:rsidR="001D1150" w:rsidRPr="001C34A7" w:rsidRDefault="001D1150" w:rsidP="001D115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C34A7">
              <w:rPr>
                <w:rFonts w:ascii="Times New Roman" w:hAnsi="Times New Roman" w:cs="Times New Roman"/>
              </w:rPr>
              <w:lastRenderedPageBreak/>
              <w:t>Activitate plastică</w:t>
            </w:r>
          </w:p>
          <w:p w:rsidR="001D1150" w:rsidRPr="001C34A7" w:rsidRDefault="001D1150" w:rsidP="001D11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1D1150" w:rsidRPr="001C34A7" w:rsidRDefault="001D1150" w:rsidP="001D115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1D1150" w:rsidRPr="001C34A7" w:rsidRDefault="001D1150" w:rsidP="001D1150">
            <w:pPr>
              <w:tabs>
                <w:tab w:val="left" w:pos="8280"/>
              </w:tabs>
              <w:spacing w:after="0" w:line="240" w:lineRule="auto"/>
              <w:ind w:left="-108" w:right="-108"/>
              <w:rPr>
                <w:rFonts w:ascii="Times New Roman" w:hAnsi="Times New Roman" w:cs="Times New Roman"/>
              </w:rPr>
            </w:pPr>
            <w:r w:rsidRPr="001C34A7">
              <w:rPr>
                <w:rFonts w:ascii="Times New Roman" w:hAnsi="Times New Roman" w:cs="Times New Roman"/>
              </w:rPr>
              <w:t xml:space="preserve">Excursie </w:t>
            </w:r>
          </w:p>
          <w:p w:rsidR="001D1150" w:rsidRPr="001C34A7" w:rsidRDefault="001D1150" w:rsidP="001D1150">
            <w:pPr>
              <w:spacing w:after="0" w:line="240" w:lineRule="auto"/>
              <w:rPr>
                <w:rFonts w:ascii="Times New Roman" w:hAnsi="Times New Roman" w:cs="Times New Roman"/>
                <w:lang w:val="fr-FR"/>
              </w:rPr>
            </w:pPr>
          </w:p>
        </w:tc>
        <w:tc>
          <w:tcPr>
            <w:tcW w:w="1559" w:type="dxa"/>
            <w:tcBorders>
              <w:top w:val="single" w:sz="12" w:space="0" w:color="auto"/>
              <w:bottom w:val="single" w:sz="12" w:space="0" w:color="auto"/>
            </w:tcBorders>
          </w:tcPr>
          <w:p w:rsidR="001D1150" w:rsidRPr="001C34A7" w:rsidRDefault="001D1150" w:rsidP="001D1150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  <w:lang w:val="fr-FR"/>
              </w:rPr>
            </w:pPr>
            <w:proofErr w:type="spellStart"/>
            <w:r w:rsidRPr="001C34A7">
              <w:rPr>
                <w:rFonts w:ascii="Times New Roman" w:hAnsi="Times New Roman" w:cs="Times New Roman"/>
                <w:lang w:val="fr-FR"/>
              </w:rPr>
              <w:lastRenderedPageBreak/>
              <w:t>Prof.înv</w:t>
            </w:r>
            <w:proofErr w:type="spellEnd"/>
            <w:r w:rsidRPr="001C34A7">
              <w:rPr>
                <w:rFonts w:ascii="Times New Roman" w:hAnsi="Times New Roman" w:cs="Times New Roman"/>
                <w:lang w:val="fr-FR"/>
              </w:rPr>
              <w:t>.</w:t>
            </w:r>
          </w:p>
          <w:p w:rsidR="001D1150" w:rsidRPr="001C34A7" w:rsidRDefault="001D1150" w:rsidP="001D1150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</w:rPr>
            </w:pPr>
            <w:proofErr w:type="spellStart"/>
            <w:r w:rsidRPr="001C34A7">
              <w:rPr>
                <w:rFonts w:ascii="Times New Roman" w:hAnsi="Times New Roman" w:cs="Times New Roman"/>
                <w:lang w:val="fr-FR"/>
              </w:rPr>
              <w:t>primar</w:t>
            </w:r>
            <w:proofErr w:type="spellEnd"/>
            <w:r w:rsidRPr="001C34A7">
              <w:rPr>
                <w:rFonts w:ascii="Times New Roman" w:hAnsi="Times New Roman" w:cs="Times New Roman"/>
                <w:lang w:val="fr-FR"/>
              </w:rPr>
              <w:t xml:space="preserve"> </w:t>
            </w:r>
            <w:r w:rsidRPr="001C34A7">
              <w:rPr>
                <w:rFonts w:ascii="Times New Roman" w:hAnsi="Times New Roman" w:cs="Times New Roman"/>
              </w:rPr>
              <w:t xml:space="preserve"> Ştefan Mărioara</w:t>
            </w:r>
          </w:p>
          <w:p w:rsidR="001D1150" w:rsidRPr="001C34A7" w:rsidRDefault="001D1150" w:rsidP="001D1150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</w:rPr>
            </w:pPr>
            <w:r w:rsidRPr="001C34A7">
              <w:rPr>
                <w:rFonts w:ascii="Times New Roman" w:hAnsi="Times New Roman" w:cs="Times New Roman"/>
              </w:rPr>
              <w:t>Prof. înv. primar</w:t>
            </w:r>
          </w:p>
          <w:p w:rsidR="001D1150" w:rsidRPr="001C34A7" w:rsidRDefault="001D1150" w:rsidP="001D1150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  <w:lang w:val="fr-FR"/>
              </w:rPr>
            </w:pPr>
            <w:r w:rsidRPr="001C34A7">
              <w:rPr>
                <w:rFonts w:ascii="Times New Roman" w:hAnsi="Times New Roman" w:cs="Times New Roman"/>
              </w:rPr>
              <w:t>Birău Dănuț</w:t>
            </w:r>
          </w:p>
          <w:p w:rsidR="001D1150" w:rsidRPr="001C34A7" w:rsidRDefault="001D1150" w:rsidP="001D1150">
            <w:pPr>
              <w:spacing w:after="0" w:line="240" w:lineRule="auto"/>
              <w:ind w:right="-108"/>
              <w:rPr>
                <w:rFonts w:ascii="Times New Roman" w:hAnsi="Times New Roman" w:cs="Times New Roman"/>
                <w:lang w:val="fr-FR"/>
              </w:rPr>
            </w:pPr>
          </w:p>
          <w:p w:rsidR="001D1150" w:rsidRPr="001C34A7" w:rsidRDefault="001D1150" w:rsidP="001D1150">
            <w:pPr>
              <w:spacing w:after="0" w:line="240" w:lineRule="auto"/>
              <w:ind w:right="-108"/>
              <w:rPr>
                <w:rFonts w:ascii="Times New Roman" w:hAnsi="Times New Roman" w:cs="Times New Roman"/>
                <w:lang w:val="fr-FR"/>
              </w:rPr>
            </w:pPr>
          </w:p>
          <w:p w:rsidR="001D1150" w:rsidRPr="001C34A7" w:rsidRDefault="001D1150" w:rsidP="001D1150">
            <w:pPr>
              <w:spacing w:after="0" w:line="240" w:lineRule="auto"/>
              <w:ind w:right="-108"/>
              <w:rPr>
                <w:rFonts w:ascii="Times New Roman" w:hAnsi="Times New Roman" w:cs="Times New Roman"/>
                <w:lang w:val="fr-FR"/>
              </w:rPr>
            </w:pPr>
          </w:p>
          <w:p w:rsidR="001D1150" w:rsidRPr="001C34A7" w:rsidRDefault="001D1150" w:rsidP="001D1150">
            <w:pPr>
              <w:spacing w:after="0" w:line="240" w:lineRule="auto"/>
              <w:ind w:right="-108"/>
              <w:rPr>
                <w:rFonts w:ascii="Times New Roman" w:hAnsi="Times New Roman" w:cs="Times New Roman"/>
                <w:lang w:val="fr-FR"/>
              </w:rPr>
            </w:pPr>
          </w:p>
          <w:p w:rsidR="001D1150" w:rsidRPr="001C34A7" w:rsidRDefault="001D1150" w:rsidP="001D1150">
            <w:pPr>
              <w:spacing w:after="0" w:line="240" w:lineRule="auto"/>
              <w:ind w:right="-108"/>
              <w:rPr>
                <w:rFonts w:ascii="Times New Roman" w:hAnsi="Times New Roman" w:cs="Times New Roman"/>
                <w:lang w:val="fr-FR"/>
              </w:rPr>
            </w:pPr>
          </w:p>
          <w:p w:rsidR="001D1150" w:rsidRPr="001C34A7" w:rsidRDefault="001D1150" w:rsidP="001D1150">
            <w:pPr>
              <w:spacing w:after="0" w:line="240" w:lineRule="auto"/>
              <w:ind w:right="-108"/>
              <w:rPr>
                <w:rFonts w:ascii="Times New Roman" w:hAnsi="Times New Roman" w:cs="Times New Roman"/>
                <w:lang w:val="fr-FR"/>
              </w:rPr>
            </w:pPr>
          </w:p>
          <w:p w:rsidR="001D1150" w:rsidRPr="001C34A7" w:rsidRDefault="001D1150" w:rsidP="001D1150">
            <w:pPr>
              <w:spacing w:after="0" w:line="240" w:lineRule="auto"/>
              <w:ind w:right="-108"/>
              <w:rPr>
                <w:rFonts w:ascii="Times New Roman" w:hAnsi="Times New Roman" w:cs="Times New Roman"/>
                <w:lang w:val="fr-FR"/>
              </w:rPr>
            </w:pPr>
          </w:p>
          <w:p w:rsidR="001D1150" w:rsidRPr="001C34A7" w:rsidRDefault="001D1150" w:rsidP="001D1150">
            <w:pPr>
              <w:spacing w:after="0" w:line="240" w:lineRule="auto"/>
              <w:ind w:right="-108"/>
              <w:rPr>
                <w:rFonts w:ascii="Times New Roman" w:hAnsi="Times New Roman" w:cs="Times New Roman"/>
                <w:lang w:val="fr-FR"/>
              </w:rPr>
            </w:pPr>
          </w:p>
          <w:p w:rsidR="001D1150" w:rsidRPr="001C34A7" w:rsidRDefault="001D1150" w:rsidP="001D1150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  <w:lang w:val="fr-FR"/>
              </w:rPr>
            </w:pPr>
            <w:proofErr w:type="spellStart"/>
            <w:r w:rsidRPr="001C34A7">
              <w:rPr>
                <w:rFonts w:ascii="Times New Roman" w:hAnsi="Times New Roman" w:cs="Times New Roman"/>
                <w:lang w:val="fr-FR"/>
              </w:rPr>
              <w:t>Prof.înv</w:t>
            </w:r>
            <w:proofErr w:type="spellEnd"/>
            <w:r w:rsidRPr="001C34A7">
              <w:rPr>
                <w:rFonts w:ascii="Times New Roman" w:hAnsi="Times New Roman" w:cs="Times New Roman"/>
                <w:lang w:val="fr-FR"/>
              </w:rPr>
              <w:t>.</w:t>
            </w:r>
          </w:p>
          <w:p w:rsidR="001D1150" w:rsidRPr="001C34A7" w:rsidRDefault="001D1150" w:rsidP="001D1150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</w:rPr>
            </w:pPr>
            <w:proofErr w:type="spellStart"/>
            <w:r w:rsidRPr="001C34A7">
              <w:rPr>
                <w:rFonts w:ascii="Times New Roman" w:hAnsi="Times New Roman" w:cs="Times New Roman"/>
                <w:lang w:val="fr-FR"/>
              </w:rPr>
              <w:t>primar</w:t>
            </w:r>
            <w:proofErr w:type="spellEnd"/>
            <w:r w:rsidRPr="001C34A7">
              <w:rPr>
                <w:rFonts w:ascii="Times New Roman" w:hAnsi="Times New Roman" w:cs="Times New Roman"/>
                <w:lang w:val="fr-FR"/>
              </w:rPr>
              <w:t xml:space="preserve"> </w:t>
            </w:r>
            <w:r w:rsidRPr="001C34A7">
              <w:rPr>
                <w:rFonts w:ascii="Times New Roman" w:hAnsi="Times New Roman" w:cs="Times New Roman"/>
              </w:rPr>
              <w:t xml:space="preserve"> Ştefan Mărioara</w:t>
            </w:r>
          </w:p>
          <w:p w:rsidR="001D1150" w:rsidRPr="001C34A7" w:rsidRDefault="001D1150" w:rsidP="001D1150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</w:rPr>
            </w:pPr>
            <w:r w:rsidRPr="001C34A7">
              <w:rPr>
                <w:rFonts w:ascii="Times New Roman" w:hAnsi="Times New Roman" w:cs="Times New Roman"/>
              </w:rPr>
              <w:t>Prof. înv. primar</w:t>
            </w:r>
          </w:p>
          <w:p w:rsidR="001D1150" w:rsidRPr="001C34A7" w:rsidRDefault="001D1150" w:rsidP="001D1150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  <w:lang w:val="fr-FR"/>
              </w:rPr>
            </w:pPr>
            <w:r w:rsidRPr="001C34A7">
              <w:rPr>
                <w:rFonts w:ascii="Times New Roman" w:hAnsi="Times New Roman" w:cs="Times New Roman"/>
              </w:rPr>
              <w:t>Birău Dănuț</w:t>
            </w:r>
          </w:p>
          <w:p w:rsidR="001D1150" w:rsidRPr="001C34A7" w:rsidRDefault="001D1150" w:rsidP="001D1150">
            <w:pPr>
              <w:spacing w:after="0" w:line="240" w:lineRule="auto"/>
              <w:ind w:right="-108"/>
              <w:rPr>
                <w:rFonts w:ascii="Times New Roman" w:hAnsi="Times New Roman" w:cs="Times New Roman"/>
                <w:lang w:val="fr-FR"/>
              </w:rPr>
            </w:pPr>
          </w:p>
          <w:p w:rsidR="001D1150" w:rsidRPr="001C34A7" w:rsidRDefault="001D1150" w:rsidP="001D1150">
            <w:pPr>
              <w:spacing w:after="0" w:line="240" w:lineRule="auto"/>
              <w:ind w:right="-108"/>
              <w:rPr>
                <w:rFonts w:ascii="Times New Roman" w:hAnsi="Times New Roman" w:cs="Times New Roman"/>
                <w:lang w:val="fr-FR"/>
              </w:rPr>
            </w:pPr>
          </w:p>
          <w:p w:rsidR="001D1150" w:rsidRPr="001C34A7" w:rsidRDefault="001D1150" w:rsidP="001D1150">
            <w:pPr>
              <w:spacing w:after="0" w:line="240" w:lineRule="auto"/>
              <w:ind w:right="-108"/>
              <w:rPr>
                <w:rFonts w:ascii="Times New Roman" w:hAnsi="Times New Roman" w:cs="Times New Roman"/>
                <w:lang w:val="fr-FR"/>
              </w:rPr>
            </w:pPr>
          </w:p>
          <w:p w:rsidR="001D1150" w:rsidRPr="001C34A7" w:rsidRDefault="001D1150" w:rsidP="001D1150">
            <w:pPr>
              <w:spacing w:after="0" w:line="240" w:lineRule="auto"/>
              <w:ind w:right="-108"/>
              <w:rPr>
                <w:rFonts w:ascii="Times New Roman" w:hAnsi="Times New Roman" w:cs="Times New Roman"/>
                <w:lang w:val="fr-FR"/>
              </w:rPr>
            </w:pPr>
          </w:p>
          <w:p w:rsidR="001D1150" w:rsidRPr="001C34A7" w:rsidRDefault="001D1150" w:rsidP="001D1150">
            <w:pPr>
              <w:spacing w:after="0" w:line="240" w:lineRule="auto"/>
              <w:ind w:right="-108"/>
              <w:rPr>
                <w:rFonts w:ascii="Times New Roman" w:hAnsi="Times New Roman" w:cs="Times New Roman"/>
                <w:lang w:val="fr-FR"/>
              </w:rPr>
            </w:pPr>
          </w:p>
          <w:p w:rsidR="001D1150" w:rsidRPr="001C34A7" w:rsidRDefault="001D1150" w:rsidP="001D1150">
            <w:pPr>
              <w:spacing w:after="0" w:line="240" w:lineRule="auto"/>
              <w:ind w:right="-108"/>
              <w:rPr>
                <w:rFonts w:ascii="Times New Roman" w:hAnsi="Times New Roman" w:cs="Times New Roman"/>
                <w:lang w:val="fr-FR"/>
              </w:rPr>
            </w:pPr>
          </w:p>
          <w:p w:rsidR="001D1150" w:rsidRPr="001C34A7" w:rsidRDefault="001D1150" w:rsidP="001D1150">
            <w:pPr>
              <w:spacing w:after="0" w:line="240" w:lineRule="auto"/>
              <w:ind w:right="-108"/>
              <w:rPr>
                <w:rFonts w:ascii="Times New Roman" w:hAnsi="Times New Roman" w:cs="Times New Roman"/>
                <w:lang w:val="fr-FR"/>
              </w:rPr>
            </w:pPr>
          </w:p>
          <w:p w:rsidR="001D1150" w:rsidRPr="001C34A7" w:rsidRDefault="001D1150" w:rsidP="001D1150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</w:rPr>
            </w:pPr>
            <w:r w:rsidRPr="001C34A7">
              <w:rPr>
                <w:rFonts w:ascii="Times New Roman" w:hAnsi="Times New Roman" w:cs="Times New Roman"/>
              </w:rPr>
              <w:t>Prof. înv. primar</w:t>
            </w:r>
          </w:p>
          <w:p w:rsidR="001D1150" w:rsidRPr="001C34A7" w:rsidRDefault="001D1150" w:rsidP="001D1150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</w:rPr>
            </w:pPr>
            <w:r w:rsidRPr="001C34A7">
              <w:rPr>
                <w:rFonts w:ascii="Times New Roman" w:hAnsi="Times New Roman" w:cs="Times New Roman"/>
              </w:rPr>
              <w:t>Diac Loredana</w:t>
            </w:r>
          </w:p>
          <w:p w:rsidR="001D1150" w:rsidRPr="001C34A7" w:rsidRDefault="001D1150" w:rsidP="001D1150">
            <w:pPr>
              <w:spacing w:after="0" w:line="240" w:lineRule="auto"/>
              <w:ind w:right="-108"/>
              <w:rPr>
                <w:rFonts w:ascii="Times New Roman" w:hAnsi="Times New Roman" w:cs="Times New Roman"/>
                <w:lang w:val="fr-FR"/>
              </w:rPr>
            </w:pPr>
          </w:p>
          <w:p w:rsidR="001D1150" w:rsidRPr="001C34A7" w:rsidRDefault="001D1150" w:rsidP="001D1150">
            <w:pPr>
              <w:spacing w:after="0" w:line="240" w:lineRule="auto"/>
              <w:ind w:right="-108"/>
              <w:rPr>
                <w:rFonts w:ascii="Times New Roman" w:hAnsi="Times New Roman" w:cs="Times New Roman"/>
                <w:lang w:val="fr-FR"/>
              </w:rPr>
            </w:pPr>
          </w:p>
          <w:p w:rsidR="001D1150" w:rsidRPr="001C34A7" w:rsidRDefault="001D1150" w:rsidP="001D1150">
            <w:pPr>
              <w:spacing w:after="0" w:line="240" w:lineRule="auto"/>
              <w:ind w:right="-108"/>
              <w:rPr>
                <w:rFonts w:ascii="Times New Roman" w:hAnsi="Times New Roman" w:cs="Times New Roman"/>
                <w:lang w:val="fr-FR"/>
              </w:rPr>
            </w:pPr>
          </w:p>
          <w:p w:rsidR="001D1150" w:rsidRPr="001C34A7" w:rsidRDefault="001D1150" w:rsidP="001D1150">
            <w:pPr>
              <w:spacing w:after="0" w:line="240" w:lineRule="auto"/>
              <w:ind w:right="-108"/>
              <w:rPr>
                <w:rFonts w:ascii="Times New Roman" w:hAnsi="Times New Roman" w:cs="Times New Roman"/>
                <w:lang w:val="fr-FR"/>
              </w:rPr>
            </w:pPr>
          </w:p>
          <w:p w:rsidR="001D1150" w:rsidRPr="001C34A7" w:rsidRDefault="001D1150" w:rsidP="001D1150">
            <w:pPr>
              <w:spacing w:after="0" w:line="240" w:lineRule="auto"/>
              <w:ind w:right="-108"/>
              <w:rPr>
                <w:rFonts w:ascii="Times New Roman" w:hAnsi="Times New Roman" w:cs="Times New Roman"/>
                <w:lang w:val="fr-FR"/>
              </w:rPr>
            </w:pPr>
          </w:p>
          <w:p w:rsidR="001D1150" w:rsidRPr="001C34A7" w:rsidRDefault="001D1150" w:rsidP="001D1150">
            <w:pPr>
              <w:spacing w:after="0" w:line="240" w:lineRule="auto"/>
              <w:ind w:right="-108"/>
              <w:rPr>
                <w:rFonts w:ascii="Times New Roman" w:hAnsi="Times New Roman" w:cs="Times New Roman"/>
                <w:lang w:val="fr-FR"/>
              </w:rPr>
            </w:pPr>
          </w:p>
          <w:p w:rsidR="001D1150" w:rsidRPr="001C34A7" w:rsidRDefault="001D1150" w:rsidP="001D1150">
            <w:pPr>
              <w:spacing w:after="0" w:line="240" w:lineRule="auto"/>
              <w:ind w:right="-108"/>
              <w:rPr>
                <w:rFonts w:ascii="Times New Roman" w:hAnsi="Times New Roman" w:cs="Times New Roman"/>
                <w:lang w:val="fr-FR"/>
              </w:rPr>
            </w:pP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</w:tcPr>
          <w:p w:rsidR="001D1150" w:rsidRPr="001C34A7" w:rsidRDefault="001D1150" w:rsidP="001D1150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  <w:lang w:val="fr-FR"/>
              </w:rPr>
            </w:pPr>
            <w:r w:rsidRPr="001C34A7">
              <w:rPr>
                <w:rFonts w:ascii="Times New Roman" w:hAnsi="Times New Roman" w:cs="Times New Roman"/>
                <w:lang w:val="fr-FR"/>
              </w:rPr>
              <w:lastRenderedPageBreak/>
              <w:t xml:space="preserve"> </w:t>
            </w:r>
            <w:proofErr w:type="spellStart"/>
            <w:r w:rsidRPr="001C34A7">
              <w:rPr>
                <w:rFonts w:ascii="Times New Roman" w:hAnsi="Times New Roman" w:cs="Times New Roman"/>
                <w:lang w:val="fr-FR"/>
              </w:rPr>
              <w:t>Elevii</w:t>
            </w:r>
            <w:proofErr w:type="spellEnd"/>
            <w:r w:rsidRPr="001C34A7">
              <w:rPr>
                <w:rFonts w:ascii="Times New Roman" w:hAnsi="Times New Roman" w:cs="Times New Roman"/>
                <w:lang w:val="fr-FR"/>
              </w:rPr>
              <w:t xml:space="preserve"> </w:t>
            </w:r>
            <w:proofErr w:type="spellStart"/>
            <w:r w:rsidRPr="001C34A7">
              <w:rPr>
                <w:rFonts w:ascii="Times New Roman" w:hAnsi="Times New Roman" w:cs="Times New Roman"/>
                <w:lang w:val="fr-FR"/>
              </w:rPr>
              <w:t>clasei</w:t>
            </w:r>
            <w:proofErr w:type="spellEnd"/>
            <w:r w:rsidRPr="001C34A7">
              <w:rPr>
                <w:rFonts w:ascii="Times New Roman" w:hAnsi="Times New Roman" w:cs="Times New Roman"/>
                <w:lang w:val="fr-FR"/>
              </w:rPr>
              <w:t xml:space="preserve"> I </w:t>
            </w:r>
          </w:p>
          <w:p w:rsidR="001D1150" w:rsidRPr="001C34A7" w:rsidRDefault="001D1150" w:rsidP="001D1150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</w:rPr>
            </w:pPr>
            <w:r w:rsidRPr="001C34A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C34A7">
              <w:rPr>
                <w:rFonts w:ascii="Times New Roman" w:hAnsi="Times New Roman" w:cs="Times New Roman"/>
              </w:rPr>
              <w:t>a-III-a</w:t>
            </w:r>
            <w:proofErr w:type="spellEnd"/>
            <w:r w:rsidRPr="001C34A7">
              <w:rPr>
                <w:rFonts w:ascii="Times New Roman" w:hAnsi="Times New Roman" w:cs="Times New Roman"/>
              </w:rPr>
              <w:t xml:space="preserve">, </w:t>
            </w:r>
          </w:p>
          <w:p w:rsidR="001D1150" w:rsidRPr="001C34A7" w:rsidRDefault="001D1150" w:rsidP="001D1150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</w:rPr>
            </w:pPr>
            <w:r w:rsidRPr="001C34A7">
              <w:rPr>
                <w:rFonts w:ascii="Times New Roman" w:hAnsi="Times New Roman" w:cs="Times New Roman"/>
              </w:rPr>
              <w:t>a–IV-a</w:t>
            </w:r>
          </w:p>
          <w:p w:rsidR="001D1150" w:rsidRPr="001C34A7" w:rsidRDefault="001D1150" w:rsidP="001D1150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</w:rPr>
            </w:pPr>
          </w:p>
          <w:p w:rsidR="001D1150" w:rsidRPr="001C34A7" w:rsidRDefault="001D1150" w:rsidP="001D1150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</w:rPr>
            </w:pPr>
          </w:p>
          <w:p w:rsidR="001D1150" w:rsidRPr="001C34A7" w:rsidRDefault="001D1150" w:rsidP="001D1150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</w:rPr>
            </w:pPr>
          </w:p>
          <w:p w:rsidR="001D1150" w:rsidRPr="001C34A7" w:rsidRDefault="001D1150" w:rsidP="001D1150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</w:rPr>
            </w:pPr>
          </w:p>
          <w:p w:rsidR="001D1150" w:rsidRPr="001C34A7" w:rsidRDefault="001D1150" w:rsidP="001D1150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</w:rPr>
            </w:pPr>
          </w:p>
          <w:p w:rsidR="001D1150" w:rsidRPr="001C34A7" w:rsidRDefault="001D1150" w:rsidP="001D1150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</w:rPr>
            </w:pPr>
          </w:p>
          <w:p w:rsidR="001D1150" w:rsidRPr="001C34A7" w:rsidRDefault="001D1150" w:rsidP="001D1150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</w:rPr>
            </w:pPr>
          </w:p>
          <w:p w:rsidR="001D1150" w:rsidRPr="001C34A7" w:rsidRDefault="001D1150" w:rsidP="001D1150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</w:rPr>
            </w:pPr>
          </w:p>
          <w:p w:rsidR="001D1150" w:rsidRPr="001C34A7" w:rsidRDefault="001D1150" w:rsidP="001D1150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</w:rPr>
            </w:pPr>
          </w:p>
          <w:p w:rsidR="001D1150" w:rsidRPr="001C34A7" w:rsidRDefault="001D1150" w:rsidP="001D1150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</w:rPr>
            </w:pPr>
            <w:r w:rsidRPr="001C34A7">
              <w:rPr>
                <w:rFonts w:ascii="Times New Roman" w:hAnsi="Times New Roman" w:cs="Times New Roman"/>
                <w:lang w:val="fr-FR"/>
              </w:rPr>
              <w:t xml:space="preserve"> </w:t>
            </w:r>
            <w:proofErr w:type="spellStart"/>
            <w:r w:rsidRPr="001C34A7">
              <w:rPr>
                <w:rFonts w:ascii="Times New Roman" w:hAnsi="Times New Roman" w:cs="Times New Roman"/>
                <w:lang w:val="fr-FR"/>
              </w:rPr>
              <w:t>Elevii</w:t>
            </w:r>
            <w:proofErr w:type="spellEnd"/>
            <w:r w:rsidRPr="001C34A7">
              <w:rPr>
                <w:rFonts w:ascii="Times New Roman" w:hAnsi="Times New Roman" w:cs="Times New Roman"/>
                <w:lang w:val="fr-FR"/>
              </w:rPr>
              <w:t xml:space="preserve"> </w:t>
            </w:r>
            <w:proofErr w:type="spellStart"/>
            <w:r w:rsidRPr="001C34A7">
              <w:rPr>
                <w:rFonts w:ascii="Times New Roman" w:hAnsi="Times New Roman" w:cs="Times New Roman"/>
                <w:lang w:val="fr-FR"/>
              </w:rPr>
              <w:t>clasei</w:t>
            </w:r>
            <w:proofErr w:type="spellEnd"/>
            <w:r w:rsidRPr="001C34A7">
              <w:rPr>
                <w:rFonts w:ascii="Times New Roman" w:hAnsi="Times New Roman" w:cs="Times New Roman"/>
                <w:lang w:val="fr-FR"/>
              </w:rPr>
              <w:t xml:space="preserve"> I </w:t>
            </w:r>
            <w:r w:rsidRPr="001C34A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C34A7">
              <w:rPr>
                <w:rFonts w:ascii="Times New Roman" w:hAnsi="Times New Roman" w:cs="Times New Roman"/>
              </w:rPr>
              <w:t>a-III-a</w:t>
            </w:r>
            <w:proofErr w:type="spellEnd"/>
            <w:r w:rsidRPr="001C34A7">
              <w:rPr>
                <w:rFonts w:ascii="Times New Roman" w:hAnsi="Times New Roman" w:cs="Times New Roman"/>
              </w:rPr>
              <w:t xml:space="preserve">, </w:t>
            </w:r>
          </w:p>
          <w:p w:rsidR="001D1150" w:rsidRPr="001C34A7" w:rsidRDefault="001D1150" w:rsidP="001D1150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</w:rPr>
            </w:pPr>
            <w:r w:rsidRPr="001C34A7">
              <w:rPr>
                <w:rFonts w:ascii="Times New Roman" w:hAnsi="Times New Roman" w:cs="Times New Roman"/>
              </w:rPr>
              <w:t>a–IV-a</w:t>
            </w:r>
          </w:p>
          <w:p w:rsidR="001D1150" w:rsidRPr="001C34A7" w:rsidRDefault="001D1150" w:rsidP="001D1150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</w:rPr>
            </w:pPr>
          </w:p>
          <w:p w:rsidR="001D1150" w:rsidRPr="001C34A7" w:rsidRDefault="001D1150" w:rsidP="001D1150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</w:rPr>
            </w:pPr>
          </w:p>
          <w:p w:rsidR="001D1150" w:rsidRPr="001C34A7" w:rsidRDefault="001D1150" w:rsidP="001D1150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</w:rPr>
            </w:pPr>
          </w:p>
          <w:p w:rsidR="001D1150" w:rsidRPr="001C34A7" w:rsidRDefault="001D1150" w:rsidP="001D1150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</w:rPr>
            </w:pPr>
          </w:p>
          <w:p w:rsidR="001D1150" w:rsidRPr="001C34A7" w:rsidRDefault="001D1150" w:rsidP="001D1150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</w:rPr>
            </w:pPr>
          </w:p>
          <w:p w:rsidR="001D1150" w:rsidRPr="001C34A7" w:rsidRDefault="001D1150" w:rsidP="001D1150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</w:rPr>
            </w:pPr>
          </w:p>
          <w:p w:rsidR="001D1150" w:rsidRPr="001C34A7" w:rsidRDefault="001D1150" w:rsidP="001D1150">
            <w:pPr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</w:p>
          <w:p w:rsidR="001D1150" w:rsidRPr="001C34A7" w:rsidRDefault="001D1150" w:rsidP="001D1150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</w:rPr>
            </w:pPr>
          </w:p>
          <w:p w:rsidR="001D1150" w:rsidRPr="001C34A7" w:rsidRDefault="001D1150" w:rsidP="001D1150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</w:rPr>
            </w:pPr>
            <w:r w:rsidRPr="001C34A7">
              <w:rPr>
                <w:rFonts w:ascii="Times New Roman" w:hAnsi="Times New Roman" w:cs="Times New Roman"/>
              </w:rPr>
              <w:t xml:space="preserve">Elevii clasei CP, </w:t>
            </w:r>
            <w:proofErr w:type="spellStart"/>
            <w:r w:rsidRPr="001C34A7">
              <w:rPr>
                <w:rFonts w:ascii="Times New Roman" w:hAnsi="Times New Roman" w:cs="Times New Roman"/>
              </w:rPr>
              <w:t>a-</w:t>
            </w:r>
            <w:proofErr w:type="spellEnd"/>
            <w:r w:rsidRPr="001C34A7">
              <w:rPr>
                <w:rFonts w:ascii="Times New Roman" w:hAnsi="Times New Roman" w:cs="Times New Roman"/>
              </w:rPr>
              <w:t xml:space="preserve"> II-a, </w:t>
            </w:r>
          </w:p>
          <w:p w:rsidR="001D1150" w:rsidRPr="001C34A7" w:rsidRDefault="001D1150" w:rsidP="001D1150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</w:rPr>
            </w:pPr>
          </w:p>
          <w:p w:rsidR="001D1150" w:rsidRPr="001C34A7" w:rsidRDefault="001D1150" w:rsidP="001D1150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</w:rPr>
            </w:pPr>
          </w:p>
          <w:p w:rsidR="001D1150" w:rsidRPr="001C34A7" w:rsidRDefault="001D1150" w:rsidP="001D1150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</w:rPr>
            </w:pPr>
          </w:p>
          <w:p w:rsidR="001D1150" w:rsidRPr="001C34A7" w:rsidRDefault="001D1150" w:rsidP="001D1150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</w:rPr>
            </w:pPr>
          </w:p>
          <w:p w:rsidR="001D1150" w:rsidRPr="001C34A7" w:rsidRDefault="001D1150" w:rsidP="001D1150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</w:rPr>
            </w:pPr>
          </w:p>
          <w:p w:rsidR="001D1150" w:rsidRPr="001C34A7" w:rsidRDefault="001D1150" w:rsidP="001D1150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</w:rPr>
            </w:pPr>
          </w:p>
          <w:p w:rsidR="001D1150" w:rsidRPr="001C34A7" w:rsidRDefault="001D1150" w:rsidP="001D1150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</w:rPr>
            </w:pPr>
          </w:p>
          <w:p w:rsidR="001D1150" w:rsidRPr="001C34A7" w:rsidRDefault="001D1150" w:rsidP="001D1150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  <w:lang w:val="fr-FR"/>
              </w:rPr>
            </w:pPr>
          </w:p>
        </w:tc>
        <w:tc>
          <w:tcPr>
            <w:tcW w:w="850" w:type="dxa"/>
            <w:tcBorders>
              <w:top w:val="single" w:sz="12" w:space="0" w:color="auto"/>
              <w:bottom w:val="single" w:sz="12" w:space="0" w:color="auto"/>
            </w:tcBorders>
          </w:tcPr>
          <w:p w:rsidR="001D1150" w:rsidRPr="001C34A7" w:rsidRDefault="001D1150" w:rsidP="001D1150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  <w:lang w:val="fr-FR"/>
              </w:rPr>
            </w:pPr>
            <w:proofErr w:type="spellStart"/>
            <w:r w:rsidRPr="001C34A7">
              <w:rPr>
                <w:rFonts w:ascii="Times New Roman" w:hAnsi="Times New Roman" w:cs="Times New Roman"/>
                <w:lang w:val="fr-FR"/>
              </w:rPr>
              <w:lastRenderedPageBreak/>
              <w:t>Joi</w:t>
            </w:r>
            <w:proofErr w:type="spellEnd"/>
          </w:p>
          <w:p w:rsidR="001D1150" w:rsidRPr="001C34A7" w:rsidRDefault="001D1150" w:rsidP="001D1150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  <w:lang w:val="fr-FR"/>
              </w:rPr>
            </w:pPr>
            <w:r w:rsidRPr="001C34A7">
              <w:rPr>
                <w:rFonts w:ascii="Times New Roman" w:hAnsi="Times New Roman" w:cs="Times New Roman"/>
                <w:lang w:val="fr-FR"/>
              </w:rPr>
              <w:t>29.03.</w:t>
            </w:r>
          </w:p>
          <w:p w:rsidR="001D1150" w:rsidRPr="001C34A7" w:rsidRDefault="001D1150" w:rsidP="001D1150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  <w:lang w:val="fr-FR"/>
              </w:rPr>
            </w:pPr>
            <w:r w:rsidRPr="001C34A7">
              <w:rPr>
                <w:rFonts w:ascii="Times New Roman" w:hAnsi="Times New Roman" w:cs="Times New Roman"/>
                <w:lang w:val="fr-FR"/>
              </w:rPr>
              <w:t>2018</w:t>
            </w:r>
          </w:p>
          <w:p w:rsidR="001D1150" w:rsidRPr="001C34A7" w:rsidRDefault="001D1150" w:rsidP="001D1150">
            <w:pPr>
              <w:tabs>
                <w:tab w:val="left" w:pos="612"/>
              </w:tabs>
              <w:spacing w:after="0" w:line="240" w:lineRule="auto"/>
              <w:ind w:left="-108" w:right="-108"/>
              <w:rPr>
                <w:rFonts w:ascii="Times New Roman" w:hAnsi="Times New Roman" w:cs="Times New Roman"/>
                <w:lang w:val="fr-FR"/>
              </w:rPr>
            </w:pPr>
          </w:p>
        </w:tc>
        <w:tc>
          <w:tcPr>
            <w:tcW w:w="127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D1150" w:rsidRPr="001C34A7" w:rsidRDefault="001D1150" w:rsidP="001D1150">
            <w:pPr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  <w:r w:rsidRPr="001C34A7">
              <w:rPr>
                <w:rFonts w:ascii="Times New Roman" w:hAnsi="Times New Roman" w:cs="Times New Roman"/>
              </w:rPr>
              <w:t>Fotografii</w:t>
            </w:r>
          </w:p>
          <w:p w:rsidR="001D1150" w:rsidRPr="001C34A7" w:rsidRDefault="001D1150" w:rsidP="001D1150">
            <w:pPr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  <w:r w:rsidRPr="001C34A7">
              <w:rPr>
                <w:rFonts w:ascii="Times New Roman" w:hAnsi="Times New Roman" w:cs="Times New Roman"/>
              </w:rPr>
              <w:t>Impresii</w:t>
            </w:r>
          </w:p>
          <w:p w:rsidR="001D1150" w:rsidRPr="001C34A7" w:rsidRDefault="001D1150" w:rsidP="001D1150">
            <w:pPr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  <w:r w:rsidRPr="001C34A7">
              <w:rPr>
                <w:rFonts w:ascii="Times New Roman" w:hAnsi="Times New Roman" w:cs="Times New Roman"/>
              </w:rPr>
              <w:t>Portofolii</w:t>
            </w:r>
          </w:p>
          <w:p w:rsidR="001D1150" w:rsidRPr="001C34A7" w:rsidRDefault="001D1150" w:rsidP="001D1150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</w:rPr>
            </w:pPr>
            <w:r w:rsidRPr="001C34A7">
              <w:rPr>
                <w:rFonts w:ascii="Times New Roman" w:hAnsi="Times New Roman" w:cs="Times New Roman"/>
              </w:rPr>
              <w:t>Expoziţie</w:t>
            </w:r>
          </w:p>
          <w:p w:rsidR="001D1150" w:rsidRPr="001C34A7" w:rsidRDefault="001D1150" w:rsidP="001D1150">
            <w:pPr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</w:p>
          <w:p w:rsidR="001D1150" w:rsidRPr="001C34A7" w:rsidRDefault="001D1150" w:rsidP="001D1150">
            <w:pPr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  <w:r w:rsidRPr="001C34A7">
              <w:rPr>
                <w:rFonts w:ascii="Times New Roman" w:hAnsi="Times New Roman" w:cs="Times New Roman"/>
              </w:rPr>
              <w:t>Premii</w:t>
            </w:r>
          </w:p>
          <w:p w:rsidR="001D1150" w:rsidRPr="001C34A7" w:rsidRDefault="001D1150" w:rsidP="001D1150">
            <w:pPr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</w:p>
          <w:p w:rsidR="001D1150" w:rsidRPr="001C34A7" w:rsidRDefault="001D1150" w:rsidP="001D1150">
            <w:pPr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</w:p>
          <w:p w:rsidR="001D1150" w:rsidRPr="001C34A7" w:rsidRDefault="001D1150" w:rsidP="001D1150">
            <w:pPr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</w:p>
          <w:p w:rsidR="001D1150" w:rsidRPr="001C34A7" w:rsidRDefault="001D1150" w:rsidP="001D1150">
            <w:pPr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</w:p>
          <w:p w:rsidR="001D1150" w:rsidRPr="001C34A7" w:rsidRDefault="001D1150" w:rsidP="001D1150">
            <w:pPr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</w:p>
          <w:p w:rsidR="001D1150" w:rsidRPr="001C34A7" w:rsidRDefault="001D1150" w:rsidP="001D1150">
            <w:pPr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</w:p>
          <w:p w:rsidR="001D1150" w:rsidRPr="001C34A7" w:rsidRDefault="001D1150" w:rsidP="001D1150">
            <w:pPr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</w:p>
          <w:p w:rsidR="001D1150" w:rsidRPr="001C34A7" w:rsidRDefault="001D1150" w:rsidP="001D1150">
            <w:pPr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</w:p>
          <w:p w:rsidR="001D1150" w:rsidRPr="001C34A7" w:rsidRDefault="001D1150" w:rsidP="001D1150">
            <w:pPr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  <w:r w:rsidRPr="001C34A7">
              <w:rPr>
                <w:rFonts w:ascii="Times New Roman" w:hAnsi="Times New Roman" w:cs="Times New Roman"/>
              </w:rPr>
              <w:t>Fotografii</w:t>
            </w:r>
          </w:p>
          <w:p w:rsidR="001D1150" w:rsidRPr="001C34A7" w:rsidRDefault="001D1150" w:rsidP="001D1150">
            <w:pPr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  <w:r w:rsidRPr="001C34A7">
              <w:rPr>
                <w:rFonts w:ascii="Times New Roman" w:hAnsi="Times New Roman" w:cs="Times New Roman"/>
              </w:rPr>
              <w:t>Impresii</w:t>
            </w:r>
          </w:p>
          <w:p w:rsidR="001D1150" w:rsidRPr="001C34A7" w:rsidRDefault="001D1150" w:rsidP="001D1150">
            <w:pPr>
              <w:spacing w:after="0" w:line="240" w:lineRule="auto"/>
              <w:ind w:right="-108"/>
              <w:rPr>
                <w:rFonts w:ascii="Times New Roman" w:hAnsi="Times New Roman" w:cs="Times New Roman"/>
                <w:lang w:val="fr-FR"/>
              </w:rPr>
            </w:pPr>
          </w:p>
          <w:p w:rsidR="001D1150" w:rsidRPr="001C34A7" w:rsidRDefault="001D1150" w:rsidP="001D1150">
            <w:pPr>
              <w:spacing w:after="0" w:line="240" w:lineRule="auto"/>
              <w:ind w:right="-108"/>
              <w:rPr>
                <w:rFonts w:ascii="Times New Roman" w:hAnsi="Times New Roman" w:cs="Times New Roman"/>
                <w:lang w:val="fr-FR"/>
              </w:rPr>
            </w:pPr>
          </w:p>
          <w:p w:rsidR="001D1150" w:rsidRPr="001C34A7" w:rsidRDefault="001D1150" w:rsidP="001D1150">
            <w:pPr>
              <w:spacing w:after="0" w:line="240" w:lineRule="auto"/>
              <w:ind w:right="-108"/>
              <w:rPr>
                <w:rFonts w:ascii="Times New Roman" w:hAnsi="Times New Roman" w:cs="Times New Roman"/>
                <w:lang w:val="fr-FR"/>
              </w:rPr>
            </w:pPr>
          </w:p>
          <w:p w:rsidR="001D1150" w:rsidRPr="001C34A7" w:rsidRDefault="001D1150" w:rsidP="001D1150">
            <w:pPr>
              <w:spacing w:after="0" w:line="240" w:lineRule="auto"/>
              <w:ind w:right="-108"/>
              <w:rPr>
                <w:rFonts w:ascii="Times New Roman" w:hAnsi="Times New Roman" w:cs="Times New Roman"/>
                <w:lang w:val="fr-FR"/>
              </w:rPr>
            </w:pPr>
          </w:p>
          <w:p w:rsidR="001D1150" w:rsidRPr="001C34A7" w:rsidRDefault="001D1150" w:rsidP="001D1150">
            <w:pPr>
              <w:spacing w:after="0" w:line="240" w:lineRule="auto"/>
              <w:ind w:right="-108"/>
              <w:rPr>
                <w:rFonts w:ascii="Times New Roman" w:hAnsi="Times New Roman" w:cs="Times New Roman"/>
                <w:lang w:val="fr-FR"/>
              </w:rPr>
            </w:pPr>
          </w:p>
          <w:p w:rsidR="001D1150" w:rsidRPr="001C34A7" w:rsidRDefault="001D1150" w:rsidP="001D1150">
            <w:pPr>
              <w:spacing w:after="0" w:line="240" w:lineRule="auto"/>
              <w:ind w:right="-108"/>
              <w:rPr>
                <w:rFonts w:ascii="Times New Roman" w:hAnsi="Times New Roman" w:cs="Times New Roman"/>
                <w:lang w:val="fr-FR"/>
              </w:rPr>
            </w:pPr>
          </w:p>
          <w:p w:rsidR="001D1150" w:rsidRPr="001C34A7" w:rsidRDefault="001D1150" w:rsidP="001D1150">
            <w:pPr>
              <w:spacing w:after="0" w:line="240" w:lineRule="auto"/>
              <w:ind w:right="-108"/>
              <w:rPr>
                <w:rFonts w:ascii="Times New Roman" w:hAnsi="Times New Roman" w:cs="Times New Roman"/>
                <w:lang w:val="fr-FR"/>
              </w:rPr>
            </w:pPr>
          </w:p>
          <w:p w:rsidR="001D1150" w:rsidRPr="001C34A7" w:rsidRDefault="001D1150" w:rsidP="001D1150">
            <w:pPr>
              <w:spacing w:after="0" w:line="240" w:lineRule="auto"/>
              <w:ind w:right="-108"/>
              <w:rPr>
                <w:rFonts w:ascii="Times New Roman" w:hAnsi="Times New Roman" w:cs="Times New Roman"/>
                <w:lang w:val="fr-FR"/>
              </w:rPr>
            </w:pPr>
          </w:p>
          <w:p w:rsidR="001D1150" w:rsidRPr="001C34A7" w:rsidRDefault="001D1150" w:rsidP="001D1150">
            <w:pPr>
              <w:spacing w:after="0" w:line="240" w:lineRule="auto"/>
              <w:ind w:right="-108"/>
              <w:rPr>
                <w:rFonts w:ascii="Times New Roman" w:hAnsi="Times New Roman" w:cs="Times New Roman"/>
                <w:lang w:val="fr-FR"/>
              </w:rPr>
            </w:pPr>
          </w:p>
          <w:p w:rsidR="001D1150" w:rsidRPr="001C34A7" w:rsidRDefault="001D1150" w:rsidP="001D1150">
            <w:pPr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  <w:r w:rsidRPr="001C34A7">
              <w:rPr>
                <w:rFonts w:ascii="Times New Roman" w:hAnsi="Times New Roman" w:cs="Times New Roman"/>
              </w:rPr>
              <w:t>Fotografii</w:t>
            </w:r>
          </w:p>
          <w:p w:rsidR="001D1150" w:rsidRPr="001C34A7" w:rsidRDefault="001D1150" w:rsidP="001D1150">
            <w:pPr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  <w:r w:rsidRPr="001C34A7">
              <w:rPr>
                <w:rFonts w:ascii="Times New Roman" w:hAnsi="Times New Roman" w:cs="Times New Roman"/>
              </w:rPr>
              <w:t>Impresii</w:t>
            </w:r>
          </w:p>
          <w:p w:rsidR="001D1150" w:rsidRPr="001C34A7" w:rsidRDefault="001D1150" w:rsidP="001D1150">
            <w:pPr>
              <w:spacing w:after="0" w:line="240" w:lineRule="auto"/>
              <w:ind w:right="-108"/>
              <w:rPr>
                <w:rFonts w:ascii="Times New Roman" w:hAnsi="Times New Roman" w:cs="Times New Roman"/>
                <w:lang w:val="fr-FR"/>
              </w:rPr>
            </w:pPr>
          </w:p>
        </w:tc>
      </w:tr>
      <w:tr w:rsidR="001D1150" w:rsidRPr="001C34A7" w:rsidTr="001D1150">
        <w:trPr>
          <w:trHeight w:val="50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1D1150" w:rsidRPr="001C34A7" w:rsidRDefault="001D1150" w:rsidP="001D1150">
            <w:pPr>
              <w:spacing w:after="0" w:line="240" w:lineRule="auto"/>
              <w:ind w:left="-90" w:right="-126" w:hanging="90"/>
              <w:jc w:val="center"/>
              <w:rPr>
                <w:rFonts w:ascii="Times New Roman" w:hAnsi="Times New Roman" w:cs="Times New Roman"/>
                <w:lang w:val="fr-FR"/>
              </w:rPr>
            </w:pPr>
            <w:r w:rsidRPr="001C34A7">
              <w:rPr>
                <w:rFonts w:ascii="Times New Roman" w:hAnsi="Times New Roman" w:cs="Times New Roman"/>
                <w:lang w:val="fr-FR"/>
              </w:rPr>
              <w:lastRenderedPageBreak/>
              <w:t>5.</w:t>
            </w:r>
          </w:p>
        </w:tc>
        <w:tc>
          <w:tcPr>
            <w:tcW w:w="1593" w:type="dxa"/>
            <w:tcBorders>
              <w:top w:val="single" w:sz="12" w:space="0" w:color="auto"/>
              <w:bottom w:val="single" w:sz="12" w:space="0" w:color="auto"/>
            </w:tcBorders>
          </w:tcPr>
          <w:p w:rsidR="001D1150" w:rsidRPr="001C34A7" w:rsidRDefault="001D1150" w:rsidP="001D1150">
            <w:pPr>
              <w:tabs>
                <w:tab w:val="left" w:pos="1170"/>
                <w:tab w:val="left" w:pos="828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1C34A7">
              <w:rPr>
                <w:rFonts w:ascii="Times New Roman" w:hAnsi="Times New Roman" w:cs="Times New Roman"/>
                <w:b/>
              </w:rPr>
              <w:t>“Pe aripi de primăvară pornim la drum”</w:t>
            </w:r>
            <w:r w:rsidRPr="001C34A7">
              <w:rPr>
                <w:rFonts w:ascii="Times New Roman" w:hAnsi="Times New Roman" w:cs="Times New Roman"/>
              </w:rPr>
              <w:t>-  excursie</w:t>
            </w:r>
          </w:p>
          <w:p w:rsidR="001D1150" w:rsidRPr="001C34A7" w:rsidRDefault="001D1150" w:rsidP="001D1150">
            <w:pPr>
              <w:tabs>
                <w:tab w:val="left" w:pos="1170"/>
                <w:tab w:val="left" w:pos="8280"/>
              </w:tabs>
              <w:spacing w:after="0" w:line="240" w:lineRule="auto"/>
              <w:ind w:left="-90"/>
              <w:jc w:val="center"/>
              <w:rPr>
                <w:rFonts w:ascii="Times New Roman" w:hAnsi="Times New Roman" w:cs="Times New Roman"/>
                <w:b/>
                <w:bCs/>
                <w:lang w:val="it-IT"/>
              </w:rPr>
            </w:pPr>
          </w:p>
          <w:p w:rsidR="001D1150" w:rsidRPr="001C34A7" w:rsidRDefault="001D1150" w:rsidP="001D1150">
            <w:pPr>
              <w:tabs>
                <w:tab w:val="left" w:pos="1170"/>
                <w:tab w:val="left" w:pos="8280"/>
              </w:tabs>
              <w:spacing w:after="0" w:line="240" w:lineRule="auto"/>
              <w:ind w:left="-90"/>
              <w:jc w:val="center"/>
              <w:rPr>
                <w:rFonts w:ascii="Times New Roman" w:hAnsi="Times New Roman" w:cs="Times New Roman"/>
                <w:b/>
                <w:bCs/>
                <w:lang w:val="it-IT"/>
              </w:rPr>
            </w:pPr>
          </w:p>
          <w:p w:rsidR="001D1150" w:rsidRPr="001C34A7" w:rsidRDefault="001D1150" w:rsidP="001D1150">
            <w:pPr>
              <w:tabs>
                <w:tab w:val="left" w:pos="1170"/>
                <w:tab w:val="left" w:pos="8280"/>
              </w:tabs>
              <w:spacing w:after="0" w:line="240" w:lineRule="auto"/>
              <w:ind w:left="-90"/>
              <w:jc w:val="center"/>
              <w:rPr>
                <w:rFonts w:ascii="Times New Roman" w:hAnsi="Times New Roman" w:cs="Times New Roman"/>
                <w:b/>
                <w:bCs/>
                <w:lang w:val="it-IT"/>
              </w:rPr>
            </w:pPr>
          </w:p>
          <w:p w:rsidR="001D1150" w:rsidRPr="001C34A7" w:rsidRDefault="001D1150" w:rsidP="001D1150">
            <w:pPr>
              <w:tabs>
                <w:tab w:val="left" w:pos="1170"/>
                <w:tab w:val="left" w:pos="8280"/>
              </w:tabs>
              <w:spacing w:after="0" w:line="240" w:lineRule="auto"/>
              <w:ind w:left="-90"/>
              <w:jc w:val="center"/>
              <w:rPr>
                <w:rFonts w:ascii="Times New Roman" w:hAnsi="Times New Roman" w:cs="Times New Roman"/>
                <w:b/>
                <w:bCs/>
                <w:lang w:val="it-IT"/>
              </w:rPr>
            </w:pPr>
          </w:p>
          <w:p w:rsidR="001D1150" w:rsidRPr="001C34A7" w:rsidRDefault="001D1150" w:rsidP="001D1150">
            <w:pPr>
              <w:tabs>
                <w:tab w:val="left" w:pos="1170"/>
                <w:tab w:val="left" w:pos="8280"/>
              </w:tabs>
              <w:spacing w:after="0" w:line="240" w:lineRule="auto"/>
              <w:ind w:left="-90"/>
              <w:jc w:val="center"/>
              <w:rPr>
                <w:rFonts w:ascii="Times New Roman" w:hAnsi="Times New Roman" w:cs="Times New Roman"/>
                <w:b/>
                <w:bCs/>
                <w:lang w:val="it-IT"/>
              </w:rPr>
            </w:pPr>
          </w:p>
          <w:p w:rsidR="001D1150" w:rsidRPr="001C34A7" w:rsidRDefault="001D1150" w:rsidP="001D1150">
            <w:pPr>
              <w:tabs>
                <w:tab w:val="left" w:pos="1170"/>
                <w:tab w:val="left" w:pos="8280"/>
              </w:tabs>
              <w:spacing w:after="0" w:line="240" w:lineRule="auto"/>
              <w:ind w:left="-90"/>
              <w:jc w:val="center"/>
              <w:rPr>
                <w:rFonts w:ascii="Times New Roman" w:hAnsi="Times New Roman" w:cs="Times New Roman"/>
                <w:b/>
                <w:bCs/>
                <w:lang w:val="it-IT"/>
              </w:rPr>
            </w:pPr>
          </w:p>
          <w:p w:rsidR="001D1150" w:rsidRPr="001C34A7" w:rsidRDefault="001D1150" w:rsidP="001D1150">
            <w:pPr>
              <w:tabs>
                <w:tab w:val="left" w:pos="1170"/>
                <w:tab w:val="left" w:pos="8280"/>
              </w:tabs>
              <w:spacing w:after="0" w:line="240" w:lineRule="auto"/>
              <w:ind w:left="-90"/>
              <w:jc w:val="center"/>
              <w:rPr>
                <w:rFonts w:ascii="Times New Roman" w:hAnsi="Times New Roman" w:cs="Times New Roman"/>
                <w:b/>
                <w:bCs/>
                <w:lang w:val="it-IT"/>
              </w:rPr>
            </w:pPr>
          </w:p>
          <w:p w:rsidR="007B79CF" w:rsidRPr="001C34A7" w:rsidRDefault="007B79CF" w:rsidP="007B79CF">
            <w:pPr>
              <w:tabs>
                <w:tab w:val="left" w:pos="1170"/>
                <w:tab w:val="left" w:pos="8280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lang w:val="it-IT"/>
              </w:rPr>
            </w:pPr>
          </w:p>
          <w:p w:rsidR="001D1150" w:rsidRPr="001C34A7" w:rsidRDefault="001D1150" w:rsidP="001D1150">
            <w:pPr>
              <w:tabs>
                <w:tab w:val="left" w:pos="1170"/>
                <w:tab w:val="left" w:pos="8280"/>
              </w:tabs>
              <w:spacing w:after="0" w:line="240" w:lineRule="auto"/>
              <w:ind w:left="-90"/>
              <w:jc w:val="center"/>
              <w:rPr>
                <w:rFonts w:ascii="Times New Roman" w:hAnsi="Times New Roman" w:cs="Times New Roman"/>
                <w:b/>
                <w:bCs/>
                <w:lang w:val="it-IT"/>
              </w:rPr>
            </w:pPr>
          </w:p>
          <w:p w:rsidR="001D1150" w:rsidRPr="001C34A7" w:rsidRDefault="001D1150" w:rsidP="001D1150">
            <w:pPr>
              <w:tabs>
                <w:tab w:val="left" w:pos="1170"/>
                <w:tab w:val="left" w:pos="8280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lang w:val="it-IT"/>
              </w:rPr>
            </w:pPr>
          </w:p>
          <w:p w:rsidR="001D1150" w:rsidRPr="001C34A7" w:rsidRDefault="001D1150" w:rsidP="001D1150">
            <w:pPr>
              <w:jc w:val="center"/>
              <w:rPr>
                <w:rFonts w:ascii="Times New Roman" w:hAnsi="Times New Roman" w:cs="Times New Roman"/>
                <w:b/>
                <w:bCs/>
                <w:lang w:val="it-IT"/>
              </w:rPr>
            </w:pPr>
            <w:r w:rsidRPr="001C34A7">
              <w:rPr>
                <w:rFonts w:ascii="Times New Roman" w:hAnsi="Times New Roman" w:cs="Times New Roman"/>
                <w:b/>
                <w:lang w:val="it-IT"/>
              </w:rPr>
              <w:t>“Protejând natura, protejăm viața!</w:t>
            </w:r>
            <w:r w:rsidRPr="001C34A7">
              <w:rPr>
                <w:rFonts w:ascii="Times New Roman" w:hAnsi="Times New Roman" w:cs="Times New Roman"/>
                <w:lang w:val="it-IT"/>
              </w:rPr>
              <w:t xml:space="preserve">”- </w:t>
            </w:r>
          </w:p>
        </w:tc>
        <w:tc>
          <w:tcPr>
            <w:tcW w:w="2835" w:type="dxa"/>
            <w:tcBorders>
              <w:top w:val="single" w:sz="12" w:space="0" w:color="auto"/>
              <w:bottom w:val="single" w:sz="12" w:space="0" w:color="auto"/>
            </w:tcBorders>
          </w:tcPr>
          <w:p w:rsidR="001D1150" w:rsidRPr="001C34A7" w:rsidRDefault="001D1150" w:rsidP="001D1150">
            <w:pPr>
              <w:tabs>
                <w:tab w:val="left" w:pos="252"/>
                <w:tab w:val="left" w:pos="293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lang w:val="it-IT"/>
              </w:rPr>
            </w:pPr>
          </w:p>
          <w:p w:rsidR="001D1150" w:rsidRPr="001C34A7" w:rsidRDefault="001D1150" w:rsidP="001D115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C34A7">
              <w:rPr>
                <w:rFonts w:ascii="Times New Roman" w:hAnsi="Times New Roman" w:cs="Times New Roman"/>
                <w:lang w:val="it-IT"/>
              </w:rPr>
              <w:t xml:space="preserve"> Excursie la </w:t>
            </w:r>
            <w:r w:rsidRPr="001C34A7">
              <w:rPr>
                <w:rFonts w:ascii="Times New Roman" w:hAnsi="Times New Roman" w:cs="Times New Roman"/>
              </w:rPr>
              <w:t xml:space="preserve"> </w:t>
            </w:r>
          </w:p>
          <w:p w:rsidR="001D1150" w:rsidRPr="001C34A7" w:rsidRDefault="001D1150" w:rsidP="001D115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1C34A7">
              <w:rPr>
                <w:rFonts w:ascii="Times New Roman" w:eastAsia="Calibri" w:hAnsi="Times New Roman" w:cs="Times New Roman"/>
              </w:rPr>
              <w:t>Grădina Zoologică Hunedoara</w:t>
            </w:r>
            <w:r w:rsidRPr="001C34A7">
              <w:rPr>
                <w:rFonts w:ascii="Times New Roman" w:hAnsi="Times New Roman" w:cs="Times New Roman"/>
              </w:rPr>
              <w:t>, Castelul Corvinilor</w:t>
            </w:r>
          </w:p>
          <w:p w:rsidR="001D1150" w:rsidRPr="001C34A7" w:rsidRDefault="001D1150" w:rsidP="001D1150">
            <w:pPr>
              <w:tabs>
                <w:tab w:val="left" w:pos="252"/>
                <w:tab w:val="left" w:pos="293"/>
              </w:tabs>
              <w:spacing w:after="0" w:line="240" w:lineRule="auto"/>
              <w:ind w:left="-108" w:right="-108"/>
              <w:rPr>
                <w:rFonts w:ascii="Times New Roman" w:hAnsi="Times New Roman" w:cs="Times New Roman"/>
                <w:lang w:val="it-IT"/>
              </w:rPr>
            </w:pPr>
          </w:p>
          <w:p w:rsidR="001D1150" w:rsidRPr="001C34A7" w:rsidRDefault="001D1150" w:rsidP="001D1150">
            <w:pPr>
              <w:tabs>
                <w:tab w:val="left" w:pos="252"/>
                <w:tab w:val="left" w:pos="293"/>
              </w:tabs>
              <w:spacing w:after="0" w:line="240" w:lineRule="auto"/>
              <w:ind w:left="-108" w:right="-108"/>
              <w:rPr>
                <w:rFonts w:ascii="Times New Roman" w:hAnsi="Times New Roman" w:cs="Times New Roman"/>
                <w:lang w:val="it-IT"/>
              </w:rPr>
            </w:pPr>
          </w:p>
          <w:p w:rsidR="001D1150" w:rsidRPr="001C34A7" w:rsidRDefault="001D1150" w:rsidP="001D1150">
            <w:pPr>
              <w:tabs>
                <w:tab w:val="left" w:pos="252"/>
                <w:tab w:val="left" w:pos="293"/>
              </w:tabs>
              <w:spacing w:after="0" w:line="240" w:lineRule="auto"/>
              <w:ind w:left="-108" w:right="-108"/>
              <w:rPr>
                <w:rFonts w:ascii="Times New Roman" w:hAnsi="Times New Roman" w:cs="Times New Roman"/>
                <w:lang w:val="it-IT"/>
              </w:rPr>
            </w:pPr>
          </w:p>
          <w:p w:rsidR="001D1150" w:rsidRPr="001C34A7" w:rsidRDefault="001D1150" w:rsidP="001D1150">
            <w:pPr>
              <w:tabs>
                <w:tab w:val="left" w:pos="252"/>
                <w:tab w:val="left" w:pos="293"/>
              </w:tabs>
              <w:spacing w:after="0" w:line="240" w:lineRule="auto"/>
              <w:ind w:left="-108" w:right="-108"/>
              <w:rPr>
                <w:rFonts w:ascii="Times New Roman" w:hAnsi="Times New Roman" w:cs="Times New Roman"/>
                <w:lang w:val="it-IT"/>
              </w:rPr>
            </w:pPr>
          </w:p>
          <w:p w:rsidR="001D1150" w:rsidRPr="001C34A7" w:rsidRDefault="001D1150" w:rsidP="001D1150">
            <w:pPr>
              <w:tabs>
                <w:tab w:val="left" w:pos="252"/>
                <w:tab w:val="left" w:pos="293"/>
              </w:tabs>
              <w:spacing w:after="0" w:line="240" w:lineRule="auto"/>
              <w:ind w:left="-108" w:right="-108"/>
              <w:rPr>
                <w:rFonts w:ascii="Times New Roman" w:hAnsi="Times New Roman" w:cs="Times New Roman"/>
                <w:lang w:val="it-IT"/>
              </w:rPr>
            </w:pPr>
          </w:p>
          <w:p w:rsidR="001D1150" w:rsidRPr="001C34A7" w:rsidRDefault="001D1150" w:rsidP="001D1150">
            <w:pPr>
              <w:tabs>
                <w:tab w:val="left" w:pos="252"/>
                <w:tab w:val="left" w:pos="293"/>
              </w:tabs>
              <w:spacing w:after="0" w:line="240" w:lineRule="auto"/>
              <w:ind w:left="-108" w:right="-108"/>
              <w:rPr>
                <w:rFonts w:ascii="Times New Roman" w:hAnsi="Times New Roman" w:cs="Times New Roman"/>
                <w:lang w:val="it-IT"/>
              </w:rPr>
            </w:pPr>
          </w:p>
          <w:p w:rsidR="001D1150" w:rsidRPr="001C34A7" w:rsidRDefault="001D1150" w:rsidP="001D1150">
            <w:pPr>
              <w:tabs>
                <w:tab w:val="left" w:pos="252"/>
                <w:tab w:val="left" w:pos="293"/>
              </w:tabs>
              <w:spacing w:after="0" w:line="240" w:lineRule="auto"/>
              <w:ind w:left="-108" w:right="-108"/>
              <w:rPr>
                <w:rFonts w:ascii="Times New Roman" w:hAnsi="Times New Roman" w:cs="Times New Roman"/>
                <w:lang w:val="it-IT"/>
              </w:rPr>
            </w:pPr>
          </w:p>
          <w:p w:rsidR="001D1150" w:rsidRPr="001C34A7" w:rsidRDefault="001D1150" w:rsidP="001D1150">
            <w:pPr>
              <w:tabs>
                <w:tab w:val="left" w:pos="252"/>
                <w:tab w:val="left" w:pos="293"/>
              </w:tabs>
              <w:spacing w:after="0" w:line="240" w:lineRule="auto"/>
              <w:ind w:left="-108" w:right="-108"/>
              <w:rPr>
                <w:rFonts w:ascii="Times New Roman" w:hAnsi="Times New Roman" w:cs="Times New Roman"/>
                <w:lang w:val="it-IT"/>
              </w:rPr>
            </w:pPr>
          </w:p>
          <w:p w:rsidR="001D1150" w:rsidRPr="001C34A7" w:rsidRDefault="001D1150" w:rsidP="001D1150">
            <w:pPr>
              <w:tabs>
                <w:tab w:val="left" w:pos="252"/>
                <w:tab w:val="left" w:pos="293"/>
              </w:tabs>
              <w:spacing w:after="0" w:line="240" w:lineRule="auto"/>
              <w:ind w:left="-108" w:right="-108"/>
              <w:rPr>
                <w:rFonts w:ascii="Times New Roman" w:hAnsi="Times New Roman" w:cs="Times New Roman"/>
                <w:lang w:val="it-IT"/>
              </w:rPr>
            </w:pPr>
          </w:p>
          <w:p w:rsidR="001D1150" w:rsidRPr="001C34A7" w:rsidRDefault="001D1150" w:rsidP="007B79CF">
            <w:pPr>
              <w:tabs>
                <w:tab w:val="left" w:pos="252"/>
                <w:tab w:val="left" w:pos="293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lang w:val="it-IT"/>
              </w:rPr>
            </w:pPr>
          </w:p>
          <w:p w:rsidR="001D1150" w:rsidRPr="001C34A7" w:rsidRDefault="001D1150" w:rsidP="001D1150">
            <w:pPr>
              <w:tabs>
                <w:tab w:val="left" w:pos="252"/>
                <w:tab w:val="left" w:pos="293"/>
              </w:tabs>
              <w:spacing w:after="0" w:line="240" w:lineRule="auto"/>
              <w:ind w:left="-108" w:right="-108"/>
              <w:rPr>
                <w:rFonts w:ascii="Times New Roman" w:hAnsi="Times New Roman" w:cs="Times New Roman"/>
                <w:lang w:val="it-IT"/>
              </w:rPr>
            </w:pPr>
          </w:p>
          <w:p w:rsidR="001D1150" w:rsidRPr="001C34A7" w:rsidRDefault="001D1150" w:rsidP="001D1150">
            <w:pPr>
              <w:rPr>
                <w:rFonts w:ascii="Times New Roman" w:hAnsi="Times New Roman" w:cs="Times New Roman"/>
                <w:b/>
                <w:i/>
                <w:lang w:val="it-IT"/>
              </w:rPr>
            </w:pPr>
            <w:r w:rsidRPr="001C34A7">
              <w:rPr>
                <w:rFonts w:ascii="Times New Roman" w:hAnsi="Times New Roman" w:cs="Times New Roman"/>
                <w:lang w:val="it-IT"/>
              </w:rPr>
              <w:t>ecologizarea împrejurimilor şcolii, vizionarea de documentare şi filme*</w:t>
            </w:r>
          </w:p>
        </w:tc>
        <w:tc>
          <w:tcPr>
            <w:tcW w:w="3335" w:type="dxa"/>
            <w:tcBorders>
              <w:top w:val="single" w:sz="12" w:space="0" w:color="auto"/>
              <w:bottom w:val="single" w:sz="12" w:space="0" w:color="auto"/>
            </w:tcBorders>
          </w:tcPr>
          <w:p w:rsidR="001D1150" w:rsidRPr="001C34A7" w:rsidRDefault="001D1150" w:rsidP="001D1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r w:rsidRPr="001C34A7">
              <w:rPr>
                <w:rFonts w:ascii="Times New Roman" w:eastAsia="Times New Roman" w:hAnsi="Times New Roman" w:cs="Times New Roman"/>
                <w:lang w:eastAsia="ro-RO"/>
              </w:rPr>
              <w:t>- familiarizarea elevilor cu comportamentul adecvat vizitării unor obiective turistice;</w:t>
            </w:r>
          </w:p>
          <w:p w:rsidR="001D1150" w:rsidRPr="001C34A7" w:rsidRDefault="001D1150" w:rsidP="001D1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r w:rsidRPr="001C34A7">
              <w:rPr>
                <w:rFonts w:ascii="Times New Roman" w:eastAsia="Times New Roman" w:hAnsi="Times New Roman" w:cs="Times New Roman"/>
                <w:lang w:eastAsia="ro-RO"/>
              </w:rPr>
              <w:t>- formarea deprinderilor de a comunica, de a asculta cu atenţie ghidul, de a pune întrebări legate de subiect;</w:t>
            </w:r>
          </w:p>
          <w:p w:rsidR="001D1150" w:rsidRPr="001C34A7" w:rsidRDefault="001D1150" w:rsidP="001D1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r w:rsidRPr="001C34A7">
              <w:rPr>
                <w:rFonts w:ascii="Times New Roman" w:eastAsia="Times New Roman" w:hAnsi="Times New Roman" w:cs="Times New Roman"/>
                <w:lang w:eastAsia="ro-RO"/>
              </w:rPr>
              <w:t>- însuşirea/îmbogăţirea cunoştinţelor legate de punctele turistice vizitate;</w:t>
            </w:r>
            <w:r w:rsidRPr="001C34A7">
              <w:rPr>
                <w:rFonts w:ascii="Times New Roman" w:eastAsia="Calibri" w:hAnsi="Times New Roman" w:cs="Times New Roman"/>
                <w:bCs/>
              </w:rPr>
              <w:t xml:space="preserve"> </w:t>
            </w:r>
          </w:p>
          <w:p w:rsidR="001D1150" w:rsidRPr="001C34A7" w:rsidRDefault="001D1150" w:rsidP="001D115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o-RO"/>
              </w:rPr>
            </w:pPr>
            <w:r w:rsidRPr="001C34A7">
              <w:rPr>
                <w:rFonts w:ascii="Times New Roman" w:eastAsia="Times New Roman" w:hAnsi="Times New Roman" w:cs="Times New Roman"/>
                <w:lang w:eastAsia="ro-RO"/>
              </w:rPr>
              <w:t>- să respecte regulile de circulaţie, precum şi regulile de grup.</w:t>
            </w:r>
          </w:p>
          <w:p w:rsidR="001D1150" w:rsidRPr="001C34A7" w:rsidRDefault="001D1150" w:rsidP="001D1150">
            <w:pPr>
              <w:spacing w:after="0" w:line="240" w:lineRule="auto"/>
              <w:ind w:right="-28"/>
              <w:rPr>
                <w:rFonts w:ascii="Times New Roman" w:hAnsi="Times New Roman" w:cs="Times New Roman"/>
                <w:lang w:val="it-IT"/>
              </w:rPr>
            </w:pPr>
            <w:r w:rsidRPr="001C34A7">
              <w:rPr>
                <w:rFonts w:ascii="Times New Roman" w:hAnsi="Times New Roman" w:cs="Times New Roman"/>
                <w:lang w:val="it-IT"/>
              </w:rPr>
              <w:t>-activitate practică:ecologizarea unor zone din localitate (curtea şcolii, parc).</w:t>
            </w:r>
          </w:p>
          <w:p w:rsidR="007B79CF" w:rsidRPr="001C34A7" w:rsidRDefault="007B79CF" w:rsidP="001D1150">
            <w:pPr>
              <w:spacing w:after="0" w:line="240" w:lineRule="auto"/>
              <w:ind w:right="-28"/>
              <w:rPr>
                <w:rFonts w:ascii="Times New Roman" w:hAnsi="Times New Roman" w:cs="Times New Roman"/>
                <w:lang w:val="it-IT"/>
              </w:rPr>
            </w:pPr>
          </w:p>
          <w:p w:rsidR="001D1150" w:rsidRPr="001C34A7" w:rsidRDefault="001D1150" w:rsidP="001D1150">
            <w:pPr>
              <w:spacing w:after="0" w:line="240" w:lineRule="auto"/>
              <w:ind w:right="-28"/>
              <w:rPr>
                <w:rFonts w:ascii="Times New Roman" w:hAnsi="Times New Roman" w:cs="Times New Roman"/>
                <w:lang w:val="it-IT"/>
              </w:rPr>
            </w:pPr>
            <w:r w:rsidRPr="001C34A7">
              <w:rPr>
                <w:lang w:val="it-IT"/>
              </w:rPr>
              <w:t>-</w:t>
            </w:r>
            <w:r w:rsidRPr="001C34A7">
              <w:rPr>
                <w:rFonts w:ascii="Times New Roman" w:hAnsi="Times New Roman" w:cs="Times New Roman"/>
                <w:lang w:val="it-IT"/>
              </w:rPr>
              <w:t>formarea unei atitudini ecologice responsabile prin exersarea unor deprinderi de îngrijire şi ocrotire a mediului,</w:t>
            </w:r>
          </w:p>
        </w:tc>
        <w:tc>
          <w:tcPr>
            <w:tcW w:w="1276" w:type="dxa"/>
            <w:tcBorders>
              <w:top w:val="single" w:sz="12" w:space="0" w:color="auto"/>
              <w:bottom w:val="single" w:sz="12" w:space="0" w:color="auto"/>
            </w:tcBorders>
          </w:tcPr>
          <w:p w:rsidR="001D1150" w:rsidRPr="001C34A7" w:rsidRDefault="001D1150" w:rsidP="001D1150">
            <w:pPr>
              <w:tabs>
                <w:tab w:val="left" w:pos="8280"/>
              </w:tabs>
              <w:spacing w:after="0" w:line="240" w:lineRule="auto"/>
              <w:ind w:left="-108" w:right="-108"/>
              <w:rPr>
                <w:rFonts w:ascii="Times New Roman" w:hAnsi="Times New Roman" w:cs="Times New Roman"/>
              </w:rPr>
            </w:pPr>
          </w:p>
          <w:p w:rsidR="001D1150" w:rsidRPr="001C34A7" w:rsidRDefault="001D1150" w:rsidP="001D1150">
            <w:pPr>
              <w:tabs>
                <w:tab w:val="left" w:pos="8280"/>
              </w:tabs>
              <w:spacing w:after="0" w:line="240" w:lineRule="auto"/>
              <w:ind w:left="-108" w:right="-108"/>
              <w:rPr>
                <w:rFonts w:ascii="Times New Roman" w:hAnsi="Times New Roman" w:cs="Times New Roman"/>
              </w:rPr>
            </w:pPr>
            <w:r w:rsidRPr="001C34A7">
              <w:rPr>
                <w:rFonts w:ascii="Times New Roman" w:hAnsi="Times New Roman" w:cs="Times New Roman"/>
              </w:rPr>
              <w:t xml:space="preserve"> Excursie </w:t>
            </w:r>
          </w:p>
          <w:p w:rsidR="001D1150" w:rsidRPr="001C34A7" w:rsidRDefault="001D1150" w:rsidP="001D1150">
            <w:pPr>
              <w:tabs>
                <w:tab w:val="left" w:pos="8280"/>
              </w:tabs>
              <w:spacing w:after="0" w:line="240" w:lineRule="auto"/>
              <w:ind w:left="-108" w:right="-108"/>
              <w:rPr>
                <w:rFonts w:ascii="Times New Roman" w:hAnsi="Times New Roman" w:cs="Times New Roman"/>
              </w:rPr>
            </w:pPr>
          </w:p>
          <w:p w:rsidR="001D1150" w:rsidRPr="001C34A7" w:rsidRDefault="001D1150" w:rsidP="001D1150">
            <w:pPr>
              <w:tabs>
                <w:tab w:val="left" w:pos="8280"/>
              </w:tabs>
              <w:spacing w:after="0" w:line="240" w:lineRule="auto"/>
              <w:ind w:left="-108" w:right="-108"/>
              <w:rPr>
                <w:rFonts w:ascii="Times New Roman" w:hAnsi="Times New Roman" w:cs="Times New Roman"/>
              </w:rPr>
            </w:pPr>
          </w:p>
          <w:p w:rsidR="001D1150" w:rsidRPr="001C34A7" w:rsidRDefault="001D1150" w:rsidP="001D1150">
            <w:pPr>
              <w:tabs>
                <w:tab w:val="left" w:pos="8280"/>
              </w:tabs>
              <w:spacing w:after="0" w:line="240" w:lineRule="auto"/>
              <w:ind w:left="-108" w:right="-108"/>
              <w:rPr>
                <w:rFonts w:ascii="Times New Roman" w:hAnsi="Times New Roman" w:cs="Times New Roman"/>
              </w:rPr>
            </w:pPr>
          </w:p>
          <w:p w:rsidR="001D1150" w:rsidRPr="001C34A7" w:rsidRDefault="001D1150" w:rsidP="001D1150">
            <w:pPr>
              <w:tabs>
                <w:tab w:val="left" w:pos="8280"/>
              </w:tabs>
              <w:spacing w:after="0" w:line="240" w:lineRule="auto"/>
              <w:ind w:left="-108" w:right="-108"/>
              <w:rPr>
                <w:rFonts w:ascii="Times New Roman" w:hAnsi="Times New Roman" w:cs="Times New Roman"/>
              </w:rPr>
            </w:pPr>
          </w:p>
          <w:p w:rsidR="001D1150" w:rsidRPr="001C34A7" w:rsidRDefault="001D1150" w:rsidP="001D1150">
            <w:pPr>
              <w:tabs>
                <w:tab w:val="left" w:pos="8280"/>
              </w:tabs>
              <w:spacing w:after="0" w:line="240" w:lineRule="auto"/>
              <w:ind w:left="-108" w:right="-108"/>
              <w:rPr>
                <w:rFonts w:ascii="Times New Roman" w:hAnsi="Times New Roman" w:cs="Times New Roman"/>
              </w:rPr>
            </w:pPr>
          </w:p>
          <w:p w:rsidR="001D1150" w:rsidRPr="001C34A7" w:rsidRDefault="001D1150" w:rsidP="001D1150">
            <w:pPr>
              <w:tabs>
                <w:tab w:val="left" w:pos="8280"/>
              </w:tabs>
              <w:spacing w:after="0" w:line="240" w:lineRule="auto"/>
              <w:ind w:left="-108" w:right="-108"/>
              <w:rPr>
                <w:rFonts w:ascii="Times New Roman" w:hAnsi="Times New Roman" w:cs="Times New Roman"/>
              </w:rPr>
            </w:pPr>
          </w:p>
          <w:p w:rsidR="001D1150" w:rsidRPr="001C34A7" w:rsidRDefault="001D1150" w:rsidP="001D1150">
            <w:pPr>
              <w:tabs>
                <w:tab w:val="left" w:pos="8280"/>
              </w:tabs>
              <w:spacing w:after="0" w:line="240" w:lineRule="auto"/>
              <w:ind w:left="-108" w:right="-108"/>
              <w:rPr>
                <w:rFonts w:ascii="Times New Roman" w:hAnsi="Times New Roman" w:cs="Times New Roman"/>
              </w:rPr>
            </w:pPr>
          </w:p>
          <w:p w:rsidR="001D1150" w:rsidRPr="001C34A7" w:rsidRDefault="001D1150" w:rsidP="001D1150">
            <w:pPr>
              <w:tabs>
                <w:tab w:val="left" w:pos="8280"/>
              </w:tabs>
              <w:spacing w:after="0" w:line="240" w:lineRule="auto"/>
              <w:ind w:left="-108" w:right="-108"/>
              <w:rPr>
                <w:rFonts w:ascii="Times New Roman" w:hAnsi="Times New Roman" w:cs="Times New Roman"/>
              </w:rPr>
            </w:pPr>
          </w:p>
          <w:p w:rsidR="001D1150" w:rsidRPr="001C34A7" w:rsidRDefault="001D1150" w:rsidP="001D1150">
            <w:pPr>
              <w:tabs>
                <w:tab w:val="left" w:pos="8280"/>
              </w:tabs>
              <w:spacing w:after="0" w:line="240" w:lineRule="auto"/>
              <w:ind w:left="-108" w:right="-108"/>
              <w:rPr>
                <w:rFonts w:ascii="Times New Roman" w:hAnsi="Times New Roman" w:cs="Times New Roman"/>
              </w:rPr>
            </w:pPr>
          </w:p>
          <w:p w:rsidR="001D1150" w:rsidRPr="001C34A7" w:rsidRDefault="001D1150" w:rsidP="001D1150">
            <w:pPr>
              <w:tabs>
                <w:tab w:val="left" w:pos="8280"/>
              </w:tabs>
              <w:spacing w:after="0" w:line="240" w:lineRule="auto"/>
              <w:ind w:left="-108" w:right="-108"/>
              <w:rPr>
                <w:rFonts w:ascii="Times New Roman" w:hAnsi="Times New Roman" w:cs="Times New Roman"/>
              </w:rPr>
            </w:pPr>
          </w:p>
          <w:p w:rsidR="001D1150" w:rsidRPr="001C34A7" w:rsidRDefault="001D1150" w:rsidP="007B79CF">
            <w:pPr>
              <w:tabs>
                <w:tab w:val="left" w:pos="8280"/>
              </w:tabs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</w:p>
          <w:p w:rsidR="001D1150" w:rsidRPr="001C34A7" w:rsidRDefault="001D1150" w:rsidP="001D1150">
            <w:pPr>
              <w:tabs>
                <w:tab w:val="left" w:pos="8280"/>
              </w:tabs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</w:p>
          <w:p w:rsidR="001D1150" w:rsidRPr="001C34A7" w:rsidRDefault="001D1150" w:rsidP="001D1150">
            <w:pPr>
              <w:tabs>
                <w:tab w:val="left" w:pos="8280"/>
              </w:tabs>
              <w:spacing w:after="0" w:line="240" w:lineRule="auto"/>
              <w:ind w:left="-108" w:right="-108"/>
              <w:rPr>
                <w:rFonts w:ascii="Times New Roman" w:hAnsi="Times New Roman" w:cs="Times New Roman"/>
              </w:rPr>
            </w:pPr>
            <w:r w:rsidRPr="001C34A7">
              <w:rPr>
                <w:rFonts w:ascii="Times New Roman" w:hAnsi="Times New Roman" w:cs="Times New Roman"/>
              </w:rPr>
              <w:t>Activitate de voluntariat</w:t>
            </w:r>
          </w:p>
          <w:p w:rsidR="001D1150" w:rsidRPr="001C34A7" w:rsidRDefault="001D1150" w:rsidP="001D1150">
            <w:pPr>
              <w:tabs>
                <w:tab w:val="left" w:pos="8280"/>
              </w:tabs>
              <w:spacing w:after="0" w:line="240" w:lineRule="auto"/>
              <w:ind w:left="-108" w:right="-108"/>
              <w:rPr>
                <w:rFonts w:ascii="Times New Roman" w:hAnsi="Times New Roman" w:cs="Times New Roman"/>
              </w:rPr>
            </w:pPr>
            <w:r w:rsidRPr="001C34A7">
              <w:rPr>
                <w:rFonts w:ascii="Times New Roman" w:hAnsi="Times New Roman" w:cs="Times New Roman"/>
              </w:rPr>
              <w:t xml:space="preserve">Educaţie moral-civică </w:t>
            </w:r>
          </w:p>
          <w:p w:rsidR="001D1150" w:rsidRPr="001C34A7" w:rsidRDefault="001D1150" w:rsidP="001D1150">
            <w:pPr>
              <w:tabs>
                <w:tab w:val="left" w:pos="8280"/>
              </w:tabs>
              <w:spacing w:after="0" w:line="240" w:lineRule="auto"/>
              <w:ind w:left="-108" w:right="-108"/>
              <w:rPr>
                <w:rFonts w:ascii="Times New Roman" w:hAnsi="Times New Roman" w:cs="Times New Roman"/>
              </w:rPr>
            </w:pPr>
            <w:r w:rsidRPr="001C34A7">
              <w:rPr>
                <w:rFonts w:ascii="Times New Roman" w:hAnsi="Times New Roman" w:cs="Times New Roman"/>
              </w:rPr>
              <w:t>Activitate în echipă</w:t>
            </w:r>
          </w:p>
        </w:tc>
        <w:tc>
          <w:tcPr>
            <w:tcW w:w="1559" w:type="dxa"/>
            <w:tcBorders>
              <w:top w:val="single" w:sz="12" w:space="0" w:color="auto"/>
              <w:bottom w:val="single" w:sz="12" w:space="0" w:color="auto"/>
            </w:tcBorders>
          </w:tcPr>
          <w:p w:rsidR="001D1150" w:rsidRPr="001C34A7" w:rsidRDefault="001D1150" w:rsidP="001D1150">
            <w:pPr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  <w:proofErr w:type="spellStart"/>
            <w:r w:rsidRPr="001C34A7">
              <w:rPr>
                <w:rFonts w:ascii="Times New Roman" w:hAnsi="Times New Roman" w:cs="Times New Roman"/>
              </w:rPr>
              <w:t>Prof.înv</w:t>
            </w:r>
            <w:proofErr w:type="spellEnd"/>
            <w:r w:rsidRPr="001C34A7">
              <w:rPr>
                <w:rFonts w:ascii="Times New Roman" w:hAnsi="Times New Roman" w:cs="Times New Roman"/>
              </w:rPr>
              <w:t>.</w:t>
            </w:r>
          </w:p>
          <w:p w:rsidR="001D1150" w:rsidRPr="001C34A7" w:rsidRDefault="001D1150" w:rsidP="001D1150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</w:rPr>
            </w:pPr>
            <w:r w:rsidRPr="001C34A7">
              <w:rPr>
                <w:rFonts w:ascii="Times New Roman" w:hAnsi="Times New Roman" w:cs="Times New Roman"/>
              </w:rPr>
              <w:t xml:space="preserve">primar  Ştefan Mărioara </w:t>
            </w:r>
          </w:p>
          <w:p w:rsidR="001D1150" w:rsidRPr="001C34A7" w:rsidRDefault="001D1150" w:rsidP="001D1150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</w:rPr>
            </w:pPr>
            <w:r w:rsidRPr="001C34A7">
              <w:rPr>
                <w:rFonts w:ascii="Times New Roman" w:hAnsi="Times New Roman" w:cs="Times New Roman"/>
              </w:rPr>
              <w:t>Prof. înv. primar</w:t>
            </w:r>
          </w:p>
          <w:p w:rsidR="001D1150" w:rsidRPr="001C34A7" w:rsidRDefault="001D1150" w:rsidP="001D1150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</w:rPr>
            </w:pPr>
            <w:r w:rsidRPr="001C34A7">
              <w:rPr>
                <w:rFonts w:ascii="Times New Roman" w:hAnsi="Times New Roman" w:cs="Times New Roman"/>
              </w:rPr>
              <w:t>Birău Dănuț</w:t>
            </w:r>
          </w:p>
          <w:p w:rsidR="001D1150" w:rsidRPr="001C34A7" w:rsidRDefault="001D1150" w:rsidP="001D1150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</w:rPr>
            </w:pPr>
          </w:p>
          <w:p w:rsidR="001D1150" w:rsidRPr="001C34A7" w:rsidRDefault="001D1150" w:rsidP="001D1150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</w:rPr>
            </w:pPr>
          </w:p>
          <w:p w:rsidR="001D1150" w:rsidRPr="001C34A7" w:rsidRDefault="001D1150" w:rsidP="001D1150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</w:rPr>
            </w:pPr>
          </w:p>
          <w:p w:rsidR="001D1150" w:rsidRPr="001C34A7" w:rsidRDefault="001D1150" w:rsidP="001D1150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</w:rPr>
            </w:pPr>
          </w:p>
          <w:p w:rsidR="001D1150" w:rsidRPr="001C34A7" w:rsidRDefault="001D1150" w:rsidP="001D1150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</w:rPr>
            </w:pPr>
          </w:p>
          <w:p w:rsidR="001D1150" w:rsidRPr="001C34A7" w:rsidRDefault="001D1150" w:rsidP="001D1150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</w:rPr>
            </w:pPr>
          </w:p>
          <w:p w:rsidR="001D1150" w:rsidRPr="001C34A7" w:rsidRDefault="001D1150" w:rsidP="001D1150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</w:rPr>
            </w:pPr>
          </w:p>
          <w:p w:rsidR="001D1150" w:rsidRPr="001C34A7" w:rsidRDefault="001D1150" w:rsidP="001D1150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</w:rPr>
            </w:pPr>
          </w:p>
          <w:p w:rsidR="001D1150" w:rsidRPr="001C34A7" w:rsidRDefault="001D1150" w:rsidP="001D1150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</w:rPr>
            </w:pPr>
          </w:p>
          <w:p w:rsidR="001D1150" w:rsidRPr="001C34A7" w:rsidRDefault="001D1150" w:rsidP="001D1150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</w:rPr>
            </w:pPr>
          </w:p>
          <w:p w:rsidR="001D1150" w:rsidRPr="001C34A7" w:rsidRDefault="001D1150" w:rsidP="001D1150">
            <w:pPr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</w:p>
          <w:p w:rsidR="001D1150" w:rsidRPr="001C34A7" w:rsidRDefault="001D1150" w:rsidP="001D1150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</w:rPr>
            </w:pPr>
            <w:r w:rsidRPr="001C34A7">
              <w:rPr>
                <w:rFonts w:ascii="Times New Roman" w:hAnsi="Times New Roman" w:cs="Times New Roman"/>
              </w:rPr>
              <w:t>Prof. înv. primar</w:t>
            </w:r>
          </w:p>
          <w:p w:rsidR="001D1150" w:rsidRPr="001C34A7" w:rsidRDefault="001D1150" w:rsidP="001D1150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</w:rPr>
            </w:pPr>
            <w:r w:rsidRPr="001C34A7">
              <w:rPr>
                <w:rFonts w:ascii="Times New Roman" w:hAnsi="Times New Roman" w:cs="Times New Roman"/>
              </w:rPr>
              <w:t>Diac Loredana</w:t>
            </w:r>
          </w:p>
          <w:p w:rsidR="001D1150" w:rsidRPr="001C34A7" w:rsidRDefault="001D1150" w:rsidP="001D1150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</w:tcPr>
          <w:p w:rsidR="001D1150" w:rsidRPr="001C34A7" w:rsidRDefault="001D1150" w:rsidP="001D1150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</w:rPr>
            </w:pPr>
            <w:r w:rsidRPr="001C34A7">
              <w:rPr>
                <w:rFonts w:ascii="Times New Roman" w:hAnsi="Times New Roman" w:cs="Times New Roman"/>
              </w:rPr>
              <w:t xml:space="preserve">Elevii clasei I  </w:t>
            </w:r>
            <w:proofErr w:type="spellStart"/>
            <w:r w:rsidRPr="001C34A7">
              <w:rPr>
                <w:rFonts w:ascii="Times New Roman" w:hAnsi="Times New Roman" w:cs="Times New Roman"/>
              </w:rPr>
              <w:t>a-III-a</w:t>
            </w:r>
            <w:proofErr w:type="spellEnd"/>
            <w:r w:rsidRPr="001C34A7">
              <w:rPr>
                <w:rFonts w:ascii="Times New Roman" w:hAnsi="Times New Roman" w:cs="Times New Roman"/>
              </w:rPr>
              <w:t xml:space="preserve">, </w:t>
            </w:r>
          </w:p>
          <w:p w:rsidR="001D1150" w:rsidRPr="001C34A7" w:rsidRDefault="001D1150" w:rsidP="001D1150">
            <w:pPr>
              <w:tabs>
                <w:tab w:val="left" w:pos="792"/>
                <w:tab w:val="left" w:pos="8280"/>
              </w:tabs>
              <w:spacing w:after="0" w:line="240" w:lineRule="auto"/>
              <w:ind w:left="-108" w:right="-108"/>
              <w:rPr>
                <w:rFonts w:ascii="Times New Roman" w:hAnsi="Times New Roman" w:cs="Times New Roman"/>
              </w:rPr>
            </w:pPr>
            <w:r w:rsidRPr="001C34A7">
              <w:rPr>
                <w:rFonts w:ascii="Times New Roman" w:hAnsi="Times New Roman" w:cs="Times New Roman"/>
              </w:rPr>
              <w:t>a–IV-a</w:t>
            </w:r>
          </w:p>
          <w:p w:rsidR="001D1150" w:rsidRPr="001C34A7" w:rsidRDefault="001D1150" w:rsidP="001D1150">
            <w:pPr>
              <w:tabs>
                <w:tab w:val="left" w:pos="792"/>
                <w:tab w:val="left" w:pos="8280"/>
              </w:tabs>
              <w:spacing w:after="0" w:line="240" w:lineRule="auto"/>
              <w:ind w:left="-108" w:right="-108"/>
              <w:rPr>
                <w:rFonts w:ascii="Times New Roman" w:hAnsi="Times New Roman" w:cs="Times New Roman"/>
              </w:rPr>
            </w:pPr>
          </w:p>
          <w:p w:rsidR="001D1150" w:rsidRPr="001C34A7" w:rsidRDefault="001D1150" w:rsidP="001D1150">
            <w:pPr>
              <w:tabs>
                <w:tab w:val="left" w:pos="792"/>
                <w:tab w:val="left" w:pos="8280"/>
              </w:tabs>
              <w:spacing w:after="0" w:line="240" w:lineRule="auto"/>
              <w:ind w:left="-108" w:right="-108"/>
              <w:rPr>
                <w:rFonts w:ascii="Times New Roman" w:hAnsi="Times New Roman" w:cs="Times New Roman"/>
              </w:rPr>
            </w:pPr>
          </w:p>
          <w:p w:rsidR="001D1150" w:rsidRPr="001C34A7" w:rsidRDefault="001D1150" w:rsidP="001D1150">
            <w:pPr>
              <w:tabs>
                <w:tab w:val="left" w:pos="792"/>
                <w:tab w:val="left" w:pos="8280"/>
              </w:tabs>
              <w:spacing w:after="0" w:line="240" w:lineRule="auto"/>
              <w:ind w:left="-108" w:right="-108"/>
              <w:rPr>
                <w:rFonts w:ascii="Times New Roman" w:hAnsi="Times New Roman" w:cs="Times New Roman"/>
              </w:rPr>
            </w:pPr>
          </w:p>
          <w:p w:rsidR="001D1150" w:rsidRPr="001C34A7" w:rsidRDefault="001D1150" w:rsidP="001D1150">
            <w:pPr>
              <w:tabs>
                <w:tab w:val="left" w:pos="792"/>
                <w:tab w:val="left" w:pos="8280"/>
              </w:tabs>
              <w:spacing w:after="0" w:line="240" w:lineRule="auto"/>
              <w:ind w:left="-108" w:right="-108"/>
              <w:rPr>
                <w:rFonts w:ascii="Times New Roman" w:hAnsi="Times New Roman" w:cs="Times New Roman"/>
              </w:rPr>
            </w:pPr>
          </w:p>
          <w:p w:rsidR="001D1150" w:rsidRPr="001C34A7" w:rsidRDefault="001D1150" w:rsidP="001D1150">
            <w:pPr>
              <w:tabs>
                <w:tab w:val="left" w:pos="792"/>
                <w:tab w:val="left" w:pos="8280"/>
              </w:tabs>
              <w:spacing w:after="0" w:line="240" w:lineRule="auto"/>
              <w:ind w:left="-108" w:right="-108"/>
              <w:rPr>
                <w:rFonts w:ascii="Times New Roman" w:hAnsi="Times New Roman" w:cs="Times New Roman"/>
              </w:rPr>
            </w:pPr>
          </w:p>
          <w:p w:rsidR="001D1150" w:rsidRPr="001C34A7" w:rsidRDefault="001D1150" w:rsidP="001D1150">
            <w:pPr>
              <w:tabs>
                <w:tab w:val="left" w:pos="792"/>
                <w:tab w:val="left" w:pos="8280"/>
              </w:tabs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</w:p>
          <w:p w:rsidR="001D1150" w:rsidRPr="001C34A7" w:rsidRDefault="001D1150" w:rsidP="001D1150">
            <w:pPr>
              <w:tabs>
                <w:tab w:val="left" w:pos="792"/>
                <w:tab w:val="left" w:pos="8280"/>
              </w:tabs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</w:p>
          <w:p w:rsidR="001D1150" w:rsidRPr="001C34A7" w:rsidRDefault="001D1150" w:rsidP="001D1150">
            <w:pPr>
              <w:tabs>
                <w:tab w:val="left" w:pos="792"/>
                <w:tab w:val="left" w:pos="8280"/>
              </w:tabs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</w:p>
          <w:p w:rsidR="001D1150" w:rsidRPr="001C34A7" w:rsidRDefault="001D1150" w:rsidP="001D1150">
            <w:pPr>
              <w:tabs>
                <w:tab w:val="left" w:pos="792"/>
                <w:tab w:val="left" w:pos="8280"/>
              </w:tabs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</w:p>
          <w:p w:rsidR="001D1150" w:rsidRPr="001C34A7" w:rsidRDefault="001D1150" w:rsidP="001D1150">
            <w:pPr>
              <w:tabs>
                <w:tab w:val="left" w:pos="792"/>
                <w:tab w:val="left" w:pos="8280"/>
              </w:tabs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</w:p>
          <w:p w:rsidR="001D1150" w:rsidRPr="001C34A7" w:rsidRDefault="001D1150" w:rsidP="001D1150">
            <w:pPr>
              <w:tabs>
                <w:tab w:val="left" w:pos="792"/>
                <w:tab w:val="left" w:pos="8280"/>
              </w:tabs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</w:p>
          <w:p w:rsidR="001D1150" w:rsidRPr="001C34A7" w:rsidRDefault="001D1150" w:rsidP="001D1150">
            <w:pPr>
              <w:tabs>
                <w:tab w:val="left" w:pos="792"/>
                <w:tab w:val="left" w:pos="8280"/>
              </w:tabs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</w:p>
          <w:p w:rsidR="001D1150" w:rsidRPr="001C34A7" w:rsidRDefault="001D1150" w:rsidP="001D1150">
            <w:pPr>
              <w:tabs>
                <w:tab w:val="left" w:pos="792"/>
                <w:tab w:val="left" w:pos="8280"/>
              </w:tabs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</w:p>
          <w:p w:rsidR="001D1150" w:rsidRPr="001C34A7" w:rsidRDefault="001D1150" w:rsidP="001D1150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</w:rPr>
            </w:pPr>
            <w:r w:rsidRPr="001C34A7">
              <w:rPr>
                <w:rFonts w:ascii="Times New Roman" w:hAnsi="Times New Roman" w:cs="Times New Roman"/>
              </w:rPr>
              <w:t xml:space="preserve">  Elevii clasei CP, </w:t>
            </w:r>
            <w:proofErr w:type="spellStart"/>
            <w:r w:rsidRPr="001C34A7">
              <w:rPr>
                <w:rFonts w:ascii="Times New Roman" w:hAnsi="Times New Roman" w:cs="Times New Roman"/>
              </w:rPr>
              <w:t>a-</w:t>
            </w:r>
            <w:proofErr w:type="spellEnd"/>
            <w:r w:rsidRPr="001C34A7">
              <w:rPr>
                <w:rFonts w:ascii="Times New Roman" w:hAnsi="Times New Roman" w:cs="Times New Roman"/>
              </w:rPr>
              <w:t xml:space="preserve"> II-a, </w:t>
            </w:r>
          </w:p>
          <w:p w:rsidR="001D1150" w:rsidRPr="001C34A7" w:rsidRDefault="001D1150" w:rsidP="001D1150">
            <w:pPr>
              <w:tabs>
                <w:tab w:val="left" w:pos="792"/>
                <w:tab w:val="left" w:pos="8280"/>
              </w:tabs>
              <w:spacing w:after="0" w:line="240" w:lineRule="auto"/>
              <w:ind w:left="-108" w:right="-108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12" w:space="0" w:color="auto"/>
              <w:bottom w:val="single" w:sz="12" w:space="0" w:color="auto"/>
            </w:tcBorders>
          </w:tcPr>
          <w:p w:rsidR="001D1150" w:rsidRPr="001C34A7" w:rsidRDefault="001D1150" w:rsidP="001D1150">
            <w:pPr>
              <w:tabs>
                <w:tab w:val="left" w:pos="612"/>
              </w:tabs>
              <w:spacing w:after="0" w:line="240" w:lineRule="auto"/>
              <w:ind w:left="-108" w:right="-108"/>
              <w:rPr>
                <w:rFonts w:ascii="Times New Roman" w:hAnsi="Times New Roman" w:cs="Times New Roman"/>
              </w:rPr>
            </w:pPr>
            <w:r w:rsidRPr="001C34A7">
              <w:rPr>
                <w:rFonts w:ascii="Times New Roman" w:hAnsi="Times New Roman" w:cs="Times New Roman"/>
              </w:rPr>
              <w:t>Vineri</w:t>
            </w:r>
          </w:p>
          <w:p w:rsidR="001D1150" w:rsidRPr="001C34A7" w:rsidRDefault="001D1150" w:rsidP="001D1150">
            <w:pPr>
              <w:tabs>
                <w:tab w:val="left" w:pos="612"/>
                <w:tab w:val="left" w:pos="8280"/>
              </w:tabs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  <w:r w:rsidRPr="001C34A7">
              <w:rPr>
                <w:rFonts w:ascii="Times New Roman" w:hAnsi="Times New Roman" w:cs="Times New Roman"/>
              </w:rPr>
              <w:t>30.03.</w:t>
            </w:r>
          </w:p>
          <w:p w:rsidR="001D1150" w:rsidRPr="001C34A7" w:rsidRDefault="001D1150" w:rsidP="001D1150">
            <w:pPr>
              <w:tabs>
                <w:tab w:val="left" w:pos="612"/>
                <w:tab w:val="left" w:pos="8280"/>
              </w:tabs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  <w:r w:rsidRPr="001C34A7">
              <w:rPr>
                <w:rFonts w:ascii="Times New Roman" w:hAnsi="Times New Roman" w:cs="Times New Roman"/>
              </w:rPr>
              <w:t>2018</w:t>
            </w:r>
          </w:p>
          <w:p w:rsidR="001D1150" w:rsidRPr="001C34A7" w:rsidRDefault="001D1150" w:rsidP="001D1150">
            <w:pPr>
              <w:tabs>
                <w:tab w:val="left" w:pos="612"/>
                <w:tab w:val="left" w:pos="8280"/>
              </w:tabs>
              <w:spacing w:after="0" w:line="240" w:lineRule="auto"/>
              <w:ind w:left="-108" w:right="-108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D1150" w:rsidRPr="001C34A7" w:rsidRDefault="001D1150" w:rsidP="001D1150">
            <w:pPr>
              <w:jc w:val="center"/>
              <w:rPr>
                <w:rFonts w:ascii="Times New Roman" w:hAnsi="Times New Roman" w:cs="Times New Roman"/>
              </w:rPr>
            </w:pPr>
            <w:r w:rsidRPr="001C34A7">
              <w:rPr>
                <w:rFonts w:ascii="Times New Roman" w:hAnsi="Times New Roman" w:cs="Times New Roman"/>
              </w:rPr>
              <w:t>Fotografii</w:t>
            </w:r>
          </w:p>
          <w:p w:rsidR="001D1150" w:rsidRPr="001C34A7" w:rsidRDefault="001D1150" w:rsidP="001D1150">
            <w:pPr>
              <w:jc w:val="center"/>
              <w:rPr>
                <w:rFonts w:ascii="Times New Roman" w:hAnsi="Times New Roman" w:cs="Times New Roman"/>
              </w:rPr>
            </w:pPr>
            <w:r w:rsidRPr="001C34A7">
              <w:rPr>
                <w:rFonts w:ascii="Times New Roman" w:hAnsi="Times New Roman" w:cs="Times New Roman"/>
              </w:rPr>
              <w:t xml:space="preserve">  </w:t>
            </w:r>
          </w:p>
          <w:p w:rsidR="001D1150" w:rsidRPr="001C34A7" w:rsidRDefault="001D1150" w:rsidP="001D1150">
            <w:pPr>
              <w:jc w:val="center"/>
              <w:rPr>
                <w:rFonts w:ascii="Times New Roman" w:hAnsi="Times New Roman" w:cs="Times New Roman"/>
              </w:rPr>
            </w:pPr>
          </w:p>
          <w:p w:rsidR="001D1150" w:rsidRPr="001C34A7" w:rsidRDefault="001D1150" w:rsidP="001D1150">
            <w:pPr>
              <w:jc w:val="center"/>
              <w:rPr>
                <w:rFonts w:ascii="Times New Roman" w:hAnsi="Times New Roman" w:cs="Times New Roman"/>
              </w:rPr>
            </w:pPr>
            <w:r w:rsidRPr="001C34A7">
              <w:rPr>
                <w:rFonts w:ascii="Times New Roman" w:hAnsi="Times New Roman" w:cs="Times New Roman"/>
              </w:rPr>
              <w:t>Compuneri</w:t>
            </w:r>
          </w:p>
          <w:p w:rsidR="001D1150" w:rsidRPr="001C34A7" w:rsidRDefault="001D1150" w:rsidP="001D1150">
            <w:pPr>
              <w:jc w:val="center"/>
              <w:rPr>
                <w:rFonts w:ascii="Times New Roman" w:hAnsi="Times New Roman" w:cs="Times New Roman"/>
              </w:rPr>
            </w:pPr>
          </w:p>
          <w:p w:rsidR="001D1150" w:rsidRPr="001C34A7" w:rsidRDefault="001D1150" w:rsidP="001D1150">
            <w:pPr>
              <w:jc w:val="center"/>
              <w:rPr>
                <w:rFonts w:ascii="Times New Roman" w:hAnsi="Times New Roman" w:cs="Times New Roman"/>
              </w:rPr>
            </w:pPr>
          </w:p>
          <w:p w:rsidR="001D1150" w:rsidRPr="001C34A7" w:rsidRDefault="001D1150" w:rsidP="001D1150">
            <w:pPr>
              <w:jc w:val="center"/>
              <w:rPr>
                <w:rFonts w:ascii="Times New Roman" w:hAnsi="Times New Roman" w:cs="Times New Roman"/>
              </w:rPr>
            </w:pPr>
          </w:p>
          <w:p w:rsidR="001D1150" w:rsidRPr="001C34A7" w:rsidRDefault="001D1150" w:rsidP="001D1150">
            <w:pPr>
              <w:rPr>
                <w:rFonts w:ascii="Times New Roman" w:hAnsi="Times New Roman" w:cs="Times New Roman"/>
              </w:rPr>
            </w:pPr>
          </w:p>
          <w:p w:rsidR="001D1150" w:rsidRPr="001C34A7" w:rsidRDefault="001D1150" w:rsidP="001D1150">
            <w:pPr>
              <w:jc w:val="center"/>
              <w:rPr>
                <w:rFonts w:ascii="Times New Roman" w:hAnsi="Times New Roman" w:cs="Times New Roman"/>
              </w:rPr>
            </w:pPr>
            <w:r w:rsidRPr="001C34A7">
              <w:rPr>
                <w:rFonts w:ascii="Times New Roman" w:hAnsi="Times New Roman" w:cs="Times New Roman"/>
              </w:rPr>
              <w:t>Fotografii</w:t>
            </w:r>
          </w:p>
          <w:p w:rsidR="001D1150" w:rsidRPr="001C34A7" w:rsidRDefault="001D1150" w:rsidP="001D1150">
            <w:pPr>
              <w:jc w:val="center"/>
              <w:rPr>
                <w:rFonts w:ascii="Times New Roman" w:hAnsi="Times New Roman" w:cs="Times New Roman"/>
              </w:rPr>
            </w:pPr>
            <w:r w:rsidRPr="001C34A7">
              <w:rPr>
                <w:rFonts w:ascii="Times New Roman" w:hAnsi="Times New Roman" w:cs="Times New Roman"/>
              </w:rPr>
              <w:t xml:space="preserve">  </w:t>
            </w:r>
          </w:p>
          <w:p w:rsidR="001D1150" w:rsidRPr="001C34A7" w:rsidRDefault="001D1150" w:rsidP="001D1150">
            <w:pPr>
              <w:tabs>
                <w:tab w:val="left" w:pos="8280"/>
              </w:tabs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</w:p>
        </w:tc>
      </w:tr>
    </w:tbl>
    <w:p w:rsidR="001D1150" w:rsidRPr="001C34A7" w:rsidRDefault="001D1150" w:rsidP="001D1150">
      <w:pPr>
        <w:rPr>
          <w:rFonts w:ascii="Times New Roman" w:hAnsi="Times New Roman" w:cs="Times New Roman"/>
        </w:rPr>
      </w:pPr>
    </w:p>
    <w:p w:rsidR="0036194D" w:rsidRPr="001C34A7" w:rsidRDefault="0036194D">
      <w:pPr>
        <w:rPr>
          <w:rFonts w:ascii="Times New Roman" w:hAnsi="Times New Roman" w:cs="Times New Roman"/>
        </w:rPr>
      </w:pPr>
    </w:p>
    <w:sectPr w:rsidR="0036194D" w:rsidRPr="001C34A7" w:rsidSect="00966C7B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003E" w:rsidRDefault="00E9003E" w:rsidP="00305D98">
      <w:pPr>
        <w:spacing w:after="0" w:line="240" w:lineRule="auto"/>
      </w:pPr>
      <w:r>
        <w:separator/>
      </w:r>
    </w:p>
  </w:endnote>
  <w:endnote w:type="continuationSeparator" w:id="0">
    <w:p w:rsidR="00E9003E" w:rsidRDefault="00E9003E" w:rsidP="00305D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Open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 Rounded MT Bold">
    <w:altName w:val="Nyala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altName w:val="MS Mincho"/>
    <w:charset w:val="80"/>
    <w:family w:val="auto"/>
    <w:pitch w:val="default"/>
    <w:sig w:usb0="00000000" w:usb1="00000000" w:usb2="00000000" w:usb3="00000000" w:csb0="00000000" w:csb1="00000000"/>
  </w:font>
  <w:font w:name="TimesNewRoman,Bold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1021"/>
      <w:docPartObj>
        <w:docPartGallery w:val="Page Numbers (Bottom of Page)"/>
        <w:docPartUnique/>
      </w:docPartObj>
    </w:sdtPr>
    <w:sdtContent>
      <w:p w:rsidR="00A25CC2" w:rsidRDefault="00F96FF6">
        <w:pPr>
          <w:pStyle w:val="Subsol"/>
          <w:jc w:val="center"/>
        </w:pPr>
        <w:fldSimple w:instr=" PAGE   \* MERGEFORMAT ">
          <w:r w:rsidR="00B22885">
            <w:rPr>
              <w:noProof/>
            </w:rPr>
            <w:t>3</w:t>
          </w:r>
        </w:fldSimple>
      </w:p>
    </w:sdtContent>
  </w:sdt>
  <w:p w:rsidR="00D54747" w:rsidRDefault="00D54747">
    <w:pPr>
      <w:pStyle w:val="Subsol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4747" w:rsidRDefault="00D54747" w:rsidP="00966C7B">
    <w:pPr>
      <w:pStyle w:val="Subsol"/>
      <w:tabs>
        <w:tab w:val="clear" w:pos="4536"/>
        <w:tab w:val="clear" w:pos="9072"/>
        <w:tab w:val="right" w:pos="14004"/>
      </w:tabs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003E" w:rsidRDefault="00E9003E" w:rsidP="00305D98">
      <w:pPr>
        <w:spacing w:after="0" w:line="240" w:lineRule="auto"/>
      </w:pPr>
      <w:r>
        <w:separator/>
      </w:r>
    </w:p>
  </w:footnote>
  <w:footnote w:type="continuationSeparator" w:id="0">
    <w:p w:rsidR="00E9003E" w:rsidRDefault="00E9003E" w:rsidP="00305D9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6AAC1578"/>
    <w:multiLevelType w:val="hybridMultilevel"/>
    <w:tmpl w:val="DED2D1B4"/>
    <w:lvl w:ilvl="0" w:tplc="8D34AF04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6A31B4"/>
    <w:multiLevelType w:val="hybridMultilevel"/>
    <w:tmpl w:val="38F2FF20"/>
    <w:lvl w:ilvl="0" w:tplc="50C40766">
      <w:start w:val="1"/>
      <w:numFmt w:val="decimal"/>
      <w:lvlText w:val="%1."/>
      <w:lvlJc w:val="left"/>
      <w:pPr>
        <w:ind w:left="1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900" w:hanging="360"/>
      </w:pPr>
    </w:lvl>
    <w:lvl w:ilvl="2" w:tplc="0418001B" w:tentative="1">
      <w:start w:val="1"/>
      <w:numFmt w:val="lowerRoman"/>
      <w:lvlText w:val="%3."/>
      <w:lvlJc w:val="right"/>
      <w:pPr>
        <w:ind w:left="1620" w:hanging="180"/>
      </w:pPr>
    </w:lvl>
    <w:lvl w:ilvl="3" w:tplc="0418000F" w:tentative="1">
      <w:start w:val="1"/>
      <w:numFmt w:val="decimal"/>
      <w:lvlText w:val="%4."/>
      <w:lvlJc w:val="left"/>
      <w:pPr>
        <w:ind w:left="2340" w:hanging="360"/>
      </w:pPr>
    </w:lvl>
    <w:lvl w:ilvl="4" w:tplc="04180019" w:tentative="1">
      <w:start w:val="1"/>
      <w:numFmt w:val="lowerLetter"/>
      <w:lvlText w:val="%5."/>
      <w:lvlJc w:val="left"/>
      <w:pPr>
        <w:ind w:left="3060" w:hanging="360"/>
      </w:pPr>
    </w:lvl>
    <w:lvl w:ilvl="5" w:tplc="0418001B" w:tentative="1">
      <w:start w:val="1"/>
      <w:numFmt w:val="lowerRoman"/>
      <w:lvlText w:val="%6."/>
      <w:lvlJc w:val="right"/>
      <w:pPr>
        <w:ind w:left="3780" w:hanging="180"/>
      </w:pPr>
    </w:lvl>
    <w:lvl w:ilvl="6" w:tplc="0418000F" w:tentative="1">
      <w:start w:val="1"/>
      <w:numFmt w:val="decimal"/>
      <w:lvlText w:val="%7."/>
      <w:lvlJc w:val="left"/>
      <w:pPr>
        <w:ind w:left="4500" w:hanging="360"/>
      </w:pPr>
    </w:lvl>
    <w:lvl w:ilvl="7" w:tplc="04180019" w:tentative="1">
      <w:start w:val="1"/>
      <w:numFmt w:val="lowerLetter"/>
      <w:lvlText w:val="%8."/>
      <w:lvlJc w:val="left"/>
      <w:pPr>
        <w:ind w:left="5220" w:hanging="360"/>
      </w:pPr>
    </w:lvl>
    <w:lvl w:ilvl="8" w:tplc="0418001B" w:tentative="1">
      <w:start w:val="1"/>
      <w:numFmt w:val="lowerRoman"/>
      <w:lvlText w:val="%9."/>
      <w:lvlJc w:val="right"/>
      <w:pPr>
        <w:ind w:left="594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45E77"/>
    <w:rsid w:val="00055842"/>
    <w:rsid w:val="0007370A"/>
    <w:rsid w:val="00104702"/>
    <w:rsid w:val="00111FA5"/>
    <w:rsid w:val="0012316D"/>
    <w:rsid w:val="001304A2"/>
    <w:rsid w:val="001939F5"/>
    <w:rsid w:val="001C34A7"/>
    <w:rsid w:val="001D1150"/>
    <w:rsid w:val="001D7EB3"/>
    <w:rsid w:val="001E0D89"/>
    <w:rsid w:val="00261394"/>
    <w:rsid w:val="00263BF1"/>
    <w:rsid w:val="0029240B"/>
    <w:rsid w:val="002A3482"/>
    <w:rsid w:val="002D6603"/>
    <w:rsid w:val="00305B0C"/>
    <w:rsid w:val="00305D98"/>
    <w:rsid w:val="00335752"/>
    <w:rsid w:val="00345E77"/>
    <w:rsid w:val="0036194D"/>
    <w:rsid w:val="003E3561"/>
    <w:rsid w:val="0040606B"/>
    <w:rsid w:val="00492F43"/>
    <w:rsid w:val="004C7E76"/>
    <w:rsid w:val="00511E19"/>
    <w:rsid w:val="005876F3"/>
    <w:rsid w:val="00593163"/>
    <w:rsid w:val="005B2577"/>
    <w:rsid w:val="005B7BC6"/>
    <w:rsid w:val="005D5C42"/>
    <w:rsid w:val="00600343"/>
    <w:rsid w:val="00605099"/>
    <w:rsid w:val="00612697"/>
    <w:rsid w:val="006241B6"/>
    <w:rsid w:val="0066551C"/>
    <w:rsid w:val="006754BF"/>
    <w:rsid w:val="00677B05"/>
    <w:rsid w:val="00681AC8"/>
    <w:rsid w:val="006C3B55"/>
    <w:rsid w:val="007160CA"/>
    <w:rsid w:val="00775FB8"/>
    <w:rsid w:val="00793399"/>
    <w:rsid w:val="007B79CF"/>
    <w:rsid w:val="007C72E1"/>
    <w:rsid w:val="007D2037"/>
    <w:rsid w:val="00801A81"/>
    <w:rsid w:val="00857AF6"/>
    <w:rsid w:val="008770F7"/>
    <w:rsid w:val="00877B34"/>
    <w:rsid w:val="008815FC"/>
    <w:rsid w:val="008B6975"/>
    <w:rsid w:val="008D6A59"/>
    <w:rsid w:val="00942082"/>
    <w:rsid w:val="00953C36"/>
    <w:rsid w:val="00966C7B"/>
    <w:rsid w:val="009736E3"/>
    <w:rsid w:val="00995F02"/>
    <w:rsid w:val="00A07BC2"/>
    <w:rsid w:val="00A25CC2"/>
    <w:rsid w:val="00A55F11"/>
    <w:rsid w:val="00A83F0E"/>
    <w:rsid w:val="00AC57B3"/>
    <w:rsid w:val="00AD5891"/>
    <w:rsid w:val="00B22885"/>
    <w:rsid w:val="00B246D0"/>
    <w:rsid w:val="00B359AA"/>
    <w:rsid w:val="00B423F3"/>
    <w:rsid w:val="00B54050"/>
    <w:rsid w:val="00B7553C"/>
    <w:rsid w:val="00BB33D3"/>
    <w:rsid w:val="00BC7803"/>
    <w:rsid w:val="00C05297"/>
    <w:rsid w:val="00C30763"/>
    <w:rsid w:val="00C325FE"/>
    <w:rsid w:val="00C713C4"/>
    <w:rsid w:val="00C832A5"/>
    <w:rsid w:val="00C84F4B"/>
    <w:rsid w:val="00CF64FC"/>
    <w:rsid w:val="00D06A41"/>
    <w:rsid w:val="00D241F8"/>
    <w:rsid w:val="00D25B94"/>
    <w:rsid w:val="00D31DC1"/>
    <w:rsid w:val="00D54747"/>
    <w:rsid w:val="00D76E11"/>
    <w:rsid w:val="00DB3EC4"/>
    <w:rsid w:val="00DB7FA2"/>
    <w:rsid w:val="00DC6DE8"/>
    <w:rsid w:val="00DD7062"/>
    <w:rsid w:val="00E10008"/>
    <w:rsid w:val="00E32A17"/>
    <w:rsid w:val="00E4749C"/>
    <w:rsid w:val="00E63896"/>
    <w:rsid w:val="00E9003E"/>
    <w:rsid w:val="00EB3BE1"/>
    <w:rsid w:val="00F06C98"/>
    <w:rsid w:val="00F150D4"/>
    <w:rsid w:val="00F67951"/>
    <w:rsid w:val="00F96FF6"/>
    <w:rsid w:val="00F97DB4"/>
    <w:rsid w:val="00FB20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2069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345E7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ntet">
    <w:name w:val="header"/>
    <w:basedOn w:val="Normal"/>
    <w:link w:val="AntetCaracter"/>
    <w:uiPriority w:val="99"/>
    <w:unhideWhenUsed/>
    <w:rsid w:val="00305D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305D98"/>
  </w:style>
  <w:style w:type="paragraph" w:styleId="Subsol">
    <w:name w:val="footer"/>
    <w:basedOn w:val="Normal"/>
    <w:link w:val="SubsolCaracter"/>
    <w:uiPriority w:val="99"/>
    <w:unhideWhenUsed/>
    <w:rsid w:val="00305D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305D98"/>
  </w:style>
  <w:style w:type="paragraph" w:styleId="Listparagraf">
    <w:name w:val="List Paragraph"/>
    <w:basedOn w:val="Normal"/>
    <w:uiPriority w:val="99"/>
    <w:qFormat/>
    <w:rsid w:val="00877B34"/>
    <w:pPr>
      <w:ind w:left="720"/>
      <w:contextualSpacing/>
    </w:pPr>
  </w:style>
  <w:style w:type="paragraph" w:styleId="Frspaiere">
    <w:name w:val="No Spacing"/>
    <w:uiPriority w:val="1"/>
    <w:qFormat/>
    <w:rsid w:val="006754BF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41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E1C98BD-D25E-4060-A1ED-E4E6AC8512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893</TotalTime>
  <Pages>24</Pages>
  <Words>3771</Words>
  <Characters>21875</Characters>
  <Application>Microsoft Office Word</Application>
  <DocSecurity>0</DocSecurity>
  <Lines>182</Lines>
  <Paragraphs>51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25595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Stefan</dc:creator>
  <cp:lastModifiedBy>user</cp:lastModifiedBy>
  <cp:revision>10</cp:revision>
  <cp:lastPrinted>2018-03-12T08:15:00Z</cp:lastPrinted>
  <dcterms:created xsi:type="dcterms:W3CDTF">2016-02-17T16:57:00Z</dcterms:created>
  <dcterms:modified xsi:type="dcterms:W3CDTF">2018-03-12T08:56:00Z</dcterms:modified>
</cp:coreProperties>
</file>