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45D" w:rsidRDefault="001E645D">
      <w:pPr>
        <w:ind w:firstLine="720"/>
        <w:jc w:val="both"/>
      </w:pPr>
      <w:r>
        <w:rPr>
          <w:rFonts w:ascii="Times New Roman" w:eastAsia="Times New Roman"/>
          <w:b/>
          <w:bCs/>
          <w:i/>
          <w:iCs/>
          <w:sz w:val="28"/>
          <w:szCs w:val="28"/>
          <w:lang w:eastAsia="en-US" w:bidi="ar-SA"/>
        </w:rPr>
        <w:t>Ș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COALA GIMNAZIAL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Ă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 xml:space="preserve"> S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Î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NT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Ă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M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Ă</w:t>
      </w:r>
      <w:r>
        <w:rPr>
          <w:rFonts w:ascii="Times New Roman" w:eastAsia="Times New Roman"/>
          <w:b/>
          <w:i/>
          <w:sz w:val="28"/>
          <w:lang w:val="es-ES" w:eastAsia="en-US" w:bidi="ar-SA"/>
        </w:rPr>
        <w:t>RIA ORLEA</w:t>
      </w: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JUDE</w:t>
      </w:r>
      <w:r>
        <w:rPr>
          <w:rFonts w:ascii="Times New Roman" w:eastAsia="Times New Roman" w:cstheme="minorBidi"/>
          <w:b/>
          <w:i/>
          <w:sz w:val="28"/>
          <w:lang w:eastAsia="en-US" w:bidi="ar-SA"/>
        </w:rPr>
        <w:t>Ţ</w:t>
      </w:r>
      <w:r>
        <w:rPr>
          <w:rFonts w:ascii="Times New Roman" w:eastAsia="Times New Roman" w:cstheme="minorBidi"/>
          <w:b/>
          <w:i/>
          <w:sz w:val="28"/>
          <w:lang w:eastAsia="en-US" w:bidi="ar-SA"/>
        </w:rPr>
        <w:t>UL  HUNEDOARA</w:t>
      </w: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i/>
          <w:sz w:val="36"/>
          <w:lang w:eastAsia="en-US" w:bidi="ar-SA"/>
        </w:rPr>
        <w:t>,,RAUL CARE CURGE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>”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 xml:space="preserve"> 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>–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 xml:space="preserve"> evolu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>ț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 xml:space="preserve">ie 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>ș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>i tradi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>ț</w:t>
      </w:r>
      <w:r>
        <w:rPr>
          <w:rFonts w:ascii="Times New Roman" w:eastAsia="Times New Roman" w:cstheme="minorBidi"/>
          <w:b/>
          <w:i/>
          <w:sz w:val="36"/>
          <w:lang w:eastAsia="en-US" w:bidi="ar-SA"/>
        </w:rPr>
        <w:t>ie</w:t>
      </w:r>
    </w:p>
    <w:p w:rsidR="001E645D" w:rsidRDefault="001E645D">
      <w:pPr>
        <w:ind w:firstLine="720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i/>
          <w:sz w:val="36"/>
          <w:lang w:val="es-ES" w:eastAsia="en-US" w:bidi="ar-SA"/>
        </w:rPr>
        <w:t>EDI</w:t>
      </w:r>
      <w:r>
        <w:rPr>
          <w:rFonts w:ascii="Times New Roman" w:eastAsia="Times New Roman" w:cstheme="minorBidi"/>
          <w:b/>
          <w:i/>
          <w:sz w:val="36"/>
          <w:lang w:val="es-ES" w:eastAsia="en-US" w:bidi="ar-SA"/>
        </w:rPr>
        <w:t>Ţ</w:t>
      </w:r>
      <w:r>
        <w:rPr>
          <w:rFonts w:ascii="Times New Roman" w:eastAsia="Times New Roman" w:cstheme="minorBidi"/>
          <w:b/>
          <w:i/>
          <w:sz w:val="36"/>
          <w:lang w:val="es-ES" w:eastAsia="en-US" w:bidi="ar-SA"/>
        </w:rPr>
        <w:t>IA V</w:t>
      </w: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PERIOADA DE DESF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ĂȘ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URARE  -  ianuarie-iulie 2018</w:t>
      </w:r>
    </w:p>
    <w:p w:rsidR="001E645D" w:rsidRDefault="001E645D">
      <w:pPr>
        <w:ind w:firstLine="720"/>
        <w:jc w:val="center"/>
        <w:rPr>
          <w:rFonts w:ascii="Times New Roman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ascii="Times New Roman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ascii="Times New Roman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ascii="Times New Roman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ascii="Times New Roman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 xml:space="preserve">DOMENIUL 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Î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 xml:space="preserve">N CARE SE 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Î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NCADREAZ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Ă</w:t>
      </w:r>
      <w:r>
        <w:rPr>
          <w:rFonts w:ascii="Times New Roman" w:cstheme="minorBidi"/>
          <w:b/>
          <w:i/>
          <w:sz w:val="28"/>
          <w:lang w:val="es-ES" w:eastAsia="en-US" w:bidi="ar-SA"/>
        </w:rPr>
        <w:t>,</w:t>
      </w:r>
    </w:p>
    <w:p w:rsidR="001E645D" w:rsidRDefault="001E645D">
      <w:pPr>
        <w:ind w:firstLine="720"/>
        <w:jc w:val="center"/>
        <w:rPr>
          <w:rFonts w:cstheme="minorBidi"/>
        </w:rPr>
      </w:pPr>
      <w:bookmarkStart w:id="0" w:name="_GoBack"/>
      <w:bookmarkEnd w:id="0"/>
      <w:r>
        <w:rPr>
          <w:rFonts w:ascii="Times New Roman" w:eastAsia="Times New Roman" w:cstheme="minorBidi"/>
          <w:i/>
          <w:sz w:val="28"/>
          <w:lang w:val="it-IT" w:eastAsia="en-US" w:bidi="ar-SA"/>
        </w:rPr>
        <w:t>CULTURAL ARTISTIC</w:t>
      </w:r>
    </w:p>
    <w:p w:rsidR="001E645D" w:rsidRDefault="001E645D">
      <w:pPr>
        <w:ind w:firstLine="720"/>
        <w:jc w:val="center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ascii="Calibri" w:cstheme="minorBidi"/>
          <w:b/>
          <w:i/>
          <w:sz w:val="28"/>
          <w:lang w:val="es-ES" w:eastAsia="en-US" w:bidi="ar-SA"/>
        </w:rPr>
      </w:pPr>
    </w:p>
    <w:p w:rsidR="001E645D" w:rsidRDefault="001E645D">
      <w:pPr>
        <w:ind w:firstLine="720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NIVELUL PROPUS:</w:t>
      </w:r>
    </w:p>
    <w:p w:rsidR="001E645D" w:rsidRDefault="001E645D">
      <w:pPr>
        <w:ind w:firstLine="720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JUDE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Ț</w:t>
      </w:r>
      <w:r>
        <w:rPr>
          <w:rFonts w:ascii="Times New Roman" w:eastAsia="Times New Roman" w:cstheme="minorBidi"/>
          <w:b/>
          <w:i/>
          <w:sz w:val="28"/>
          <w:lang w:val="es-ES" w:eastAsia="en-US" w:bidi="ar-SA"/>
        </w:rPr>
        <w:t>EAN</w:t>
      </w:r>
    </w:p>
    <w:p w:rsidR="001E645D" w:rsidRDefault="001E645D">
      <w:pPr>
        <w:ind w:firstLine="720"/>
        <w:jc w:val="center"/>
        <w:rPr>
          <w:rFonts w:ascii="Calibri" w:cstheme="minorBidi"/>
          <w:i/>
          <w:sz w:val="28"/>
          <w:lang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i/>
          <w:sz w:val="28"/>
          <w:lang w:val="it-IT" w:eastAsia="en-US" w:bidi="ar-SA"/>
        </w:rPr>
      </w:pPr>
    </w:p>
    <w:p w:rsidR="001E645D" w:rsidRDefault="001E645D">
      <w:pPr>
        <w:ind w:firstLine="720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lang w:val="it-IT" w:eastAsia="en-US" w:bidi="ar-SA"/>
        </w:rPr>
        <w:lastRenderedPageBreak/>
        <w:t>Motto: ,,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P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ă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m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â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ntul nu apar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ț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ine oamenilor, omul apar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ț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ine P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ă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m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â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ntului</w:t>
      </w:r>
      <w:r>
        <w:rPr>
          <w:rFonts w:ascii="Times New Roman" w:eastAsia="Times New Roman" w:cstheme="minorBidi"/>
          <w:b/>
          <w:lang w:val="it-IT" w:eastAsia="en-US" w:bidi="ar-SA"/>
        </w:rPr>
        <w:t>”</w:t>
      </w:r>
    </w:p>
    <w:p w:rsidR="001E645D" w:rsidRDefault="001E645D">
      <w:pPr>
        <w:ind w:firstLine="720"/>
        <w:jc w:val="both"/>
        <w:rPr>
          <w:rFonts w:ascii="Calibri" w:cstheme="minorBidi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lang w:val="it-IT" w:eastAsia="en-US" w:bidi="ar-SA"/>
        </w:rPr>
      </w:pPr>
    </w:p>
    <w:p w:rsidR="001E645D" w:rsidRDefault="001E645D">
      <w:pPr>
        <w:ind w:firstLine="720"/>
        <w:jc w:val="both"/>
        <w:rPr>
          <w:rFonts w:ascii="Calibri" w:cstheme="minorBidi"/>
          <w:lang w:val="it-IT" w:eastAsia="en-US" w:bidi="ar-SA"/>
        </w:rPr>
      </w:pPr>
    </w:p>
    <w:p w:rsidR="001E645D" w:rsidRDefault="001E645D">
      <w:pPr>
        <w:widowControl/>
        <w:spacing w:after="200" w:line="360" w:lineRule="auto"/>
        <w:jc w:val="both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>INI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Ţ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IATOR PROIECT: </w:t>
      </w:r>
      <w:r>
        <w:rPr>
          <w:rFonts w:ascii="Times New Roman" w:eastAsia="Times New Roman" w:cstheme="minorBidi"/>
          <w:b/>
          <w:caps/>
          <w:sz w:val="22"/>
          <w:lang w:val="en-US" w:eastAsia="en-US" w:bidi="ar-SA"/>
        </w:rPr>
        <w:t>prof. Farca</w:t>
      </w:r>
      <w:r>
        <w:rPr>
          <w:rFonts w:ascii="Times New Roman" w:eastAsia="Times New Roman" w:cstheme="minorBidi"/>
          <w:b/>
          <w:caps/>
          <w:sz w:val="22"/>
          <w:lang w:eastAsia="en-US" w:bidi="ar-SA"/>
        </w:rPr>
        <w:t>Ș</w:t>
      </w:r>
      <w:r>
        <w:rPr>
          <w:rFonts w:ascii="Times New Roman" w:eastAsia="Times New Roman" w:cstheme="minorBidi"/>
          <w:b/>
          <w:caps/>
          <w:sz w:val="22"/>
          <w:lang w:val="en-US" w:eastAsia="en-US" w:bidi="ar-SA"/>
        </w:rPr>
        <w:t>iu liliana</w:t>
      </w:r>
    </w:p>
    <w:p w:rsidR="001E645D" w:rsidRDefault="001E645D">
      <w:pPr>
        <w:rPr>
          <w:rFonts w:ascii="Calibri" w:cstheme="minorBidi"/>
          <w:lang w:val="it-IT" w:eastAsia="en-US" w:bidi="ar-SA"/>
        </w:rPr>
      </w:pPr>
    </w:p>
    <w:p w:rsidR="001E645D" w:rsidRDefault="001E645D" w:rsidP="00BD493E">
      <w:pPr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COORDONATORi  PROIECT : </w:t>
      </w:r>
      <w:r>
        <w:rPr>
          <w:rFonts w:ascii="Times New Roman" w:eastAsia="Times New Roman" w:cstheme="minorBidi"/>
          <w:b/>
          <w:caps/>
          <w:sz w:val="22"/>
          <w:lang w:eastAsia="en-US" w:bidi="ar-SA"/>
        </w:rPr>
        <w:t>prof. farca</w:t>
      </w:r>
      <w:r>
        <w:rPr>
          <w:rFonts w:ascii="Times New Roman" w:eastAsia="Times New Roman" w:cstheme="minorBidi"/>
          <w:b/>
          <w:caps/>
          <w:sz w:val="22"/>
          <w:lang w:eastAsia="en-US" w:bidi="ar-SA"/>
        </w:rPr>
        <w:t>Ș</w:t>
      </w:r>
      <w:r>
        <w:rPr>
          <w:rFonts w:ascii="Times New Roman" w:eastAsia="Times New Roman" w:cstheme="minorBidi"/>
          <w:b/>
          <w:caps/>
          <w:sz w:val="22"/>
          <w:lang w:eastAsia="en-US" w:bidi="ar-SA"/>
        </w:rPr>
        <w:t>iu liliana</w:t>
      </w:r>
    </w:p>
    <w:p w:rsidR="001E645D" w:rsidRDefault="001E645D" w:rsidP="00BD493E">
      <w:pPr>
        <w:widowControl/>
        <w:ind w:left="2880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en-US" w:eastAsia="en-US" w:bidi="ar-SA"/>
        </w:rPr>
        <w:t xml:space="preserve">    prof. Marica ludovica</w:t>
      </w:r>
    </w:p>
    <w:p w:rsidR="001E645D" w:rsidRDefault="001E645D" w:rsidP="00BD493E">
      <w:pPr>
        <w:widowControl/>
        <w:ind w:left="2880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en-US" w:eastAsia="en-US" w:bidi="ar-SA"/>
        </w:rPr>
        <w:t xml:space="preserve">    prof. 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stoicu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Ț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a rodica</w:t>
      </w:r>
    </w:p>
    <w:p w:rsidR="001E645D" w:rsidRDefault="001E645D" w:rsidP="00BD493E">
      <w:pPr>
        <w:widowControl/>
        <w:jc w:val="both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val="en-US" w:eastAsia="en-US" w:bidi="ar-SA"/>
        </w:rPr>
        <w:t xml:space="preserve">                             </w:t>
      </w:r>
      <w:r w:rsidR="00BD493E">
        <w:rPr>
          <w:rFonts w:ascii="Arial" w:eastAsia="Times New Roman" w:cstheme="minorBidi"/>
          <w:b/>
          <w:caps/>
          <w:sz w:val="22"/>
          <w:lang w:val="en-US" w:eastAsia="en-US" w:bidi="ar-SA"/>
        </w:rPr>
        <w:t xml:space="preserve"> </w:t>
      </w:r>
      <w:r>
        <w:rPr>
          <w:rFonts w:ascii="Arial" w:eastAsia="Times New Roman" w:cstheme="minorBidi"/>
          <w:b/>
          <w:caps/>
          <w:sz w:val="22"/>
          <w:lang w:val="en-US" w:eastAsia="en-US" w:bidi="ar-SA"/>
        </w:rPr>
        <w:t xml:space="preserve"> 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PROF. terhetea cristina</w:t>
      </w:r>
    </w:p>
    <w:p w:rsidR="001E645D" w:rsidRDefault="001E645D">
      <w:pPr>
        <w:rPr>
          <w:rFonts w:ascii="Calibri" w:cstheme="minorBidi"/>
          <w:b/>
          <w:caps/>
          <w:sz w:val="22"/>
          <w:lang w:eastAsia="en-US" w:bidi="ar-SA"/>
        </w:rPr>
      </w:pP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>echipa de proiect: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Î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nv. pr. st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Ă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ncesc viluca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Dragota emilia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Î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nv. pr. Balica lumini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Ț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a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TOMA RODICA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Hu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Ț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iu lucia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Simulescu ioan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T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Ă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urescu dorica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Cri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Ș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an petru</w:t>
      </w:r>
    </w:p>
    <w:p w:rsidR="001E645D" w:rsidRDefault="001E645D">
      <w:pPr>
        <w:widowControl/>
        <w:spacing w:after="200" w:line="276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                    prof. Cri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Ș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AN maria</w:t>
      </w:r>
    </w:p>
    <w:p w:rsidR="001E645D" w:rsidRDefault="001E645D">
      <w:pPr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                    </w:t>
      </w:r>
      <w:r w:rsidR="00BD493E">
        <w:rPr>
          <w:rFonts w:ascii="Arial" w:eastAsia="Times New Roman" w:cstheme="minorBidi"/>
          <w:b/>
          <w:caps/>
          <w:sz w:val="22"/>
          <w:lang w:eastAsia="en-US" w:bidi="ar-SA"/>
        </w:rPr>
        <w:t xml:space="preserve"> 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prof. c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â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ndea anu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ț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a</w:t>
      </w:r>
    </w:p>
    <w:p w:rsidR="001E645D" w:rsidRDefault="001E645D">
      <w:pPr>
        <w:rPr>
          <w:rFonts w:cstheme="minorBidi"/>
        </w:rPr>
      </w:pPr>
    </w:p>
    <w:p w:rsidR="001E645D" w:rsidRDefault="001E645D">
      <w:pPr>
        <w:rPr>
          <w:rFonts w:cstheme="minorBidi"/>
        </w:rPr>
      </w:pPr>
      <w:r>
        <w:rPr>
          <w:rFonts w:ascii="Calibri" w:eastAsia="Times New Roman" w:cstheme="minorBidi"/>
          <w:b/>
          <w:caps/>
          <w:color w:val="FF0000"/>
          <w:sz w:val="22"/>
          <w:lang w:eastAsia="en-US" w:bidi="ar-SA"/>
        </w:rPr>
        <w:t xml:space="preserve">                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</w:t>
      </w:r>
      <w:r w:rsidR="00BD493E"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 xml:space="preserve">     </w:t>
      </w:r>
      <w:r>
        <w:rPr>
          <w:rFonts w:ascii="Times New Roman" w:eastAsia="Times New Roman" w:cstheme="minorBidi"/>
          <w:b/>
          <w:caps/>
          <w:sz w:val="22"/>
          <w:lang w:val="fr-BE" w:eastAsia="en-US" w:bidi="ar-SA"/>
        </w:rPr>
        <w:t>PROF. DEMINESCU JURCA VIOLETA</w:t>
      </w:r>
    </w:p>
    <w:p w:rsidR="001E645D" w:rsidRDefault="001E645D">
      <w:pPr>
        <w:rPr>
          <w:rFonts w:ascii="Calibri" w:cstheme="minorBidi"/>
          <w:b/>
          <w:caps/>
          <w:color w:val="FF0000"/>
          <w:sz w:val="22"/>
          <w:lang w:eastAsia="en-US" w:bidi="ar-SA"/>
        </w:rPr>
      </w:pPr>
    </w:p>
    <w:p w:rsidR="001E645D" w:rsidRDefault="001E645D">
      <w:pPr>
        <w:spacing w:line="360" w:lineRule="auto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>INSTITU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Ţ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II IMPLICATE/ colaboratori:</w:t>
      </w:r>
    </w:p>
    <w:p w:rsidR="001E645D" w:rsidRDefault="001E645D">
      <w:pPr>
        <w:spacing w:line="360" w:lineRule="auto"/>
        <w:rPr>
          <w:rFonts w:cstheme="minorBidi"/>
        </w:rPr>
      </w:pPr>
      <w:r>
        <w:rPr>
          <w:rFonts w:ascii="Calibri" w:cstheme="minorBidi"/>
          <w:b/>
          <w:caps/>
          <w:sz w:val="22"/>
          <w:lang w:eastAsia="en-US" w:bidi="ar-SA"/>
        </w:rPr>
        <w:tab/>
      </w:r>
      <w:r>
        <w:rPr>
          <w:rFonts w:ascii="Calibri" w:eastAsia="Times New Roman" w:cstheme="minorBidi"/>
          <w:b/>
          <w:caps/>
          <w:sz w:val="22"/>
          <w:lang w:eastAsia="en-US" w:bidi="ar-SA"/>
        </w:rPr>
        <w:t xml:space="preserve">      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- inspectoratul 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ș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colar jude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ean hunedoara</w:t>
      </w:r>
    </w:p>
    <w:p w:rsidR="001E645D" w:rsidRDefault="001E645D">
      <w:pPr>
        <w:tabs>
          <w:tab w:val="left" w:pos="2835"/>
        </w:tabs>
        <w:spacing w:line="360" w:lineRule="auto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                   - prim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ă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ria s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î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nt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ă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m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ă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ria</w:t>
      </w:r>
      <w:r>
        <w:rPr>
          <w:rFonts w:ascii="Calibri" w:cstheme="minorBidi"/>
          <w:b/>
          <w:caps/>
          <w:sz w:val="22"/>
          <w:lang w:eastAsia="en-US" w:bidi="ar-SA"/>
        </w:rPr>
        <w:t>-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orlea</w:t>
      </w:r>
    </w:p>
    <w:p w:rsidR="001E645D" w:rsidRDefault="001E645D">
      <w:pPr>
        <w:tabs>
          <w:tab w:val="left" w:pos="2835"/>
        </w:tabs>
        <w:spacing w:line="360" w:lineRule="auto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                   - Universitatea din Bucure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ș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ti - Unitatea de  Administrare a Geoparcului Dinozaurilor 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“Ț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ara Ha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egului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”</w:t>
      </w:r>
    </w:p>
    <w:p w:rsidR="001E645D" w:rsidRDefault="001E645D">
      <w:pPr>
        <w:tabs>
          <w:tab w:val="left" w:pos="2835"/>
        </w:tabs>
        <w:spacing w:line="360" w:lineRule="auto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                   - centrul geomedia-bucure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ș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tI</w:t>
      </w:r>
    </w:p>
    <w:p w:rsidR="001E645D" w:rsidRDefault="001E645D">
      <w:pPr>
        <w:tabs>
          <w:tab w:val="left" w:pos="2835"/>
        </w:tabs>
        <w:spacing w:line="360" w:lineRule="auto"/>
        <w:rPr>
          <w:rFonts w:cstheme="minorBidi"/>
        </w:rPr>
      </w:pP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                   - CRAL- Asocia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ia Centrul de Resurse pentru Ac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iune Local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ă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</w:t>
      </w:r>
    </w:p>
    <w:p w:rsidR="001E645D" w:rsidRDefault="001E645D">
      <w:pPr>
        <w:spacing w:line="360" w:lineRule="auto"/>
        <w:rPr>
          <w:rFonts w:cstheme="minorBidi"/>
        </w:rPr>
      </w:pPr>
      <w:r>
        <w:rPr>
          <w:rFonts w:ascii="Calibri" w:cstheme="minorBidi"/>
          <w:b/>
          <w:caps/>
          <w:sz w:val="22"/>
          <w:lang w:eastAsia="en-US" w:bidi="ar-SA"/>
        </w:rPr>
        <w:tab/>
      </w:r>
      <w:r>
        <w:rPr>
          <w:rFonts w:ascii="Calibri" w:cstheme="minorBidi"/>
          <w:b/>
          <w:caps/>
          <w:sz w:val="22"/>
          <w:lang w:eastAsia="en-US" w:bidi="ar-SA"/>
        </w:rPr>
        <w:tab/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      - AFSMO 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–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Asocia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ia femeilor din s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î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nt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ă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m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ă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ria orlea</w:t>
      </w:r>
    </w:p>
    <w:p w:rsidR="001E645D" w:rsidRDefault="001E645D" w:rsidP="00BD493E">
      <w:pPr>
        <w:spacing w:line="360" w:lineRule="auto"/>
        <w:rPr>
          <w:rFonts w:cstheme="minorBidi"/>
        </w:rPr>
      </w:pPr>
      <w:r>
        <w:rPr>
          <w:rFonts w:ascii="Calibri" w:cstheme="minorBidi"/>
          <w:b/>
          <w:caps/>
          <w:sz w:val="22"/>
          <w:lang w:eastAsia="en-US" w:bidi="ar-SA"/>
        </w:rPr>
        <w:tab/>
      </w:r>
      <w:r>
        <w:rPr>
          <w:rFonts w:ascii="Calibri" w:cstheme="minorBidi"/>
          <w:b/>
          <w:caps/>
          <w:sz w:val="22"/>
          <w:lang w:eastAsia="en-US" w:bidi="ar-SA"/>
        </w:rPr>
        <w:tab/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      - PRO ,,EDU,, SMO 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–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 ASOCIA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IA P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ă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RIN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>ț</w:t>
      </w:r>
      <w:r>
        <w:rPr>
          <w:rFonts w:ascii="Arial" w:eastAsia="Times New Roman" w:cstheme="minorBidi"/>
          <w:b/>
          <w:caps/>
          <w:sz w:val="22"/>
          <w:lang w:eastAsia="en-US" w:bidi="ar-SA"/>
        </w:rPr>
        <w:t xml:space="preserve">ILOR          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lang w:val="it-IT" w:eastAsia="en-US" w:bidi="ar-SA"/>
        </w:rPr>
        <w:lastRenderedPageBreak/>
        <w:t xml:space="preserve">DOMENIUL </w:t>
      </w:r>
      <w:r>
        <w:rPr>
          <w:rFonts w:ascii="Times New Roman" w:eastAsia="Times New Roman" w:cstheme="minorBidi"/>
          <w:b/>
          <w:lang w:val="it-IT" w:eastAsia="en-US" w:bidi="ar-SA"/>
        </w:rPr>
        <w:t>Î</w:t>
      </w:r>
      <w:r>
        <w:rPr>
          <w:rFonts w:ascii="Times New Roman" w:eastAsia="Times New Roman" w:cstheme="minorBidi"/>
          <w:b/>
          <w:lang w:val="it-IT" w:eastAsia="en-US" w:bidi="ar-SA"/>
        </w:rPr>
        <w:t xml:space="preserve">N CARE SE </w:t>
      </w:r>
      <w:r>
        <w:rPr>
          <w:rFonts w:ascii="Times New Roman" w:eastAsia="Times New Roman" w:cstheme="minorBidi"/>
          <w:b/>
          <w:lang w:val="it-IT" w:eastAsia="en-US" w:bidi="ar-SA"/>
        </w:rPr>
        <w:t>Î</w:t>
      </w:r>
      <w:r>
        <w:rPr>
          <w:rFonts w:ascii="Times New Roman" w:eastAsia="Times New Roman" w:cstheme="minorBidi"/>
          <w:b/>
          <w:lang w:val="it-IT" w:eastAsia="en-US" w:bidi="ar-SA"/>
        </w:rPr>
        <w:t>NCADREAZ</w:t>
      </w:r>
      <w:r>
        <w:rPr>
          <w:rFonts w:ascii="Times New Roman" w:eastAsia="Times New Roman" w:cstheme="minorBidi"/>
          <w:b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: CULTURAL  ARTISTIC</w:t>
      </w:r>
    </w:p>
    <w:p w:rsidR="001E645D" w:rsidRDefault="001E645D">
      <w:pPr>
        <w:rPr>
          <w:rFonts w:ascii="Calibri" w:cstheme="minorBidi"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eastAsia="en-US" w:bidi="ar-SA"/>
        </w:rPr>
        <w:t>Argument :</w:t>
      </w:r>
    </w:p>
    <w:p w:rsidR="001E645D" w:rsidRDefault="001E645D">
      <w:pPr>
        <w:ind w:firstLine="720"/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 xml:space="preserve">Locul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 care te na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 xml:space="preserve">ti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i tr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ie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ti nu este un loc oarecare, nici la cap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tul lumii. Locul acesta este centrul Universului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 xml:space="preserve">i cel mai fascinant 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inut posibil, trebuie doar s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-l descoperi, s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-i descoperi frumuse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ea.</w:t>
      </w: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i/>
          <w:lang w:val="fr-FR" w:eastAsia="en-US" w:bidi="ar-SA"/>
        </w:rPr>
        <w:t>Din ce se reiese aceast</w:t>
      </w:r>
      <w:r>
        <w:rPr>
          <w:rFonts w:ascii="Times New Roman" w:eastAsia="Times New Roman" w:cstheme="minorBidi"/>
          <w:b/>
          <w:i/>
          <w:lang w:val="fr-FR" w:eastAsia="en-US" w:bidi="ar-SA"/>
        </w:rPr>
        <w:t>ă</w:t>
      </w:r>
      <w:r>
        <w:rPr>
          <w:rFonts w:ascii="Times New Roman" w:eastAsia="Times New Roman" w:cstheme="minorBidi"/>
          <w:b/>
          <w:i/>
          <w:lang w:val="fr-FR" w:eastAsia="en-US" w:bidi="ar-SA"/>
        </w:rPr>
        <w:t xml:space="preserve"> frumuse</w:t>
      </w:r>
      <w:r>
        <w:rPr>
          <w:rFonts w:ascii="Times New Roman" w:eastAsia="Times New Roman" w:cstheme="minorBidi"/>
          <w:b/>
          <w:i/>
          <w:lang w:val="fr-FR" w:eastAsia="en-US" w:bidi="ar-SA"/>
        </w:rPr>
        <w:t>ţ</w:t>
      </w:r>
      <w:r>
        <w:rPr>
          <w:rFonts w:ascii="Times New Roman" w:eastAsia="Times New Roman" w:cstheme="minorBidi"/>
          <w:b/>
          <w:i/>
          <w:lang w:val="fr-FR" w:eastAsia="en-US" w:bidi="ar-SA"/>
        </w:rPr>
        <w:t xml:space="preserve">e? </w:t>
      </w:r>
    </w:p>
    <w:p w:rsidR="001E645D" w:rsidRDefault="001E645D">
      <w:pPr>
        <w:numPr>
          <w:ilvl w:val="0"/>
          <w:numId w:val="9"/>
        </w:numPr>
        <w:ind w:left="1440"/>
        <w:jc w:val="both"/>
        <w:rPr>
          <w:rFonts w:cstheme="minorBidi"/>
        </w:rPr>
      </w:pPr>
      <w:r>
        <w:rPr>
          <w:rFonts w:ascii="Times New Roman" w:eastAsia="Times New Roman" w:cstheme="minorBidi"/>
          <w:lang w:val="fr-FR" w:eastAsia="en-US" w:bidi="ar-SA"/>
        </w:rPr>
        <w:t>din farmecul locurilor: mun</w:t>
      </w:r>
      <w:r>
        <w:rPr>
          <w:rFonts w:ascii="Times New Roman" w:eastAsia="Times New Roman" w:cstheme="minorBidi"/>
          <w:lang w:val="fr-FR" w:eastAsia="en-US" w:bidi="ar-SA"/>
        </w:rPr>
        <w:t>ţ</w:t>
      </w:r>
      <w:r>
        <w:rPr>
          <w:rFonts w:ascii="Times New Roman" w:eastAsia="Times New Roman" w:cstheme="minorBidi"/>
          <w:lang w:val="fr-FR" w:eastAsia="en-US" w:bidi="ar-SA"/>
        </w:rPr>
        <w:t>i, v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 xml:space="preserve">i 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eastAsia="Times New Roman" w:cstheme="minorBidi"/>
          <w:lang w:val="fr-FR" w:eastAsia="en-US" w:bidi="ar-SA"/>
        </w:rPr>
        <w:t xml:space="preserve">i 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eastAsia="Times New Roman" w:cstheme="minorBidi"/>
          <w:lang w:val="fr-FR" w:eastAsia="en-US" w:bidi="ar-SA"/>
        </w:rPr>
        <w:t>esuri largi, ne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eastAsia="Times New Roman" w:cstheme="minorBidi"/>
          <w:lang w:val="fr-FR" w:eastAsia="en-US" w:bidi="ar-SA"/>
        </w:rPr>
        <w:t xml:space="preserve">tirbit de vreme 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eastAsia="Times New Roman" w:cstheme="minorBidi"/>
          <w:lang w:val="fr-FR" w:eastAsia="en-US" w:bidi="ar-SA"/>
        </w:rPr>
        <w:t>i civiliza</w:t>
      </w:r>
      <w:r>
        <w:rPr>
          <w:rFonts w:ascii="Times New Roman" w:eastAsia="Times New Roman" w:cstheme="minorBidi"/>
          <w:lang w:val="fr-FR" w:eastAsia="en-US" w:bidi="ar-SA"/>
        </w:rPr>
        <w:t>ţ</w:t>
      </w:r>
      <w:r>
        <w:rPr>
          <w:rFonts w:ascii="Times New Roman" w:eastAsia="Times New Roman" w:cstheme="minorBidi"/>
          <w:lang w:val="fr-FR" w:eastAsia="en-US" w:bidi="ar-SA"/>
        </w:rPr>
        <w:t>ie</w:t>
      </w:r>
      <w:r>
        <w:rPr>
          <w:rFonts w:ascii="Times New Roman" w:cstheme="minorBidi"/>
          <w:lang w:val="fr-FR" w:eastAsia="en-US" w:bidi="ar-SA"/>
        </w:rPr>
        <w:t> </w:t>
      </w:r>
      <w:r>
        <w:rPr>
          <w:rFonts w:ascii="Times New Roman" w:eastAsia="Times New Roman" w:cstheme="minorBidi"/>
          <w:lang w:val="fr-FR" w:eastAsia="en-US" w:bidi="ar-SA"/>
        </w:rPr>
        <w:t xml:space="preserve">; </w:t>
      </w:r>
    </w:p>
    <w:p w:rsidR="001E645D" w:rsidRDefault="001E645D">
      <w:pPr>
        <w:numPr>
          <w:ilvl w:val="0"/>
          <w:numId w:val="9"/>
        </w:numPr>
        <w:ind w:left="1440"/>
        <w:jc w:val="both"/>
        <w:rPr>
          <w:rFonts w:cstheme="minorBidi"/>
        </w:rPr>
      </w:pPr>
      <w:r>
        <w:rPr>
          <w:rFonts w:ascii="Times New Roman" w:eastAsia="Times New Roman" w:cstheme="minorBidi"/>
          <w:lang w:val="fr-FR" w:eastAsia="en-US" w:bidi="ar-SA"/>
        </w:rPr>
        <w:t xml:space="preserve">din urmele unui trecut interesant, glorios 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eastAsia="Times New Roman" w:cstheme="minorBidi"/>
          <w:lang w:val="fr-FR" w:eastAsia="en-US" w:bidi="ar-SA"/>
        </w:rPr>
        <w:t>i fr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>m</w:t>
      </w:r>
      <w:r>
        <w:rPr>
          <w:rFonts w:ascii="Times New Roman" w:eastAsia="Times New Roman" w:cstheme="minorBidi"/>
          <w:lang w:val="fr-FR" w:eastAsia="en-US" w:bidi="ar-SA"/>
        </w:rPr>
        <w:t>â</w:t>
      </w:r>
      <w:r>
        <w:rPr>
          <w:rFonts w:ascii="Times New Roman" w:eastAsia="Times New Roman" w:cstheme="minorBidi"/>
          <w:lang w:val="fr-FR" w:eastAsia="en-US" w:bidi="ar-SA"/>
        </w:rPr>
        <w:t>ntat p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 xml:space="preserve">strate </w:t>
      </w:r>
      <w:r>
        <w:rPr>
          <w:rFonts w:ascii="Times New Roman" w:eastAsia="Times New Roman" w:cstheme="minorBidi"/>
          <w:lang w:val="fr-FR" w:eastAsia="en-US" w:bidi="ar-SA"/>
        </w:rPr>
        <w:t>î</w:t>
      </w:r>
      <w:r>
        <w:rPr>
          <w:rFonts w:ascii="Times New Roman" w:eastAsia="Times New Roman" w:cstheme="minorBidi"/>
          <w:lang w:val="fr-FR" w:eastAsia="en-US" w:bidi="ar-SA"/>
        </w:rPr>
        <w:t>n oase preistorice, vestigii de piatr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 xml:space="preserve"> 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eastAsia="Times New Roman" w:cstheme="minorBidi"/>
          <w:lang w:val="fr-FR" w:eastAsia="en-US" w:bidi="ar-SA"/>
        </w:rPr>
        <w:t>i fr</w:t>
      </w:r>
      <w:r>
        <w:rPr>
          <w:rFonts w:ascii="Times New Roman" w:eastAsia="Times New Roman" w:cstheme="minorBidi"/>
          <w:lang w:val="fr-FR" w:eastAsia="en-US" w:bidi="ar-SA"/>
        </w:rPr>
        <w:t>â</w:t>
      </w:r>
      <w:r>
        <w:rPr>
          <w:rFonts w:ascii="Times New Roman" w:eastAsia="Times New Roman" w:cstheme="minorBidi"/>
          <w:lang w:val="fr-FR" w:eastAsia="en-US" w:bidi="ar-SA"/>
        </w:rPr>
        <w:t>nturi de g</w:t>
      </w:r>
      <w:r>
        <w:rPr>
          <w:rFonts w:ascii="Times New Roman" w:eastAsia="Times New Roman" w:cstheme="minorBidi"/>
          <w:lang w:val="fr-FR" w:eastAsia="en-US" w:bidi="ar-SA"/>
        </w:rPr>
        <w:t>â</w:t>
      </w:r>
      <w:r>
        <w:rPr>
          <w:rFonts w:ascii="Times New Roman" w:eastAsia="Times New Roman" w:cstheme="minorBidi"/>
          <w:lang w:val="fr-FR" w:eastAsia="en-US" w:bidi="ar-SA"/>
        </w:rPr>
        <w:t>nd</w:t>
      </w:r>
      <w:r>
        <w:rPr>
          <w:rFonts w:ascii="Times New Roman" w:cstheme="minorBidi"/>
          <w:lang w:val="fr-FR" w:eastAsia="en-US" w:bidi="ar-SA"/>
        </w:rPr>
        <w:t> </w:t>
      </w:r>
      <w:r>
        <w:rPr>
          <w:rFonts w:ascii="Times New Roman" w:eastAsia="Times New Roman" w:cstheme="minorBidi"/>
          <w:lang w:val="fr-FR" w:eastAsia="en-US" w:bidi="ar-SA"/>
        </w:rPr>
        <w:t>;</w:t>
      </w:r>
    </w:p>
    <w:p w:rsidR="001E645D" w:rsidRDefault="001E645D">
      <w:pPr>
        <w:numPr>
          <w:ilvl w:val="0"/>
          <w:numId w:val="9"/>
        </w:numPr>
        <w:ind w:left="1440"/>
        <w:jc w:val="both"/>
        <w:rPr>
          <w:rFonts w:cstheme="minorBidi"/>
        </w:rPr>
      </w:pPr>
      <w:r>
        <w:rPr>
          <w:rFonts w:ascii="Times New Roman" w:eastAsia="Times New Roman" w:cstheme="minorBidi"/>
          <w:lang w:val="fr-FR" w:eastAsia="en-US" w:bidi="ar-SA"/>
        </w:rPr>
        <w:t>din statura semea</w:t>
      </w:r>
      <w:r>
        <w:rPr>
          <w:rFonts w:ascii="Times New Roman" w:eastAsia="Times New Roman" w:cstheme="minorBidi"/>
          <w:lang w:val="fr-FR" w:eastAsia="en-US" w:bidi="ar-SA"/>
        </w:rPr>
        <w:t>ţă</w:t>
      </w:r>
      <w:r>
        <w:rPr>
          <w:rFonts w:ascii="Times New Roman" w:eastAsia="Times New Roman" w:cstheme="minorBidi"/>
          <w:lang w:val="fr-FR" w:eastAsia="en-US" w:bidi="ar-SA"/>
        </w:rPr>
        <w:t xml:space="preserve">, chipul 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eastAsia="Times New Roman" w:cstheme="minorBidi"/>
          <w:lang w:val="fr-FR" w:eastAsia="en-US" w:bidi="ar-SA"/>
        </w:rPr>
        <w:t>i amintirile oamenilor pe care vremurile i-au schimbat f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>r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 xml:space="preserve"> s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 xml:space="preserve"> ucid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 xml:space="preserve">  </w:t>
      </w:r>
      <w:r>
        <w:rPr>
          <w:rFonts w:ascii="Times New Roman" w:eastAsia="Times New Roman" w:cstheme="minorBidi"/>
          <w:lang w:val="fr-FR" w:eastAsia="en-US" w:bidi="ar-SA"/>
        </w:rPr>
        <w:t>î</w:t>
      </w:r>
      <w:r>
        <w:rPr>
          <w:rFonts w:ascii="Times New Roman" w:eastAsia="Times New Roman" w:cstheme="minorBidi"/>
          <w:lang w:val="fr-FR" w:eastAsia="en-US" w:bidi="ar-SA"/>
        </w:rPr>
        <w:t xml:space="preserve">n ei duhul locului; </w:t>
      </w:r>
    </w:p>
    <w:p w:rsidR="001E645D" w:rsidRDefault="001E645D">
      <w:pPr>
        <w:numPr>
          <w:ilvl w:val="0"/>
          <w:numId w:val="9"/>
        </w:numPr>
        <w:ind w:left="1440"/>
        <w:jc w:val="both"/>
        <w:rPr>
          <w:rFonts w:cstheme="minorBidi"/>
        </w:rPr>
      </w:pPr>
      <w:r>
        <w:rPr>
          <w:rFonts w:ascii="Times New Roman" w:eastAsia="Times New Roman" w:cstheme="minorBidi"/>
          <w:lang w:val="fr-FR" w:eastAsia="en-US" w:bidi="ar-SA"/>
        </w:rPr>
        <w:t>din via</w:t>
      </w:r>
      <w:r>
        <w:rPr>
          <w:rFonts w:ascii="Times New Roman" w:eastAsia="Times New Roman" w:cstheme="minorBidi"/>
          <w:lang w:val="fr-FR" w:eastAsia="en-US" w:bidi="ar-SA"/>
        </w:rPr>
        <w:t>ţ</w:t>
      </w:r>
      <w:r>
        <w:rPr>
          <w:rFonts w:ascii="Times New Roman" w:eastAsia="Times New Roman" w:cstheme="minorBidi"/>
          <w:lang w:val="fr-FR" w:eastAsia="en-US" w:bidi="ar-SA"/>
        </w:rPr>
        <w:t>a de zi cu zi a timpului nostru care caut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 xml:space="preserve"> cu greutate un nou f</w:t>
      </w:r>
      <w:r>
        <w:rPr>
          <w:rFonts w:ascii="Times New Roman" w:eastAsia="Times New Roman" w:cstheme="minorBidi"/>
          <w:lang w:val="fr-FR" w:eastAsia="en-US" w:bidi="ar-SA"/>
        </w:rPr>
        <w:t>ă</w:t>
      </w:r>
      <w:r>
        <w:rPr>
          <w:rFonts w:ascii="Times New Roman" w:eastAsia="Times New Roman" w:cstheme="minorBidi"/>
          <w:lang w:val="fr-FR" w:eastAsia="en-US" w:bidi="ar-SA"/>
        </w:rPr>
        <w:t>ga</w:t>
      </w:r>
      <w:r>
        <w:rPr>
          <w:rFonts w:ascii="Times New Roman" w:eastAsia="Times New Roman" w:cstheme="minorBidi"/>
          <w:lang w:val="fr-FR" w:eastAsia="en-US" w:bidi="ar-SA"/>
        </w:rPr>
        <w:t>ş</w:t>
      </w:r>
      <w:r>
        <w:rPr>
          <w:rFonts w:ascii="Times New Roman" w:cstheme="minorBidi"/>
          <w:lang w:val="fr-FR" w:eastAsia="en-US" w:bidi="ar-SA"/>
        </w:rPr>
        <w:t>.</w:t>
      </w: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Nici o alt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regiune a Rom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>niei nu are o asemenea densitate de situri: aici este capitala Daciei Romane (Ulpia Traiana Sarmisegetusa), aici sunt p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strate numeroase vestigii ale evului Mediu (biserici de piatr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, a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a cum este minunata biseric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de la Densu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), aici sunt o serie de cet</w:t>
      </w:r>
      <w:r>
        <w:rPr>
          <w:rFonts w:ascii="Times New Roman" w:eastAsia="Times New Roman" w:cstheme="minorBidi"/>
          <w:lang w:val="it-IT" w:eastAsia="en-US" w:bidi="ar-SA"/>
        </w:rPr>
        <w:t>ăţ</w:t>
      </w:r>
      <w:r>
        <w:rPr>
          <w:rFonts w:ascii="Times New Roman" w:eastAsia="Times New Roman" w:cstheme="minorBidi"/>
          <w:lang w:val="it-IT" w:eastAsia="en-US" w:bidi="ar-SA"/>
        </w:rPr>
        <w:t>i fortificate, turnuri de observa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 xml:space="preserve">ie, peste care timpul </w:t>
      </w:r>
      <w:r>
        <w:rPr>
          <w:rFonts w:ascii="Times New Roman" w:eastAsia="Times New Roman" w:cstheme="minorBidi"/>
          <w:lang w:val="it-IT" w:eastAsia="en-US" w:bidi="ar-SA"/>
        </w:rPr>
        <w:t>ș</w:t>
      </w:r>
      <w:r>
        <w:rPr>
          <w:rFonts w:ascii="Times New Roman" w:eastAsia="Times New Roman" w:cstheme="minorBidi"/>
          <w:lang w:val="it-IT" w:eastAsia="en-US" w:bidi="ar-SA"/>
        </w:rPr>
        <w:t>i-a pus amprenta</w:t>
      </w:r>
      <w:r>
        <w:rPr>
          <w:rFonts w:ascii="Calibri" w:cstheme="minorBidi"/>
          <w:lang w:val="it-IT" w:eastAsia="en-US" w:bidi="ar-SA"/>
        </w:rPr>
        <w:t>.</w:t>
      </w: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Cadrul natural al Ha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 xml:space="preserve">egului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 care sunt cuprinse toate aceste situri este intr-adev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r mirific. Imaginea apropiat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a crestelor seme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e ale Mun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ilor Retezat, care formeaz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marginea de sud, sau cele mai domoale ale Mun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ilor Poiana Rusc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din nord, ofer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priveli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 xml:space="preserve">ti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nc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>nt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toare.  </w:t>
      </w: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Bog</w:t>
      </w:r>
      <w:r>
        <w:rPr>
          <w:rFonts w:ascii="Times New Roman" w:eastAsia="Times New Roman" w:cstheme="minorBidi"/>
          <w:lang w:val="it-IT" w:eastAsia="en-US" w:bidi="ar-SA"/>
        </w:rPr>
        <w:t>ăţ</w:t>
      </w:r>
      <w:r>
        <w:rPr>
          <w:rFonts w:ascii="Times New Roman" w:eastAsia="Times New Roman" w:cstheme="minorBidi"/>
          <w:lang w:val="it-IT" w:eastAsia="en-US" w:bidi="ar-SA"/>
        </w:rPr>
        <w:t xml:space="preserve">ia florei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 xml:space="preserve">i a faunei, cu multe specii rare, fosilele dinozaurilor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 xml:space="preserve">i ale altor animale care le-au fost contemporane,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 xml:space="preserve">ntregesc imaginea.            </w:t>
      </w:r>
      <w:r>
        <w:rPr>
          <w:rFonts w:ascii="Times New Roman" w:eastAsia="Times New Roman" w:cstheme="minorBidi"/>
          <w:lang w:eastAsia="en-US" w:bidi="ar-SA"/>
        </w:rPr>
        <w:t xml:space="preserve">                    </w:t>
      </w: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Aceast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zestre s-a transformat cu ajutorul </w:t>
      </w:r>
      <w:r>
        <w:rPr>
          <w:rFonts w:ascii="Calibri" w:cstheme="minorBidi"/>
          <w:lang w:eastAsia="en-US" w:bidi="ar-SA"/>
        </w:rPr>
        <w:t>,,</w:t>
      </w:r>
      <w:r>
        <w:rPr>
          <w:rFonts w:ascii="Times New Roman" w:eastAsia="Times New Roman" w:cstheme="minorBidi"/>
          <w:lang w:eastAsia="en-US" w:bidi="ar-SA"/>
        </w:rPr>
        <w:t>baghetei magice</w:t>
      </w:r>
      <w:r>
        <w:rPr>
          <w:rFonts w:ascii="Calibri" w:cstheme="minorBidi"/>
          <w:lang w:eastAsia="en-US" w:bidi="ar-SA"/>
        </w:rPr>
        <w:t>,,</w:t>
      </w:r>
      <w:r>
        <w:rPr>
          <w:rFonts w:ascii="Times New Roman" w:eastAsia="Times New Roman" w:cstheme="minorBidi"/>
          <w:lang w:eastAsia="en-US" w:bidi="ar-SA"/>
        </w:rPr>
        <w:t xml:space="preserve"> a echipei de speciali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ti de la Universitatea din Bucure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 xml:space="preserve">ti,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 xml:space="preserve">n Geoparcul Dinozaurilor 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ara Ha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 xml:space="preserve">egului. Era doar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 xml:space="preserve">nceputul drumului pentru realizarea obiectivului principal al Geoparcului, conservarea mediului natural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 consens cu strategia dezvolt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rii durabile.</w:t>
      </w: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 xml:space="preserve">Dincolo de concepte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principii administrative, Geoparcul este o stare de spirit ce anim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oamenii de diverse profesii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v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>rste s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participe cu entuziasm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 xml:space="preserve">i suflet la descoperirea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promovarea valorilor unui spa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iu. Succesul depinde de cuno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tin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 xml:space="preserve">ele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abilit</w:t>
      </w:r>
      <w:r>
        <w:rPr>
          <w:rFonts w:ascii="Times New Roman" w:eastAsia="Times New Roman" w:cstheme="minorBidi"/>
          <w:lang w:val="it-IT" w:eastAsia="en-US" w:bidi="ar-SA"/>
        </w:rPr>
        <w:t>ăţ</w:t>
      </w:r>
      <w:r>
        <w:rPr>
          <w:rFonts w:ascii="Times New Roman" w:eastAsia="Times New Roman" w:cstheme="minorBidi"/>
          <w:lang w:val="it-IT" w:eastAsia="en-US" w:bidi="ar-SA"/>
        </w:rPr>
        <w:t xml:space="preserve">ile personale, dar mai ales de capacitatea de a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mp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rt</w:t>
      </w:r>
      <w:r>
        <w:rPr>
          <w:rFonts w:ascii="Times New Roman" w:eastAsia="Times New Roman" w:cstheme="minorBidi"/>
          <w:lang w:val="it-IT" w:eastAsia="en-US" w:bidi="ar-SA"/>
        </w:rPr>
        <w:t>ăş</w:t>
      </w:r>
      <w:r>
        <w:rPr>
          <w:rFonts w:ascii="Times New Roman" w:eastAsia="Times New Roman" w:cstheme="minorBidi"/>
          <w:lang w:val="it-IT" w:eastAsia="en-US" w:bidi="ar-SA"/>
        </w:rPr>
        <w:t xml:space="preserve">i valori comune. Geoparcul a lansat, tuturor oamenilor din 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ara Ha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egului, invita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ia de a le fi al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turi cu idei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 xml:space="preserve">i proiecte,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 xml:space="preserve">n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ncercarea de a re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nvia spiritul ha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 xml:space="preserve">egan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p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strarea identit</w:t>
      </w:r>
      <w:r>
        <w:rPr>
          <w:rFonts w:ascii="Times New Roman" w:eastAsia="Times New Roman" w:cstheme="minorBidi"/>
          <w:lang w:val="it-IT" w:eastAsia="en-US" w:bidi="ar-SA"/>
        </w:rPr>
        <w:t>ăţ</w:t>
      </w:r>
      <w:r>
        <w:rPr>
          <w:rFonts w:ascii="Times New Roman" w:eastAsia="Times New Roman" w:cstheme="minorBidi"/>
          <w:lang w:val="it-IT" w:eastAsia="en-US" w:bidi="ar-SA"/>
        </w:rPr>
        <w:t xml:space="preserve">ii </w:t>
      </w:r>
      <w:r>
        <w:rPr>
          <w:rFonts w:ascii="Times New Roman" w:eastAsia="Times New Roman" w:cstheme="minorBidi"/>
          <w:lang w:val="it-IT" w:eastAsia="en-US" w:bidi="ar-SA"/>
        </w:rPr>
        <w:t>Ţă</w:t>
      </w:r>
      <w:r>
        <w:rPr>
          <w:rFonts w:ascii="Times New Roman" w:eastAsia="Times New Roman" w:cstheme="minorBidi"/>
          <w:lang w:val="it-IT" w:eastAsia="en-US" w:bidi="ar-SA"/>
        </w:rPr>
        <w:t>rii Ha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 xml:space="preserve">egului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ntr-o Europ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a </w:t>
      </w:r>
      <w:r>
        <w:rPr>
          <w:rFonts w:ascii="Times New Roman" w:eastAsia="Times New Roman" w:cstheme="minorBidi"/>
          <w:lang w:val="it-IT" w:eastAsia="en-US" w:bidi="ar-SA"/>
        </w:rPr>
        <w:t>ţă</w:t>
      </w:r>
      <w:r>
        <w:rPr>
          <w:rFonts w:ascii="Times New Roman" w:eastAsia="Times New Roman" w:cstheme="minorBidi"/>
          <w:lang w:val="it-IT" w:eastAsia="en-US" w:bidi="ar-SA"/>
        </w:rPr>
        <w:t>rilor, o Europ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multicultural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!</w:t>
      </w:r>
    </w:p>
    <w:p w:rsidR="001E645D" w:rsidRDefault="001E645D">
      <w:pPr>
        <w:tabs>
          <w:tab w:val="left" w:pos="720"/>
        </w:tabs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Programele</w:t>
      </w:r>
      <w:r>
        <w:rPr>
          <w:rFonts w:ascii="Times New Roman" w:eastAsia="Times New Roman" w:cstheme="minorBidi"/>
          <w:lang w:eastAsia="en-US" w:bidi="ar-SA"/>
        </w:rPr>
        <w:t xml:space="preserve"> Geoparcului s</w:t>
      </w:r>
      <w:r>
        <w:rPr>
          <w:rFonts w:ascii="Times New Roman" w:eastAsia="Times New Roman" w:cstheme="minorBidi"/>
          <w:lang w:val="it-IT" w:eastAsia="en-US" w:bidi="ar-SA"/>
        </w:rPr>
        <w:t xml:space="preserve">unt bazate pe parteneriate flexibile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mai ales pe stimularea ini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iativei locale, r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spund nevoilor comunit</w:t>
      </w:r>
      <w:r>
        <w:rPr>
          <w:rFonts w:ascii="Times New Roman" w:eastAsia="Times New Roman" w:cstheme="minorBidi"/>
          <w:lang w:eastAsia="en-US" w:bidi="ar-SA"/>
        </w:rPr>
        <w:t>ăţ</w:t>
      </w:r>
      <w:r>
        <w:rPr>
          <w:rFonts w:ascii="Times New Roman" w:eastAsia="Times New Roman" w:cstheme="minorBidi"/>
          <w:lang w:val="it-IT" w:eastAsia="en-US" w:bidi="ar-SA"/>
        </w:rPr>
        <w:t>ii</w:t>
      </w:r>
      <w:r>
        <w:rPr>
          <w:rFonts w:ascii="Times New Roman" w:eastAsia="Times New Roman" w:cstheme="minorBidi"/>
          <w:lang w:eastAsia="en-US" w:bidi="ar-SA"/>
        </w:rPr>
        <w:t xml:space="preserve"> oferind</w:t>
      </w:r>
      <w:r>
        <w:rPr>
          <w:rFonts w:ascii="Times New Roman" w:eastAsia="Times New Roman" w:cstheme="minorBidi"/>
          <w:lang w:val="it-IT" w:eastAsia="en-US" w:bidi="ar-SA"/>
        </w:rPr>
        <w:t xml:space="preserve"> posibilitatea descoperirii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promov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rii valorilor unui spa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iu</w:t>
      </w:r>
      <w:r>
        <w:rPr>
          <w:rFonts w:ascii="Calibri" w:cstheme="minorBidi"/>
          <w:lang w:eastAsia="en-US" w:bidi="ar-SA"/>
        </w:rPr>
        <w:t>.</w:t>
      </w:r>
    </w:p>
    <w:p w:rsidR="001E645D" w:rsidRDefault="001E645D">
      <w:pPr>
        <w:ind w:firstLine="720"/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 xml:space="preserve">Toate proiectele </w:t>
      </w:r>
      <w:r>
        <w:rPr>
          <w:rFonts w:ascii="Times New Roman" w:eastAsia="Times New Roman" w:cstheme="minorBidi"/>
          <w:lang w:val="it-IT" w:eastAsia="en-US" w:bidi="ar-SA"/>
        </w:rPr>
        <w:t>îş</w:t>
      </w:r>
      <w:r>
        <w:rPr>
          <w:rFonts w:ascii="Times New Roman" w:eastAsia="Times New Roman" w:cstheme="minorBidi"/>
          <w:lang w:val="it-IT" w:eastAsia="en-US" w:bidi="ar-SA"/>
        </w:rPr>
        <w:t>i propun ca obiectiv final realizarea educa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iei pentru o dezvoltare durabil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cstheme="minorBidi"/>
          <w:lang w:val="it-IT" w:eastAsia="en-US" w:bidi="ar-SA"/>
        </w:rPr>
        <w:t>.</w:t>
      </w: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Aceasta este o educa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ie nou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, anticipativ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, ce propune o g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>ndire proiectiv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a viitorului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posibilitatea interven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 xml:space="preserve">iei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 xml:space="preserve">n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irul evenimentelor pentru a corecta sau evita catastrofe sau degrad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ri ireversibile ale mediului natural.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 acela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timp este o educa</w:t>
      </w:r>
      <w:r>
        <w:rPr>
          <w:rFonts w:ascii="Times New Roman" w:eastAsia="Times New Roman" w:cstheme="minorBidi"/>
          <w:lang w:val="it-IT" w:eastAsia="en-US" w:bidi="ar-SA"/>
        </w:rPr>
        <w:t>ț</w:t>
      </w:r>
      <w:r>
        <w:rPr>
          <w:rFonts w:ascii="Times New Roman" w:eastAsia="Times New Roman" w:cstheme="minorBidi"/>
          <w:lang w:val="it-IT" w:eastAsia="en-US" w:bidi="ar-SA"/>
        </w:rPr>
        <w:t>ie participativ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, cer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>nd o implicare personal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 xml:space="preserve">n identificarea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g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sirea de solu</w:t>
      </w:r>
      <w:r>
        <w:rPr>
          <w:rFonts w:ascii="Times New Roman" w:eastAsia="Times New Roman" w:cstheme="minorBidi"/>
          <w:lang w:val="it-IT" w:eastAsia="en-US" w:bidi="ar-SA"/>
        </w:rPr>
        <w:t>ţ</w:t>
      </w:r>
      <w:r>
        <w:rPr>
          <w:rFonts w:ascii="Times New Roman" w:eastAsia="Times New Roman" w:cstheme="minorBidi"/>
          <w:lang w:val="it-IT" w:eastAsia="en-US" w:bidi="ar-SA"/>
        </w:rPr>
        <w:t>ii pentru problemele comunit</w:t>
      </w:r>
      <w:r>
        <w:rPr>
          <w:rFonts w:ascii="Times New Roman" w:eastAsia="Times New Roman" w:cstheme="minorBidi"/>
          <w:lang w:val="it-IT" w:eastAsia="en-US" w:bidi="ar-SA"/>
        </w:rPr>
        <w:t>ăţ</w:t>
      </w:r>
      <w:r>
        <w:rPr>
          <w:rFonts w:ascii="Times New Roman" w:eastAsia="Times New Roman" w:cstheme="minorBidi"/>
          <w:lang w:val="it-IT" w:eastAsia="en-US" w:bidi="ar-SA"/>
        </w:rPr>
        <w:t>ii, necesit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 xml:space="preserve">nd dialog, cooperare, interculturalitate </w:t>
      </w:r>
      <w:r>
        <w:rPr>
          <w:rFonts w:ascii="Times New Roman" w:eastAsia="Times New Roman" w:cstheme="minorBidi"/>
          <w:lang w:val="it-IT" w:eastAsia="en-US" w:bidi="ar-SA"/>
        </w:rPr>
        <w:t>ş</w:t>
      </w:r>
      <w:r>
        <w:rPr>
          <w:rFonts w:ascii="Times New Roman" w:eastAsia="Times New Roman" w:cstheme="minorBidi"/>
          <w:lang w:val="it-IT" w:eastAsia="en-US" w:bidi="ar-SA"/>
        </w:rPr>
        <w:t>i o abordare interdisciplinar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cstheme="minorBidi"/>
          <w:lang w:val="it-IT" w:eastAsia="en-US" w:bidi="ar-SA"/>
        </w:rPr>
        <w:t>.</w:t>
      </w:r>
    </w:p>
    <w:p w:rsidR="001E645D" w:rsidRDefault="001E645D">
      <w:pPr>
        <w:rPr>
          <w:rFonts w:ascii="Calibri" w:cstheme="minorBidi"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lang w:val="it-IT" w:eastAsia="en-US" w:bidi="ar-SA"/>
        </w:rPr>
        <w:t>SCOP :</w:t>
      </w:r>
    </w:p>
    <w:p w:rsidR="001E645D" w:rsidRDefault="001E645D">
      <w:pPr>
        <w:rPr>
          <w:rFonts w:cstheme="minorBidi"/>
        </w:rPr>
      </w:pPr>
      <w:r>
        <w:rPr>
          <w:rFonts w:ascii="Times New Roman" w:cstheme="minorBidi"/>
          <w:b/>
          <w:lang w:val="it-IT" w:eastAsia="en-US" w:bidi="ar-SA"/>
        </w:rPr>
        <w:tab/>
      </w:r>
      <w:r>
        <w:rPr>
          <w:rFonts w:ascii="Times New Roman" w:eastAsia="Times New Roman" w:cstheme="minorBidi"/>
          <w:b/>
          <w:lang w:val="it-IT" w:eastAsia="en-US" w:bidi="ar-SA"/>
        </w:rPr>
        <w:t xml:space="preserve">Identificarea patrimoniului natural </w:t>
      </w:r>
      <w:r>
        <w:rPr>
          <w:rFonts w:ascii="Times New Roman" w:eastAsia="Times New Roman" w:cstheme="minorBidi"/>
          <w:b/>
          <w:lang w:val="it-IT" w:eastAsia="en-US" w:bidi="ar-SA"/>
        </w:rPr>
        <w:t>ș</w:t>
      </w:r>
      <w:r>
        <w:rPr>
          <w:rFonts w:ascii="Times New Roman" w:eastAsia="Times New Roman" w:cstheme="minorBidi"/>
          <w:b/>
          <w:lang w:val="it-IT" w:eastAsia="en-US" w:bidi="ar-SA"/>
        </w:rPr>
        <w:t xml:space="preserve">i cultural al locului </w:t>
      </w:r>
      <w:r>
        <w:rPr>
          <w:rFonts w:ascii="Times New Roman" w:eastAsia="Times New Roman" w:cstheme="minorBidi"/>
          <w:b/>
          <w:lang w:val="it-IT" w:eastAsia="en-US" w:bidi="ar-SA"/>
        </w:rPr>
        <w:t>î</w:t>
      </w:r>
      <w:r>
        <w:rPr>
          <w:rFonts w:ascii="Times New Roman" w:eastAsia="Times New Roman" w:cstheme="minorBidi"/>
          <w:b/>
          <w:lang w:val="it-IT" w:eastAsia="en-US" w:bidi="ar-SA"/>
        </w:rPr>
        <w:t>n care tr</w:t>
      </w:r>
      <w:r>
        <w:rPr>
          <w:rFonts w:ascii="Times New Roman" w:eastAsia="Times New Roman" w:cstheme="minorBidi"/>
          <w:b/>
          <w:lang w:val="it-IT" w:eastAsia="en-US" w:bidi="ar-SA"/>
        </w:rPr>
        <w:t>ă</w:t>
      </w:r>
      <w:r>
        <w:rPr>
          <w:rFonts w:ascii="Times New Roman" w:eastAsia="Times New Roman" w:cstheme="minorBidi"/>
          <w:b/>
          <w:lang w:val="it-IT" w:eastAsia="en-US" w:bidi="ar-SA"/>
        </w:rPr>
        <w:t xml:space="preserve">im </w:t>
      </w:r>
      <w:r>
        <w:rPr>
          <w:rFonts w:ascii="Times New Roman" w:eastAsia="Times New Roman" w:cstheme="minorBidi"/>
          <w:b/>
          <w:lang w:val="it-IT" w:eastAsia="en-US" w:bidi="ar-SA"/>
        </w:rPr>
        <w:t>ș</w:t>
      </w:r>
      <w:r>
        <w:rPr>
          <w:rFonts w:ascii="Times New Roman" w:eastAsia="Times New Roman" w:cstheme="minorBidi"/>
          <w:b/>
          <w:lang w:val="it-IT" w:eastAsia="en-US" w:bidi="ar-SA"/>
        </w:rPr>
        <w:t xml:space="preserve">i promovarea acestor valori </w:t>
      </w:r>
      <w:r>
        <w:rPr>
          <w:rFonts w:ascii="Times New Roman" w:eastAsia="Times New Roman" w:cstheme="minorBidi"/>
          <w:b/>
          <w:lang w:val="it-IT" w:eastAsia="en-US" w:bidi="ar-SA"/>
        </w:rPr>
        <w:t>î</w:t>
      </w:r>
      <w:r>
        <w:rPr>
          <w:rFonts w:ascii="Times New Roman" w:eastAsia="Times New Roman" w:cstheme="minorBidi"/>
          <w:b/>
          <w:lang w:val="it-IT" w:eastAsia="en-US" w:bidi="ar-SA"/>
        </w:rPr>
        <w:t>n conformitate cu obiectivele Geoparcurilor</w:t>
      </w:r>
      <w:r>
        <w:rPr>
          <w:rFonts w:ascii="Calibri" w:cstheme="minorBidi"/>
          <w:b/>
          <w:lang w:val="it-IT" w:eastAsia="en-US" w:bidi="ar-SA"/>
        </w:rPr>
        <w:t>.</w:t>
      </w: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val="it-IT" w:eastAsia="en-US" w:bidi="ar-SA"/>
        </w:rPr>
        <w:t>OBIECTIVE:</w:t>
      </w:r>
    </w:p>
    <w:p w:rsidR="001E645D" w:rsidRDefault="001E645D" w:rsidP="00BD493E">
      <w:pPr>
        <w:numPr>
          <w:ilvl w:val="0"/>
          <w:numId w:val="1"/>
        </w:numPr>
        <w:ind w:left="1080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lastRenderedPageBreak/>
        <w:t>cre</w:t>
      </w:r>
      <w:r>
        <w:rPr>
          <w:rFonts w:ascii="Times New Roman" w:eastAsia="Times New Roman" w:cstheme="minorBidi"/>
          <w:lang w:val="it-IT" w:eastAsia="en-US" w:bidi="ar-SA"/>
        </w:rPr>
        <w:t>ș</w:t>
      </w:r>
      <w:r>
        <w:rPr>
          <w:rFonts w:ascii="Times New Roman" w:eastAsia="Times New Roman" w:cstheme="minorBidi"/>
          <w:lang w:val="it-IT" w:eastAsia="en-US" w:bidi="ar-SA"/>
        </w:rPr>
        <w:t>terea interesului copiilor pentru natur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, tradi</w:t>
      </w:r>
      <w:r>
        <w:rPr>
          <w:rFonts w:ascii="Times New Roman" w:eastAsia="Times New Roman" w:cstheme="minorBidi"/>
          <w:lang w:val="it-IT" w:eastAsia="en-US" w:bidi="ar-SA"/>
        </w:rPr>
        <w:t>ț</w:t>
      </w:r>
      <w:r>
        <w:rPr>
          <w:rFonts w:ascii="Times New Roman" w:eastAsia="Times New Roman" w:cstheme="minorBidi"/>
          <w:lang w:val="it-IT" w:eastAsia="en-US" w:bidi="ar-SA"/>
        </w:rPr>
        <w:t xml:space="preserve">ii, pentru evenimentele laice </w:t>
      </w:r>
      <w:r>
        <w:rPr>
          <w:rFonts w:ascii="Times New Roman" w:eastAsia="Times New Roman" w:cstheme="minorBidi"/>
          <w:lang w:val="it-IT" w:eastAsia="en-US" w:bidi="ar-SA"/>
        </w:rPr>
        <w:t>ș</w:t>
      </w:r>
      <w:r>
        <w:rPr>
          <w:rFonts w:ascii="Times New Roman" w:eastAsia="Times New Roman" w:cstheme="minorBidi"/>
          <w:lang w:val="it-IT" w:eastAsia="en-US" w:bidi="ar-SA"/>
        </w:rPr>
        <w:t xml:space="preserve">i religioase specifice zonei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 care tr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iesc;</w:t>
      </w:r>
    </w:p>
    <w:p w:rsidR="001E645D" w:rsidRDefault="001E645D" w:rsidP="00BD493E">
      <w:pPr>
        <w:numPr>
          <w:ilvl w:val="0"/>
          <w:numId w:val="1"/>
        </w:numPr>
        <w:tabs>
          <w:tab w:val="left" w:pos="1134"/>
        </w:tabs>
        <w:ind w:left="1080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dezvoltarea capacit</w:t>
      </w:r>
      <w:r>
        <w:rPr>
          <w:rFonts w:ascii="Times New Roman" w:eastAsia="Times New Roman" w:cstheme="minorBidi"/>
          <w:lang w:val="it-IT" w:eastAsia="en-US" w:bidi="ar-SA"/>
        </w:rPr>
        <w:t>ăț</w:t>
      </w:r>
      <w:r>
        <w:rPr>
          <w:rFonts w:ascii="Times New Roman" w:eastAsia="Times New Roman" w:cstheme="minorBidi"/>
          <w:lang w:val="it-IT" w:eastAsia="en-US" w:bidi="ar-SA"/>
        </w:rPr>
        <w:t>ii de investigare utiliz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>nd modelul educa</w:t>
      </w:r>
      <w:r>
        <w:rPr>
          <w:rFonts w:ascii="Times New Roman" w:eastAsia="Times New Roman" w:cstheme="minorBidi"/>
          <w:lang w:val="it-IT" w:eastAsia="en-US" w:bidi="ar-SA"/>
        </w:rPr>
        <w:t>ț</w:t>
      </w:r>
      <w:r>
        <w:rPr>
          <w:rFonts w:ascii="Times New Roman" w:eastAsia="Times New Roman" w:cstheme="minorBidi"/>
          <w:lang w:val="it-IT" w:eastAsia="en-US" w:bidi="ar-SA"/>
        </w:rPr>
        <w:t>ional al Geoparcurilor;</w:t>
      </w:r>
    </w:p>
    <w:p w:rsidR="001E645D" w:rsidRDefault="001E645D" w:rsidP="00BD493E">
      <w:pPr>
        <w:numPr>
          <w:ilvl w:val="0"/>
          <w:numId w:val="1"/>
        </w:numPr>
        <w:tabs>
          <w:tab w:val="left" w:pos="1134"/>
        </w:tabs>
        <w:ind w:left="1080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 xml:space="preserve">dezvoltarea sentimentului de respect </w:t>
      </w:r>
      <w:r>
        <w:rPr>
          <w:rFonts w:ascii="Times New Roman" w:eastAsia="Times New Roman" w:cstheme="minorBidi"/>
          <w:lang w:val="it-IT" w:eastAsia="en-US" w:bidi="ar-SA"/>
        </w:rPr>
        <w:t>ș</w:t>
      </w:r>
      <w:r>
        <w:rPr>
          <w:rFonts w:ascii="Times New Roman" w:eastAsia="Times New Roman" w:cstheme="minorBidi"/>
          <w:lang w:val="it-IT" w:eastAsia="en-US" w:bidi="ar-SA"/>
        </w:rPr>
        <w:t>i apreciere a valorilor zonei, perceperea corect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 a realit</w:t>
      </w:r>
      <w:r>
        <w:rPr>
          <w:rFonts w:ascii="Times New Roman" w:eastAsia="Times New Roman" w:cstheme="minorBidi"/>
          <w:lang w:val="it-IT" w:eastAsia="en-US" w:bidi="ar-SA"/>
        </w:rPr>
        <w:t>ăț</w:t>
      </w:r>
      <w:r>
        <w:rPr>
          <w:rFonts w:ascii="Times New Roman" w:eastAsia="Times New Roman" w:cstheme="minorBidi"/>
          <w:lang w:val="it-IT" w:eastAsia="en-US" w:bidi="ar-SA"/>
        </w:rPr>
        <w:t xml:space="preserve">ii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nconjur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toare, interac</w:t>
      </w:r>
      <w:r>
        <w:rPr>
          <w:rFonts w:ascii="Times New Roman" w:eastAsia="Times New Roman" w:cstheme="minorBidi"/>
          <w:lang w:val="it-IT" w:eastAsia="en-US" w:bidi="ar-SA"/>
        </w:rPr>
        <w:t>ț</w:t>
      </w:r>
      <w:r>
        <w:rPr>
          <w:rFonts w:ascii="Times New Roman" w:eastAsia="Times New Roman" w:cstheme="minorBidi"/>
          <w:lang w:val="it-IT" w:eastAsia="en-US" w:bidi="ar-SA"/>
        </w:rPr>
        <w:t>iunii om-natur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 xml:space="preserve">, prin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</w:t>
      </w:r>
      <w:r>
        <w:rPr>
          <w:rFonts w:ascii="Times New Roman" w:eastAsia="Times New Roman" w:cstheme="minorBidi"/>
          <w:lang w:val="it-IT" w:eastAsia="en-US" w:bidi="ar-SA"/>
        </w:rPr>
        <w:t>ț</w:t>
      </w:r>
      <w:r>
        <w:rPr>
          <w:rFonts w:ascii="Times New Roman" w:eastAsia="Times New Roman" w:cstheme="minorBidi"/>
          <w:lang w:val="it-IT" w:eastAsia="en-US" w:bidi="ar-SA"/>
        </w:rPr>
        <w:t xml:space="preserve">elegerea fenomenelor; </w:t>
      </w:r>
    </w:p>
    <w:p w:rsidR="001E645D" w:rsidRDefault="001E645D" w:rsidP="00BD493E">
      <w:pPr>
        <w:numPr>
          <w:ilvl w:val="0"/>
          <w:numId w:val="1"/>
        </w:numPr>
        <w:tabs>
          <w:tab w:val="left" w:pos="1134"/>
        </w:tabs>
        <w:ind w:left="1080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construirea unui sistem obiectiv de valori;</w:t>
      </w:r>
    </w:p>
    <w:p w:rsidR="001E645D" w:rsidRDefault="001E645D" w:rsidP="00BD493E">
      <w:pPr>
        <w:numPr>
          <w:ilvl w:val="0"/>
          <w:numId w:val="1"/>
        </w:numPr>
        <w:tabs>
          <w:tab w:val="left" w:pos="1134"/>
        </w:tabs>
        <w:ind w:left="1080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stimularea creativit</w:t>
      </w:r>
      <w:r>
        <w:rPr>
          <w:rFonts w:ascii="Times New Roman" w:eastAsia="Times New Roman" w:cstheme="minorBidi"/>
          <w:lang w:val="it-IT" w:eastAsia="en-US" w:bidi="ar-SA"/>
        </w:rPr>
        <w:t>ăț</w:t>
      </w:r>
      <w:r>
        <w:rPr>
          <w:rFonts w:ascii="Times New Roman" w:eastAsia="Times New Roman" w:cstheme="minorBidi"/>
          <w:lang w:val="it-IT" w:eastAsia="en-US" w:bidi="ar-SA"/>
        </w:rPr>
        <w:t>ii;</w:t>
      </w:r>
    </w:p>
    <w:p w:rsidR="001E645D" w:rsidRDefault="001E645D" w:rsidP="00BD493E">
      <w:pPr>
        <w:numPr>
          <w:ilvl w:val="0"/>
          <w:numId w:val="1"/>
        </w:numPr>
        <w:tabs>
          <w:tab w:val="left" w:pos="1134"/>
        </w:tabs>
        <w:ind w:left="1080"/>
        <w:rPr>
          <w:rFonts w:cstheme="minorBidi"/>
        </w:rPr>
      </w:pPr>
      <w:r>
        <w:rPr>
          <w:rFonts w:ascii="Times New Roman" w:eastAsia="Times New Roman" w:cstheme="minorBidi"/>
          <w:lang w:val="it-IT" w:eastAsia="en-US" w:bidi="ar-SA"/>
        </w:rPr>
        <w:t>dezvoltarea capacit</w:t>
      </w:r>
      <w:r>
        <w:rPr>
          <w:rFonts w:ascii="Times New Roman" w:eastAsia="Times New Roman" w:cstheme="minorBidi"/>
          <w:lang w:val="it-IT" w:eastAsia="en-US" w:bidi="ar-SA"/>
        </w:rPr>
        <w:t>ăț</w:t>
      </w:r>
      <w:r>
        <w:rPr>
          <w:rFonts w:ascii="Times New Roman" w:eastAsia="Times New Roman" w:cstheme="minorBidi"/>
          <w:lang w:val="it-IT" w:eastAsia="en-US" w:bidi="ar-SA"/>
        </w:rPr>
        <w:t>ii de comunicare, colaborare prin schimbul de informa</w:t>
      </w:r>
      <w:r>
        <w:rPr>
          <w:rFonts w:ascii="Times New Roman" w:eastAsia="Times New Roman" w:cstheme="minorBidi"/>
          <w:lang w:val="it-IT" w:eastAsia="en-US" w:bidi="ar-SA"/>
        </w:rPr>
        <w:t>ț</w:t>
      </w:r>
      <w:r>
        <w:rPr>
          <w:rFonts w:ascii="Times New Roman" w:eastAsia="Times New Roman" w:cstheme="minorBidi"/>
          <w:lang w:val="it-IT" w:eastAsia="en-US" w:bidi="ar-SA"/>
        </w:rPr>
        <w:t>ie, implicarea altor unit</w:t>
      </w:r>
      <w:r>
        <w:rPr>
          <w:rFonts w:ascii="Times New Roman" w:eastAsia="Times New Roman" w:cstheme="minorBidi"/>
          <w:lang w:val="it-IT" w:eastAsia="en-US" w:bidi="ar-SA"/>
        </w:rPr>
        <w:t>ăț</w:t>
      </w:r>
      <w:r>
        <w:rPr>
          <w:rFonts w:ascii="Times New Roman" w:eastAsia="Times New Roman" w:cstheme="minorBidi"/>
          <w:lang w:val="it-IT" w:eastAsia="en-US" w:bidi="ar-SA"/>
        </w:rPr>
        <w:t xml:space="preserve">i de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nvt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m</w:t>
      </w:r>
      <w:r>
        <w:rPr>
          <w:rFonts w:ascii="Times New Roman" w:eastAsia="Times New Roman" w:cstheme="minorBidi"/>
          <w:lang w:val="it-IT" w:eastAsia="en-US" w:bidi="ar-SA"/>
        </w:rPr>
        <w:t>â</w:t>
      </w:r>
      <w:r>
        <w:rPr>
          <w:rFonts w:ascii="Times New Roman" w:eastAsia="Times New Roman" w:cstheme="minorBidi"/>
          <w:lang w:val="it-IT" w:eastAsia="en-US" w:bidi="ar-SA"/>
        </w:rPr>
        <w:t>nt, a familiilor copiilor, a comunit</w:t>
      </w:r>
      <w:r>
        <w:rPr>
          <w:rFonts w:ascii="Times New Roman" w:eastAsia="Times New Roman" w:cstheme="minorBidi"/>
          <w:lang w:val="it-IT" w:eastAsia="en-US" w:bidi="ar-SA"/>
        </w:rPr>
        <w:t>ăț</w:t>
      </w:r>
      <w:r>
        <w:rPr>
          <w:rFonts w:ascii="Times New Roman" w:eastAsia="Times New Roman" w:cstheme="minorBidi"/>
          <w:lang w:val="it-IT" w:eastAsia="en-US" w:bidi="ar-SA"/>
        </w:rPr>
        <w:t xml:space="preserve">ii </w:t>
      </w:r>
      <w:r>
        <w:rPr>
          <w:rFonts w:ascii="Times New Roman" w:eastAsia="Times New Roman" w:cstheme="minorBidi"/>
          <w:lang w:val="it-IT" w:eastAsia="en-US" w:bidi="ar-SA"/>
        </w:rPr>
        <w:t>ș</w:t>
      </w:r>
      <w:r>
        <w:rPr>
          <w:rFonts w:ascii="Times New Roman" w:eastAsia="Times New Roman" w:cstheme="minorBidi"/>
          <w:lang w:val="it-IT" w:eastAsia="en-US" w:bidi="ar-SA"/>
        </w:rPr>
        <w:t xml:space="preserve">i a altor factori </w:t>
      </w:r>
      <w:r>
        <w:rPr>
          <w:rFonts w:ascii="Times New Roman" w:eastAsia="Times New Roman" w:cstheme="minorBidi"/>
          <w:lang w:val="it-IT" w:eastAsia="en-US" w:bidi="ar-SA"/>
        </w:rPr>
        <w:t>î</w:t>
      </w:r>
      <w:r>
        <w:rPr>
          <w:rFonts w:ascii="Times New Roman" w:eastAsia="Times New Roman" w:cstheme="minorBidi"/>
          <w:lang w:val="it-IT" w:eastAsia="en-US" w:bidi="ar-SA"/>
        </w:rPr>
        <w:t>n vederea realiz</w:t>
      </w:r>
      <w:r>
        <w:rPr>
          <w:rFonts w:ascii="Times New Roman" w:eastAsia="Times New Roman" w:cstheme="minorBidi"/>
          <w:lang w:val="it-IT" w:eastAsia="en-US" w:bidi="ar-SA"/>
        </w:rPr>
        <w:t>ă</w:t>
      </w:r>
      <w:r>
        <w:rPr>
          <w:rFonts w:ascii="Times New Roman" w:eastAsia="Times New Roman" w:cstheme="minorBidi"/>
          <w:lang w:val="it-IT" w:eastAsia="en-US" w:bidi="ar-SA"/>
        </w:rPr>
        <w:t>rii proiectului.</w:t>
      </w:r>
    </w:p>
    <w:p w:rsidR="001E645D" w:rsidRDefault="001E645D">
      <w:pPr>
        <w:rPr>
          <w:rFonts w:ascii="Calibri" w:cstheme="minorBidi"/>
          <w:b/>
          <w:lang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RESURSE</w:t>
      </w:r>
      <w:r>
        <w:rPr>
          <w:rFonts w:ascii="Times New Roman" w:eastAsia="Times New Roman" w:cstheme="minorBidi"/>
          <w:lang w:eastAsia="en-US" w:bidi="ar-SA"/>
        </w:rPr>
        <w:t xml:space="preserve">: </w:t>
      </w:r>
    </w:p>
    <w:p w:rsidR="001E645D" w:rsidRDefault="001E645D">
      <w:pPr>
        <w:rPr>
          <w:rFonts w:ascii="Times New Roman" w:cstheme="minorBidi"/>
          <w:lang w:eastAsia="en-US" w:bidi="ar-SA"/>
        </w:rPr>
      </w:pPr>
    </w:p>
    <w:p w:rsidR="001E645D" w:rsidRDefault="001E645D">
      <w:pPr>
        <w:tabs>
          <w:tab w:val="left" w:pos="2160"/>
        </w:tabs>
        <w:ind w:left="720" w:hanging="360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>UMANE</w:t>
      </w:r>
      <w:r>
        <w:rPr>
          <w:rFonts w:ascii="Times New Roman" w:eastAsia="Times New Roman" w:cstheme="minorBidi"/>
          <w:lang w:eastAsia="en-US" w:bidi="ar-SA"/>
        </w:rPr>
        <w:t xml:space="preserve">: elevi ai ciclului primar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i gimnazial cu v</w:t>
      </w:r>
      <w:r>
        <w:rPr>
          <w:rFonts w:ascii="Times New Roman" w:eastAsia="Times New Roman" w:cstheme="minorBidi"/>
          <w:lang w:eastAsia="en-US" w:bidi="ar-SA"/>
        </w:rPr>
        <w:t>â</w:t>
      </w:r>
      <w:r>
        <w:rPr>
          <w:rFonts w:ascii="Times New Roman" w:eastAsia="Times New Roman" w:cstheme="minorBidi"/>
          <w:lang w:eastAsia="en-US" w:bidi="ar-SA"/>
        </w:rPr>
        <w:t>rsta cuprins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ntre 10-14 ani, cadre didactice, p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i, comunitatea locala, colaboratori de la institu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iile partenere.</w:t>
      </w:r>
    </w:p>
    <w:p w:rsidR="001E645D" w:rsidRDefault="001E645D">
      <w:pPr>
        <w:tabs>
          <w:tab w:val="left" w:pos="2160"/>
        </w:tabs>
        <w:ind w:left="720" w:hanging="360"/>
        <w:rPr>
          <w:rFonts w:cstheme="minorBidi"/>
        </w:rPr>
      </w:pPr>
      <w:r>
        <w:rPr>
          <w:rFonts w:ascii="Times New Roman" w:cstheme="minorBidi"/>
          <w:lang w:eastAsia="en-US" w:bidi="ar-SA"/>
        </w:rPr>
        <w:t>-</w:t>
      </w:r>
      <w:r>
        <w:rPr>
          <w:rFonts w:ascii="Times New Roman" w:cstheme="minorBidi"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>DE TIMP</w:t>
      </w:r>
      <w:r>
        <w:rPr>
          <w:rFonts w:ascii="Times New Roman" w:eastAsia="Times New Roman" w:cstheme="minorBidi"/>
          <w:lang w:eastAsia="en-US" w:bidi="ar-SA"/>
        </w:rPr>
        <w:t xml:space="preserve">: ianuarie- </w:t>
      </w:r>
      <w:r>
        <w:rPr>
          <w:rFonts w:ascii="Times New Roman" w:eastAsia="Times New Roman" w:cstheme="minorBidi"/>
          <w:lang w:eastAsia="en-US" w:bidi="ar-SA"/>
        </w:rPr>
        <w:t>–</w:t>
      </w:r>
      <w:r>
        <w:rPr>
          <w:rFonts w:ascii="Times New Roman" w:eastAsia="Times New Roman" w:cstheme="minorBidi"/>
          <w:lang w:eastAsia="en-US" w:bidi="ar-SA"/>
        </w:rPr>
        <w:t xml:space="preserve"> iulie 2018</w:t>
      </w:r>
    </w:p>
    <w:p w:rsidR="001E645D" w:rsidRDefault="001E645D">
      <w:pPr>
        <w:tabs>
          <w:tab w:val="left" w:pos="2160"/>
        </w:tabs>
        <w:ind w:left="720" w:hanging="360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>MATERIALE</w:t>
      </w:r>
      <w:r>
        <w:rPr>
          <w:rFonts w:ascii="Times New Roman" w:eastAsia="Times New Roman" w:cstheme="minorBidi"/>
          <w:lang w:eastAsia="en-US" w:bidi="ar-SA"/>
        </w:rPr>
        <w:t>: baza material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existent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 xml:space="preserve">n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coal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Calibri" w:cstheme="minorBidi"/>
          <w:lang w:eastAsia="en-US" w:bidi="ar-SA"/>
        </w:rPr>
        <w:t>,</w:t>
      </w:r>
      <w:r>
        <w:rPr>
          <w:rFonts w:ascii="Times New Roman" w:eastAsia="Times New Roman" w:cstheme="minorBidi"/>
          <w:lang w:eastAsia="en-US" w:bidi="ar-SA"/>
        </w:rPr>
        <w:t xml:space="preserve"> sponsoriz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</w:t>
      </w:r>
      <w:r>
        <w:rPr>
          <w:rFonts w:ascii="Calibri" w:cstheme="minorBidi"/>
          <w:lang w:eastAsia="en-US" w:bidi="ar-SA"/>
        </w:rPr>
        <w:t>.</w:t>
      </w:r>
    </w:p>
    <w:p w:rsidR="001E645D" w:rsidRDefault="001E645D">
      <w:pPr>
        <w:rPr>
          <w:rFonts w:ascii="Calibri" w:cstheme="minorBidi"/>
          <w:lang w:eastAsia="en-US" w:bidi="ar-SA"/>
        </w:rPr>
      </w:pPr>
    </w:p>
    <w:p w:rsidR="001E645D" w:rsidRDefault="001E645D">
      <w:pPr>
        <w:rPr>
          <w:rFonts w:ascii="Calibri" w:cstheme="minorBidi"/>
          <w:b/>
          <w:lang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GRUP </w:t>
      </w:r>
      <w:r>
        <w:rPr>
          <w:rFonts w:ascii="Times New Roman" w:eastAsia="Times New Roman" w:cstheme="minorBidi"/>
          <w:b/>
          <w:lang w:eastAsia="en-US" w:bidi="ar-SA"/>
        </w:rPr>
        <w:t>Ţ</w:t>
      </w:r>
      <w:r>
        <w:rPr>
          <w:rFonts w:ascii="Times New Roman" w:eastAsia="Times New Roman" w:cstheme="minorBidi"/>
          <w:b/>
          <w:lang w:eastAsia="en-US" w:bidi="ar-SA"/>
        </w:rPr>
        <w:t>INT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 xml:space="preserve">: </w:t>
      </w:r>
      <w:r>
        <w:rPr>
          <w:rFonts w:ascii="Times New Roman" w:eastAsia="Times New Roman" w:cstheme="minorBidi"/>
          <w:lang w:eastAsia="en-US" w:bidi="ar-SA"/>
        </w:rPr>
        <w:t xml:space="preserve">elevi ai ciclului primar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i gimnazial cu v</w:t>
      </w:r>
      <w:r>
        <w:rPr>
          <w:rFonts w:ascii="Times New Roman" w:eastAsia="Times New Roman" w:cstheme="minorBidi"/>
          <w:lang w:eastAsia="en-US" w:bidi="ar-SA"/>
        </w:rPr>
        <w:t>â</w:t>
      </w:r>
      <w:r>
        <w:rPr>
          <w:rFonts w:ascii="Times New Roman" w:eastAsia="Times New Roman" w:cstheme="minorBidi"/>
          <w:lang w:eastAsia="en-US" w:bidi="ar-SA"/>
        </w:rPr>
        <w:t xml:space="preserve">rste cuprinse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ntre 10-14 ani, cadre didactice</w:t>
      </w:r>
    </w:p>
    <w:p w:rsidR="001E645D" w:rsidRDefault="001E645D">
      <w:pPr>
        <w:rPr>
          <w:rFonts w:ascii="Calibri" w:cstheme="minorBidi"/>
          <w:b/>
          <w:lang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SEC</w:t>
      </w:r>
      <w:r>
        <w:rPr>
          <w:rFonts w:ascii="Times New Roman" w:eastAsia="Times New Roman" w:cstheme="minorBidi"/>
          <w:b/>
          <w:lang w:eastAsia="en-US" w:bidi="ar-SA"/>
        </w:rPr>
        <w:t>Ţ</w:t>
      </w:r>
      <w:r>
        <w:rPr>
          <w:rFonts w:ascii="Times New Roman" w:eastAsia="Times New Roman" w:cstheme="minorBidi"/>
          <w:b/>
          <w:lang w:eastAsia="en-US" w:bidi="ar-SA"/>
        </w:rPr>
        <w:t>IUNILE PROIECTULUI: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 </w:t>
      </w:r>
    </w:p>
    <w:p w:rsidR="001E645D" w:rsidRDefault="001E645D" w:rsidP="00BD493E">
      <w:pPr>
        <w:numPr>
          <w:ilvl w:val="0"/>
          <w:numId w:val="2"/>
        </w:numPr>
        <w:tabs>
          <w:tab w:val="left" w:pos="1418"/>
        </w:tabs>
        <w:ind w:left="1440" w:hanging="720"/>
        <w:rPr>
          <w:rFonts w:cstheme="minorBidi"/>
        </w:rPr>
      </w:pPr>
      <w:r>
        <w:rPr>
          <w:rFonts w:ascii="Calibri" w:cstheme="minorBidi"/>
          <w:b/>
          <w:lang w:eastAsia="en-US" w:bidi="ar-SA"/>
        </w:rPr>
        <w:t>,,</w:t>
      </w:r>
      <w:r>
        <w:rPr>
          <w:rFonts w:ascii="Times New Roman" w:eastAsia="Times New Roman" w:cstheme="minorBidi"/>
          <w:b/>
          <w:lang w:eastAsia="en-US" w:bidi="ar-SA"/>
        </w:rPr>
        <w:t>IERBURI DE LEAC</w:t>
      </w:r>
      <w:r>
        <w:rPr>
          <w:rFonts w:ascii="Times New Roman" w:eastAsia="Times New Roman" w:cstheme="minorBidi"/>
          <w:b/>
          <w:lang w:eastAsia="en-US" w:bidi="ar-SA"/>
        </w:rPr>
        <w:t>”</w:t>
      </w:r>
      <w:r>
        <w:rPr>
          <w:rFonts w:ascii="Times New Roman" w:eastAsia="Times New Roman" w:cstheme="minorBidi"/>
          <w:b/>
          <w:lang w:eastAsia="en-US" w:bidi="ar-SA"/>
        </w:rPr>
        <w:t xml:space="preserve"> </w:t>
      </w:r>
      <w:r>
        <w:rPr>
          <w:rFonts w:ascii="Calibri" w:cstheme="minorBidi"/>
          <w:b/>
          <w:lang w:eastAsia="en-US" w:bidi="ar-SA"/>
        </w:rPr>
        <w:t>,</w:t>
      </w:r>
      <w:r>
        <w:rPr>
          <w:rFonts w:ascii="Times New Roman" w:eastAsia="Times New Roman" w:cstheme="minorBidi"/>
          <w:b/>
          <w:lang w:eastAsia="en-US" w:bidi="ar-SA"/>
        </w:rPr>
        <w:t xml:space="preserve"> utilizarea diferitelor plante </w:t>
      </w:r>
      <w:r>
        <w:rPr>
          <w:rFonts w:ascii="Times New Roman" w:eastAsia="Times New Roman" w:cstheme="minorBidi"/>
          <w:b/>
          <w:lang w:eastAsia="en-US" w:bidi="ar-SA"/>
        </w:rPr>
        <w:t>î</w:t>
      </w:r>
      <w:r>
        <w:rPr>
          <w:rFonts w:ascii="Times New Roman" w:eastAsia="Times New Roman" w:cstheme="minorBidi"/>
          <w:b/>
          <w:lang w:eastAsia="en-US" w:bidi="ar-SA"/>
        </w:rPr>
        <w:t>n gospod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 xml:space="preserve">ria </w:t>
      </w:r>
      <w:r>
        <w:rPr>
          <w:rFonts w:ascii="Times New Roman" w:eastAsia="Times New Roman" w:cstheme="minorBidi"/>
          <w:b/>
          <w:lang w:eastAsia="en-US" w:bidi="ar-SA"/>
        </w:rPr>
        <w:t>ță</w:t>
      </w:r>
      <w:r>
        <w:rPr>
          <w:rFonts w:ascii="Times New Roman" w:eastAsia="Times New Roman" w:cstheme="minorBidi"/>
          <w:b/>
          <w:lang w:eastAsia="en-US" w:bidi="ar-SA"/>
        </w:rPr>
        <w:t>r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>neasc</w:t>
      </w:r>
      <w:r>
        <w:rPr>
          <w:rFonts w:ascii="Times New Roman" w:eastAsia="Times New Roman" w:cstheme="minorBidi"/>
          <w:b/>
          <w:lang w:eastAsia="en-US" w:bidi="ar-SA"/>
        </w:rPr>
        <w:t>ă</w:t>
      </w:r>
    </w:p>
    <w:p w:rsidR="001E645D" w:rsidRDefault="001E645D">
      <w:pPr>
        <w:tabs>
          <w:tab w:val="left" w:pos="5760"/>
        </w:tabs>
        <w:ind w:left="1440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 </w:t>
      </w:r>
      <w:r>
        <w:rPr>
          <w:rFonts w:ascii="Times New Roman" w:eastAsia="Times New Roman" w:cstheme="minorBidi"/>
          <w:b/>
          <w:lang w:eastAsia="en-US" w:bidi="ar-SA"/>
        </w:rPr>
        <w:t>–</w:t>
      </w:r>
      <w:r>
        <w:rPr>
          <w:rFonts w:ascii="Times New Roman" w:eastAsia="Times New Roman" w:cstheme="minorBidi"/>
          <w:b/>
          <w:lang w:eastAsia="en-US" w:bidi="ar-SA"/>
        </w:rPr>
        <w:t xml:space="preserve"> </w:t>
      </w:r>
      <w:r>
        <w:rPr>
          <w:rFonts w:ascii="Times New Roman" w:eastAsia="Times New Roman" w:cstheme="minorBidi"/>
          <w:lang w:eastAsia="en-US" w:bidi="ar-SA"/>
        </w:rPr>
        <w:t>expozi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ie realizat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de organizatori</w:t>
      </w:r>
      <w:r>
        <w:rPr>
          <w:rFonts w:ascii="Calibri" w:cstheme="minorBidi"/>
          <w:lang w:eastAsia="en-US" w:bidi="ar-SA"/>
        </w:rPr>
        <w:t>.</w:t>
      </w:r>
    </w:p>
    <w:p w:rsidR="001E645D" w:rsidRDefault="001E645D">
      <w:pPr>
        <w:rPr>
          <w:rFonts w:ascii="Calibri" w:cstheme="minorBidi"/>
          <w:b/>
          <w:lang w:eastAsia="en-US" w:bidi="ar-SA"/>
        </w:rPr>
      </w:pPr>
    </w:p>
    <w:p w:rsidR="001E645D" w:rsidRDefault="00BD493E" w:rsidP="00BD493E">
      <w:pPr>
        <w:numPr>
          <w:ilvl w:val="0"/>
          <w:numId w:val="3"/>
        </w:numPr>
        <w:tabs>
          <w:tab w:val="left" w:pos="1418"/>
        </w:tabs>
        <w:ind w:left="1440" w:hanging="720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 </w:t>
      </w:r>
      <w:r w:rsidR="001E645D">
        <w:rPr>
          <w:rFonts w:ascii="Times New Roman" w:eastAsia="Times New Roman" w:cstheme="minorBidi"/>
          <w:b/>
          <w:lang w:eastAsia="en-US" w:bidi="ar-SA"/>
        </w:rPr>
        <w:t xml:space="preserve">NATURA: </w:t>
      </w:r>
    </w:p>
    <w:p w:rsidR="001E645D" w:rsidRDefault="001E645D">
      <w:pPr>
        <w:tabs>
          <w:tab w:val="left" w:pos="4320"/>
        </w:tabs>
        <w:ind w:left="1440" w:hanging="360"/>
        <w:rPr>
          <w:rFonts w:cstheme="minorBidi"/>
        </w:rPr>
      </w:pPr>
      <w:r>
        <w:rPr>
          <w:rFonts w:ascii="Courier New" w:eastAsia="Times New Roman" w:cstheme="minorBidi"/>
          <w:b/>
          <w:lang w:eastAsia="en-US" w:bidi="ar-SA"/>
        </w:rPr>
        <w:t>o</w:t>
      </w:r>
      <w:r>
        <w:rPr>
          <w:rFonts w:ascii="Courier New" w:eastAsia="Times New Roman" w:cstheme="minorBidi"/>
          <w:b/>
          <w:lang w:eastAsia="en-US" w:bidi="ar-SA"/>
        </w:rPr>
        <w:tab/>
      </w:r>
      <w:r>
        <w:rPr>
          <w:rFonts w:ascii="Calibri" w:cstheme="minorBidi"/>
          <w:b/>
          <w:lang w:eastAsia="en-US" w:bidi="ar-SA"/>
        </w:rPr>
        <w:t>,,</w:t>
      </w:r>
      <w:r>
        <w:rPr>
          <w:rFonts w:ascii="Times New Roman" w:eastAsia="Times New Roman" w:cstheme="minorBidi"/>
          <w:b/>
          <w:lang w:eastAsia="en-US" w:bidi="ar-SA"/>
        </w:rPr>
        <w:t>NATURA LA TINE ACAS</w:t>
      </w:r>
      <w:r>
        <w:rPr>
          <w:rFonts w:ascii="Times New Roman" w:eastAsia="Times New Roman" w:cstheme="minorBidi"/>
          <w:b/>
          <w:lang w:eastAsia="en-US" w:bidi="ar-SA"/>
        </w:rPr>
        <w:t>Ă”</w:t>
      </w:r>
      <w:r>
        <w:rPr>
          <w:rFonts w:ascii="Times New Roman" w:eastAsia="Times New Roman" w:cstheme="minorBidi"/>
          <w:b/>
          <w:lang w:eastAsia="en-US" w:bidi="ar-SA"/>
        </w:rPr>
        <w:t xml:space="preserve">- </w:t>
      </w:r>
      <w:r>
        <w:rPr>
          <w:rFonts w:ascii="Times New Roman" w:eastAsia="Times New Roman" w:cstheme="minorBidi"/>
          <w:lang w:eastAsia="en-US" w:bidi="ar-SA"/>
        </w:rPr>
        <w:t>expozi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ie de fotografii;</w:t>
      </w:r>
      <w:r>
        <w:rPr>
          <w:rFonts w:ascii="Times New Roman" w:eastAsia="Times New Roman" w:cstheme="minorBidi"/>
          <w:b/>
          <w:lang w:eastAsia="en-US" w:bidi="ar-SA"/>
        </w:rPr>
        <w:t xml:space="preserve"> </w:t>
      </w:r>
    </w:p>
    <w:p w:rsidR="001E645D" w:rsidRDefault="001E645D">
      <w:pPr>
        <w:tabs>
          <w:tab w:val="left" w:pos="4320"/>
        </w:tabs>
        <w:ind w:left="1440" w:hanging="360"/>
        <w:rPr>
          <w:rFonts w:cstheme="minorBidi"/>
        </w:rPr>
      </w:pPr>
      <w:r>
        <w:rPr>
          <w:rFonts w:ascii="Courier New" w:eastAsia="Times New Roman" w:cstheme="minorBidi"/>
          <w:lang w:eastAsia="en-US" w:bidi="ar-SA"/>
        </w:rPr>
        <w:t>o</w:t>
      </w:r>
      <w:r>
        <w:rPr>
          <w:rFonts w:ascii="Courier New" w:eastAsia="Times New Roman" w:cstheme="minorBidi"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>,,M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 xml:space="preserve"> IDENTIFIC PRIN...</w:t>
      </w:r>
      <w:r>
        <w:rPr>
          <w:rFonts w:ascii="Times New Roman" w:eastAsia="Times New Roman" w:cstheme="minorBidi"/>
          <w:b/>
          <w:lang w:eastAsia="en-US" w:bidi="ar-SA"/>
        </w:rPr>
        <w:t>”</w:t>
      </w:r>
      <w:r>
        <w:rPr>
          <w:rFonts w:ascii="Times New Roman" w:eastAsia="Times New Roman" w:cstheme="minorBidi"/>
          <w:lang w:eastAsia="en-US" w:bidi="ar-SA"/>
        </w:rPr>
        <w:t xml:space="preserve"> -prezentare power-point; </w:t>
      </w:r>
    </w:p>
    <w:p w:rsidR="001E645D" w:rsidRDefault="001E645D">
      <w:pPr>
        <w:tabs>
          <w:tab w:val="left" w:pos="4320"/>
        </w:tabs>
        <w:ind w:left="1440" w:hanging="360"/>
        <w:rPr>
          <w:rFonts w:ascii="Times New Roman" w:cstheme="minorBidi"/>
          <w:lang w:eastAsia="en-US" w:bidi="ar-SA"/>
        </w:rPr>
      </w:pPr>
    </w:p>
    <w:p w:rsidR="001E645D" w:rsidRDefault="001E645D">
      <w:pPr>
        <w:rPr>
          <w:rFonts w:ascii="Calibri" w:cstheme="minorBidi"/>
          <w:lang w:eastAsia="en-US" w:bidi="ar-SA"/>
        </w:rPr>
      </w:pPr>
    </w:p>
    <w:p w:rsidR="001E645D" w:rsidRDefault="001E645D">
      <w:pPr>
        <w:ind w:left="720" w:hanging="360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    III.   TRADI</w:t>
      </w:r>
      <w:r>
        <w:rPr>
          <w:rFonts w:ascii="Times New Roman" w:eastAsia="Times New Roman" w:cstheme="minorBidi"/>
          <w:b/>
          <w:lang w:eastAsia="en-US" w:bidi="ar-SA"/>
        </w:rPr>
        <w:t>Ț</w:t>
      </w:r>
      <w:r>
        <w:rPr>
          <w:rFonts w:ascii="Times New Roman" w:eastAsia="Times New Roman" w:cstheme="minorBidi"/>
          <w:b/>
          <w:lang w:eastAsia="en-US" w:bidi="ar-SA"/>
        </w:rPr>
        <w:t>II:</w:t>
      </w:r>
    </w:p>
    <w:p w:rsidR="001E645D" w:rsidRDefault="001E645D">
      <w:pPr>
        <w:tabs>
          <w:tab w:val="left" w:pos="4320"/>
        </w:tabs>
        <w:ind w:left="1440" w:hanging="360"/>
        <w:rPr>
          <w:rFonts w:cstheme="minorBidi"/>
        </w:rPr>
      </w:pPr>
      <w:r>
        <w:rPr>
          <w:rFonts w:ascii="Courier New" w:eastAsia="Times New Roman" w:cstheme="minorBidi"/>
          <w:lang w:eastAsia="en-US" w:bidi="ar-SA"/>
        </w:rPr>
        <w:t>o</w:t>
      </w:r>
      <w:r>
        <w:rPr>
          <w:rFonts w:ascii="Courier New" w:eastAsia="Times New Roman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 xml:space="preserve">prezentarea unor obiceiuri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tradi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ii locale;</w:t>
      </w:r>
    </w:p>
    <w:p w:rsidR="001E645D" w:rsidRDefault="001E645D">
      <w:pPr>
        <w:tabs>
          <w:tab w:val="left" w:pos="4320"/>
        </w:tabs>
        <w:ind w:left="1440" w:hanging="360"/>
        <w:rPr>
          <w:rFonts w:cstheme="minorBidi"/>
        </w:rPr>
      </w:pPr>
      <w:r>
        <w:rPr>
          <w:rFonts w:ascii="Courier New" w:eastAsia="Times New Roman" w:cstheme="minorBidi"/>
          <w:lang w:eastAsia="en-US" w:bidi="ar-SA"/>
        </w:rPr>
        <w:t>o</w:t>
      </w:r>
      <w:r>
        <w:rPr>
          <w:rFonts w:ascii="Courier New" w:eastAsia="Times New Roman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 xml:space="preserve">,,VORBE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BUCATE</w:t>
      </w:r>
      <w:r>
        <w:rPr>
          <w:rFonts w:ascii="Times New Roman" w:eastAsia="Times New Roman" w:cstheme="minorBidi"/>
          <w:lang w:eastAsia="en-US" w:bidi="ar-SA"/>
        </w:rPr>
        <w:t>”</w:t>
      </w:r>
      <w:r>
        <w:rPr>
          <w:rFonts w:ascii="Times New Roman" w:eastAsia="Times New Roman" w:cstheme="minorBidi"/>
          <w:lang w:eastAsia="en-US" w:bidi="ar-SA"/>
        </w:rPr>
        <w:t xml:space="preserve">- preparea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prezentarea unor produse tradi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ionale specifice zonei din care provin participan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ii</w:t>
      </w:r>
      <w:r>
        <w:rPr>
          <w:rFonts w:ascii="Calibri" w:cstheme="minorBidi"/>
          <w:lang w:eastAsia="en-US" w:bidi="ar-SA"/>
        </w:rPr>
        <w:t>.</w:t>
      </w:r>
    </w:p>
    <w:p w:rsidR="001E645D" w:rsidRDefault="001E645D">
      <w:pPr>
        <w:rPr>
          <w:rFonts w:ascii="Calibri" w:cstheme="minorBidi"/>
          <w:b/>
          <w:lang w:eastAsia="en-US" w:bidi="ar-SA"/>
        </w:rPr>
      </w:pPr>
    </w:p>
    <w:p w:rsidR="001E645D" w:rsidRDefault="001E645D">
      <w:pPr>
        <w:ind w:left="720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IV.     ,,CU PRIVIRE LA EUROPA</w:t>
      </w:r>
      <w:r>
        <w:rPr>
          <w:rFonts w:ascii="Times New Roman" w:eastAsia="Times New Roman" w:cstheme="minorBidi"/>
          <w:b/>
          <w:lang w:eastAsia="en-US" w:bidi="ar-SA"/>
        </w:rPr>
        <w:t>”</w:t>
      </w:r>
      <w:r>
        <w:rPr>
          <w:rFonts w:ascii="Times New Roman" w:eastAsia="Times New Roman" w:cstheme="minorBidi"/>
          <w:lang w:eastAsia="en-US" w:bidi="ar-SA"/>
        </w:rPr>
        <w:t xml:space="preserve"> - mesajul adresat de tinerii participan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i, tinerilor din celelalte Geoparcuri europene  .Mesajul va fi postat pe re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eaua virtual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a geoparcurilor din Europa.</w:t>
      </w: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>
      <w:pPr>
        <w:ind w:left="720"/>
        <w:rPr>
          <w:rFonts w:ascii="Calibri" w:cstheme="minorBidi"/>
          <w:b/>
          <w:sz w:val="28"/>
          <w:lang w:eastAsia="en-US" w:bidi="ar-SA"/>
        </w:rPr>
      </w:pPr>
    </w:p>
    <w:p w:rsidR="001E645D" w:rsidRDefault="001E645D">
      <w:pPr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eastAsia="en-US" w:bidi="ar-SA"/>
        </w:rPr>
        <w:t>Nu se percepe tax</w:t>
      </w:r>
      <w:r>
        <w:rPr>
          <w:rFonts w:ascii="Times New Roman" w:eastAsia="Times New Roman" w:cstheme="minorBidi"/>
          <w:b/>
          <w:sz w:val="28"/>
          <w:lang w:eastAsia="en-US" w:bidi="ar-SA"/>
        </w:rPr>
        <w:t>ă</w:t>
      </w:r>
      <w:r>
        <w:rPr>
          <w:rFonts w:ascii="Times New Roman" w:eastAsia="Times New Roman" w:cstheme="minorBidi"/>
          <w:b/>
          <w:sz w:val="28"/>
          <w:lang w:eastAsia="en-US" w:bidi="ar-SA"/>
        </w:rPr>
        <w:t xml:space="preserve"> de participare.</w:t>
      </w:r>
    </w:p>
    <w:p w:rsidR="001E645D" w:rsidRDefault="001E645D">
      <w:pPr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eastAsia="en-US" w:bidi="ar-SA"/>
        </w:rPr>
        <w:t>To</w:t>
      </w:r>
      <w:r>
        <w:rPr>
          <w:rFonts w:ascii="Times New Roman" w:eastAsia="Times New Roman" w:cstheme="minorBidi"/>
          <w:b/>
          <w:sz w:val="28"/>
          <w:lang w:eastAsia="en-US" w:bidi="ar-SA"/>
        </w:rPr>
        <w:t>ţ</w:t>
      </w:r>
      <w:r>
        <w:rPr>
          <w:rFonts w:ascii="Times New Roman" w:eastAsia="Times New Roman" w:cstheme="minorBidi"/>
          <w:b/>
          <w:sz w:val="28"/>
          <w:lang w:eastAsia="en-US" w:bidi="ar-SA"/>
        </w:rPr>
        <w:t>i participan</w:t>
      </w:r>
      <w:r>
        <w:rPr>
          <w:rFonts w:ascii="Times New Roman" w:eastAsia="Times New Roman" w:cstheme="minorBidi"/>
          <w:b/>
          <w:sz w:val="28"/>
          <w:lang w:eastAsia="en-US" w:bidi="ar-SA"/>
        </w:rPr>
        <w:t>ţ</w:t>
      </w:r>
      <w:r>
        <w:rPr>
          <w:rFonts w:ascii="Times New Roman" w:eastAsia="Times New Roman" w:cstheme="minorBidi"/>
          <w:b/>
          <w:sz w:val="28"/>
          <w:lang w:eastAsia="en-US" w:bidi="ar-SA"/>
        </w:rPr>
        <w:t>ii vor primi DIPLOME DE PARTICIPARE</w:t>
      </w: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lastRenderedPageBreak/>
        <w:t>CALENDARUL ACTIVIT</w:t>
      </w:r>
      <w:r>
        <w:rPr>
          <w:rFonts w:ascii="Times New Roman" w:eastAsia="Times New Roman" w:cstheme="minorBidi"/>
          <w:b/>
          <w:lang w:eastAsia="en-US" w:bidi="ar-SA"/>
        </w:rPr>
        <w:t>ĂŢ</w:t>
      </w:r>
      <w:r>
        <w:rPr>
          <w:rFonts w:ascii="Times New Roman" w:eastAsia="Times New Roman" w:cstheme="minorBidi"/>
          <w:b/>
          <w:lang w:eastAsia="en-US" w:bidi="ar-SA"/>
        </w:rPr>
        <w:t>ILOR:</w:t>
      </w:r>
    </w:p>
    <w:p w:rsidR="001E645D" w:rsidRDefault="001E645D">
      <w:pPr>
        <w:widowControl/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Times New Roman" w:eastAsia="Times New Roman" w:cstheme="minorBidi"/>
          <w:lang w:val="it-IT" w:eastAsia="ro-RO" w:bidi="ar-SA"/>
        </w:rPr>
        <w:t xml:space="preserve">-   </w:t>
      </w:r>
      <w:r>
        <w:rPr>
          <w:rFonts w:ascii="Times New Roman" w:eastAsia="Times New Roman" w:cstheme="minorBidi"/>
          <w:lang w:eastAsia="en-US" w:bidi="ar-SA"/>
        </w:rPr>
        <w:t xml:space="preserve">Lansarea proiectului: </w:t>
      </w:r>
      <w:r>
        <w:rPr>
          <w:rFonts w:ascii="Times New Roman" w:eastAsia="Times New Roman" w:cstheme="minorBidi"/>
          <w:color w:val="00000A"/>
          <w:lang w:eastAsia="ro-RO" w:bidi="ar-SA"/>
        </w:rPr>
        <w:t>12 ianuarie-24 ianuarie 2018.</w:t>
      </w:r>
      <w:r>
        <w:rPr>
          <w:rFonts w:ascii="Calibri" w:cstheme="minorBidi"/>
          <w:lang w:eastAsia="en-US" w:bidi="ar-SA"/>
        </w:rPr>
        <w:t> </w:t>
      </w:r>
      <w:r>
        <w:rPr>
          <w:rFonts w:ascii="Times New Roman" w:eastAsia="Times New Roman" w:cstheme="minorBidi"/>
          <w:lang w:val="en-US" w:eastAsia="en-US" w:bidi="ar-SA"/>
        </w:rPr>
        <w:t>/</w:t>
      </w:r>
      <w:r>
        <w:rPr>
          <w:rFonts w:ascii="Times New Roman" w:eastAsia="Times New Roman" w:cstheme="minorBidi"/>
          <w:lang w:eastAsia="en-US" w:bidi="ar-SA"/>
        </w:rPr>
        <w:t xml:space="preserve">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coal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/ 100 participan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i;</w:t>
      </w:r>
    </w:p>
    <w:p w:rsidR="001E645D" w:rsidRPr="007E762E" w:rsidRDefault="001E645D">
      <w:pPr>
        <w:widowControl/>
        <w:tabs>
          <w:tab w:val="left" w:pos="2160"/>
        </w:tabs>
        <w:ind w:left="720" w:hanging="360"/>
        <w:jc w:val="both"/>
        <w:rPr>
          <w:rFonts w:cstheme="minorBidi"/>
          <w:b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 w:rsidRPr="007E762E">
        <w:rPr>
          <w:rFonts w:ascii="Times New Roman" w:eastAsia="Times New Roman" w:cstheme="minorBidi"/>
          <w:b/>
          <w:lang w:eastAsia="en-US" w:bidi="ar-SA"/>
        </w:rPr>
        <w:t>Î</w:t>
      </w:r>
      <w:r w:rsidRPr="007E762E">
        <w:rPr>
          <w:rFonts w:ascii="Times New Roman" w:eastAsia="Times New Roman" w:cstheme="minorBidi"/>
          <w:b/>
          <w:lang w:eastAsia="en-US" w:bidi="ar-SA"/>
        </w:rPr>
        <w:t>nscrierea participan</w:t>
      </w:r>
      <w:r w:rsidRPr="007E762E">
        <w:rPr>
          <w:rFonts w:ascii="Times New Roman" w:eastAsia="Times New Roman" w:cstheme="minorBidi"/>
          <w:b/>
          <w:lang w:eastAsia="en-US" w:bidi="ar-SA"/>
        </w:rPr>
        <w:t>ț</w:t>
      </w:r>
      <w:r w:rsidRPr="007E762E">
        <w:rPr>
          <w:rFonts w:ascii="Times New Roman" w:eastAsia="Times New Roman" w:cstheme="minorBidi"/>
          <w:b/>
          <w:lang w:eastAsia="en-US" w:bidi="ar-SA"/>
        </w:rPr>
        <w:t>ilor:</w:t>
      </w:r>
      <w:r w:rsidRPr="007E762E">
        <w:rPr>
          <w:rFonts w:ascii="Times New Roman" w:eastAsia="Times New Roman" w:cstheme="minorBidi"/>
          <w:b/>
          <w:sz w:val="22"/>
          <w:lang w:val="en-US" w:eastAsia="en-US" w:bidi="ar-SA"/>
        </w:rPr>
        <w:t xml:space="preserve"> 1 - 21.05.2018;</w:t>
      </w:r>
    </w:p>
    <w:p w:rsidR="001E645D" w:rsidRDefault="001E645D">
      <w:pPr>
        <w:widowControl/>
        <w:tabs>
          <w:tab w:val="left" w:pos="5760"/>
        </w:tabs>
        <w:spacing w:after="200" w:line="276" w:lineRule="auto"/>
        <w:ind w:left="720" w:hanging="360"/>
        <w:rPr>
          <w:rFonts w:cstheme="minorBidi"/>
        </w:rPr>
      </w:pPr>
      <w:r w:rsidRPr="007E762E">
        <w:rPr>
          <w:rFonts w:ascii="Calibri" w:cstheme="minorBidi"/>
          <w:b/>
          <w:lang w:eastAsia="en-US" w:bidi="ar-SA"/>
        </w:rPr>
        <w:t>-</w:t>
      </w:r>
      <w:r w:rsidRPr="007E762E">
        <w:rPr>
          <w:rFonts w:ascii="Calibri" w:cstheme="minorBidi"/>
          <w:b/>
          <w:lang w:eastAsia="en-US" w:bidi="ar-SA"/>
        </w:rPr>
        <w:tab/>
      </w:r>
      <w:r w:rsidRPr="007E762E">
        <w:rPr>
          <w:rFonts w:ascii="Times New Roman" w:eastAsia="Times New Roman" w:cstheme="minorBidi"/>
          <w:b/>
          <w:lang w:eastAsia="en-US" w:bidi="ar-SA"/>
        </w:rPr>
        <w:t xml:space="preserve">Primirea </w:t>
      </w:r>
      <w:r w:rsidRPr="007E762E">
        <w:rPr>
          <w:rFonts w:ascii="Times New Roman" w:eastAsia="Times New Roman" w:cstheme="minorBidi"/>
          <w:b/>
          <w:lang w:eastAsia="en-US" w:bidi="ar-SA"/>
        </w:rPr>
        <w:t>ș</w:t>
      </w:r>
      <w:r w:rsidRPr="007E762E">
        <w:rPr>
          <w:rFonts w:ascii="Times New Roman" w:eastAsia="Times New Roman" w:cstheme="minorBidi"/>
          <w:b/>
          <w:lang w:eastAsia="en-US" w:bidi="ar-SA"/>
        </w:rPr>
        <w:t xml:space="preserve">i organizarea materialelor: pana </w:t>
      </w:r>
      <w:r w:rsidRPr="007E762E">
        <w:rPr>
          <w:rFonts w:ascii="Times New Roman" w:eastAsia="Times New Roman" w:cstheme="minorBidi"/>
          <w:b/>
          <w:lang w:eastAsia="en-US" w:bidi="ar-SA"/>
        </w:rPr>
        <w:t>î</w:t>
      </w:r>
      <w:r w:rsidRPr="007E762E">
        <w:rPr>
          <w:rFonts w:ascii="Times New Roman" w:eastAsia="Times New Roman" w:cstheme="minorBidi"/>
          <w:b/>
          <w:lang w:eastAsia="en-US" w:bidi="ar-SA"/>
        </w:rPr>
        <w:t>n 21 mai</w:t>
      </w:r>
      <w:r w:rsidRPr="007E762E">
        <w:rPr>
          <w:rFonts w:ascii="Times New Roman" w:eastAsia="Times New Roman" w:cstheme="minorBidi"/>
          <w:b/>
          <w:sz w:val="22"/>
          <w:lang w:val="en-US" w:eastAsia="en-US" w:bidi="ar-SA"/>
        </w:rPr>
        <w:t>.2018;</w:t>
      </w:r>
    </w:p>
    <w:p w:rsidR="001E645D" w:rsidRDefault="001E645D">
      <w:pPr>
        <w:widowControl/>
        <w:tabs>
          <w:tab w:val="left" w:pos="5760"/>
        </w:tabs>
        <w:spacing w:after="200" w:line="276" w:lineRule="auto"/>
        <w:ind w:left="720" w:hanging="360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 xml:space="preserve">- </w:t>
      </w:r>
      <w:r w:rsidR="00BD493E">
        <w:rPr>
          <w:rFonts w:ascii="Times New Roman" w:eastAsia="Times New Roman" w:cstheme="minorBidi"/>
          <w:lang w:eastAsia="en-US" w:bidi="ar-SA"/>
        </w:rPr>
        <w:t xml:space="preserve"> </w:t>
      </w:r>
      <w:r>
        <w:rPr>
          <w:rFonts w:ascii="Times New Roman" w:eastAsia="Times New Roman" w:cstheme="minorBidi"/>
          <w:lang w:eastAsia="en-US" w:bidi="ar-SA"/>
        </w:rPr>
        <w:t xml:space="preserve">electronic pe mail-ul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colii:  </w:t>
      </w:r>
      <w:hyperlink r:id="rId5" w:history="1">
        <w:r>
          <w:rPr>
            <w:rFonts w:ascii="Times New Roman" w:eastAsia="Times New Roman" w:cstheme="minorBidi"/>
            <w:color w:val="0000FF"/>
            <w:u w:val="single" w:color="000000"/>
            <w:lang w:eastAsia="en-US" w:bidi="ar-SA"/>
          </w:rPr>
          <w:t>scsantamariaorlea@yahoo.com</w:t>
        </w:r>
      </w:hyperlink>
      <w:r>
        <w:rPr>
          <w:rFonts w:ascii="Times New Roman" w:eastAsia="Times New Roman" w:cstheme="minorBidi"/>
          <w:lang w:eastAsia="en-US" w:bidi="ar-SA"/>
        </w:rPr>
        <w:t xml:space="preserve">;  </w:t>
      </w:r>
    </w:p>
    <w:p w:rsidR="001E645D" w:rsidRDefault="001E645D">
      <w:pPr>
        <w:widowControl/>
        <w:tabs>
          <w:tab w:val="left" w:pos="5760"/>
        </w:tabs>
        <w:spacing w:after="200" w:line="276" w:lineRule="auto"/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Preg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tirea expozi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 xml:space="preserve">iei de fotografii, a diplomelor: </w:t>
      </w:r>
      <w:r w:rsidRPr="007E762E">
        <w:rPr>
          <w:rFonts w:ascii="Times New Roman" w:eastAsia="Times New Roman" w:cstheme="minorBidi"/>
          <w:b/>
          <w:sz w:val="22"/>
          <w:lang w:eastAsia="en-US" w:bidi="ar-SA"/>
        </w:rPr>
        <w:t>21-25</w:t>
      </w:r>
      <w:r w:rsidRPr="007E762E">
        <w:rPr>
          <w:rFonts w:ascii="Calibri" w:cstheme="minorBidi"/>
          <w:b/>
          <w:sz w:val="22"/>
          <w:lang w:eastAsia="en-US" w:bidi="ar-SA"/>
        </w:rPr>
        <w:t>.</w:t>
      </w:r>
      <w:r w:rsidRPr="007E762E">
        <w:rPr>
          <w:rFonts w:ascii="Calibri" w:cstheme="minorBidi"/>
          <w:b/>
          <w:sz w:val="20"/>
          <w:lang w:eastAsia="en-US" w:bidi="ar-SA"/>
        </w:rPr>
        <w:t>0</w:t>
      </w:r>
      <w:r w:rsidRPr="007E762E">
        <w:rPr>
          <w:rFonts w:ascii="Times New Roman" w:eastAsia="Times New Roman" w:cstheme="minorBidi"/>
          <w:b/>
          <w:sz w:val="22"/>
          <w:lang w:eastAsia="en-US" w:bidi="ar-SA"/>
        </w:rPr>
        <w:t>5.2018</w:t>
      </w:r>
      <w:r>
        <w:rPr>
          <w:rFonts w:ascii="Times New Roman" w:eastAsia="Times New Roman" w:cstheme="minorBidi"/>
          <w:sz w:val="22"/>
          <w:lang w:eastAsia="en-US" w:bidi="ar-SA"/>
        </w:rPr>
        <w:t xml:space="preserve"> /</w:t>
      </w:r>
      <w:r>
        <w:rPr>
          <w:rFonts w:ascii="Times New Roman" w:eastAsia="Times New Roman" w:cstheme="minorBidi"/>
          <w:sz w:val="22"/>
          <w:lang w:eastAsia="en-US" w:bidi="ar-SA"/>
        </w:rPr>
        <w:t>ș</w:t>
      </w:r>
      <w:r>
        <w:rPr>
          <w:rFonts w:ascii="Times New Roman" w:eastAsia="Times New Roman" w:cstheme="minorBidi"/>
          <w:sz w:val="22"/>
          <w:lang w:eastAsia="en-US" w:bidi="ar-SA"/>
        </w:rPr>
        <w:t>coal</w:t>
      </w:r>
      <w:r>
        <w:rPr>
          <w:rFonts w:ascii="Times New Roman" w:eastAsia="Calibri CE" w:cstheme="minorBidi"/>
          <w:sz w:val="22"/>
          <w:lang w:eastAsia="en-US" w:bidi="ar-SA"/>
        </w:rPr>
        <w:t>ă</w:t>
      </w:r>
      <w:r>
        <w:rPr>
          <w:rFonts w:ascii="Times New Roman" w:eastAsia="Times New Roman" w:cstheme="minorBidi"/>
          <w:sz w:val="22"/>
          <w:lang w:eastAsia="en-US" w:bidi="ar-SA"/>
        </w:rPr>
        <w:t xml:space="preserve">/ 20 persoane </w:t>
      </w:r>
      <w:r>
        <w:rPr>
          <w:rFonts w:ascii="Times New Roman" w:eastAsia="Times New Roman" w:cstheme="minorBidi"/>
          <w:sz w:val="22"/>
          <w:lang w:eastAsia="en-US" w:bidi="ar-SA"/>
        </w:rPr>
        <w:t>–</w:t>
      </w:r>
      <w:r>
        <w:rPr>
          <w:rFonts w:ascii="Times New Roman" w:eastAsia="Times New Roman" w:cstheme="minorBidi"/>
          <w:sz w:val="22"/>
          <w:lang w:eastAsia="en-US" w:bidi="ar-SA"/>
        </w:rPr>
        <w:t xml:space="preserve"> elevi </w:t>
      </w:r>
      <w:r>
        <w:rPr>
          <w:rFonts w:ascii="Times New Roman" w:eastAsia="Times New Roman" w:cstheme="minorBidi"/>
          <w:sz w:val="22"/>
          <w:lang w:eastAsia="en-US" w:bidi="ar-SA"/>
        </w:rPr>
        <w:t>ș</w:t>
      </w:r>
      <w:r>
        <w:rPr>
          <w:rFonts w:ascii="Times New Roman" w:eastAsia="Times New Roman" w:cstheme="minorBidi"/>
          <w:sz w:val="22"/>
          <w:lang w:eastAsia="en-US" w:bidi="ar-SA"/>
        </w:rPr>
        <w:t>i cadre;</w:t>
      </w:r>
    </w:p>
    <w:p w:rsidR="001E645D" w:rsidRDefault="00D142A1">
      <w:pPr>
        <w:widowControl/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- </w:t>
      </w:r>
      <w:r w:rsidR="001E645D">
        <w:rPr>
          <w:rFonts w:ascii="Times New Roman" w:eastAsia="Times New Roman" w:cstheme="minorBidi"/>
          <w:b/>
          <w:lang w:eastAsia="en-US" w:bidi="ar-SA"/>
        </w:rPr>
        <w:t>,,Cu privire la Europa</w:t>
      </w:r>
      <w:r w:rsidR="001E645D">
        <w:rPr>
          <w:rFonts w:ascii="Times New Roman" w:eastAsia="Times New Roman" w:cstheme="minorBidi"/>
          <w:b/>
          <w:lang w:eastAsia="en-US" w:bidi="ar-SA"/>
        </w:rPr>
        <w:t>”</w:t>
      </w:r>
      <w:r w:rsidR="001E645D">
        <w:rPr>
          <w:rFonts w:ascii="Times New Roman" w:eastAsia="Times New Roman" w:cstheme="minorBidi"/>
          <w:lang w:eastAsia="en-US" w:bidi="ar-SA"/>
        </w:rPr>
        <w:t xml:space="preserve">  mesajul tinerilor din zona Geoparcului </w:t>
      </w:r>
      <w:r w:rsidR="001E645D">
        <w:rPr>
          <w:rFonts w:ascii="Times New Roman" w:eastAsia="Times New Roman" w:cstheme="minorBidi"/>
          <w:lang w:eastAsia="en-US" w:bidi="ar-SA"/>
        </w:rPr>
        <w:t>Ț</w:t>
      </w:r>
      <w:r w:rsidR="001E645D">
        <w:rPr>
          <w:rFonts w:ascii="Times New Roman" w:eastAsia="Times New Roman" w:cstheme="minorBidi"/>
          <w:lang w:eastAsia="en-US" w:bidi="ar-SA"/>
        </w:rPr>
        <w:t>ara Ha</w:t>
      </w:r>
      <w:r w:rsidR="001E645D">
        <w:rPr>
          <w:rFonts w:ascii="Times New Roman" w:eastAsia="Times New Roman" w:cstheme="minorBidi"/>
          <w:lang w:eastAsia="en-US" w:bidi="ar-SA"/>
        </w:rPr>
        <w:t>ț</w:t>
      </w:r>
      <w:r w:rsidR="001E645D">
        <w:rPr>
          <w:rFonts w:ascii="Times New Roman" w:eastAsia="Times New Roman" w:cstheme="minorBidi"/>
          <w:lang w:eastAsia="en-US" w:bidi="ar-SA"/>
        </w:rPr>
        <w:t xml:space="preserve">egului pentru tineri din Geoparcurile europene </w:t>
      </w:r>
      <w:r w:rsidR="001E645D">
        <w:rPr>
          <w:rFonts w:ascii="Times New Roman" w:eastAsia="Times New Roman" w:cstheme="minorBidi"/>
          <w:lang w:eastAsia="en-US" w:bidi="ar-SA"/>
        </w:rPr>
        <w:t>–</w:t>
      </w:r>
      <w:r w:rsidR="007E762E" w:rsidRPr="007E762E">
        <w:rPr>
          <w:rFonts w:ascii="Times New Roman" w:eastAsia="Times New Roman" w:cstheme="minorBidi"/>
          <w:b/>
          <w:lang w:val="fr-BE" w:eastAsia="en-US" w:bidi="ar-SA"/>
        </w:rPr>
        <w:t>25</w:t>
      </w:r>
      <w:r w:rsidR="001E645D" w:rsidRPr="007E762E">
        <w:rPr>
          <w:rFonts w:ascii="Times New Roman" w:eastAsia="Times New Roman" w:cstheme="minorBidi"/>
          <w:b/>
          <w:lang w:val="fr-BE" w:eastAsia="en-US" w:bidi="ar-SA"/>
        </w:rPr>
        <w:t>.05.2018</w:t>
      </w:r>
      <w:r w:rsidR="001E645D">
        <w:rPr>
          <w:rFonts w:ascii="Times New Roman" w:eastAsia="Times New Roman" w:cstheme="minorBidi"/>
          <w:lang w:val="fr-BE" w:eastAsia="en-US" w:bidi="ar-SA"/>
        </w:rPr>
        <w:t xml:space="preserve"> </w:t>
      </w:r>
      <w:r w:rsidR="001E645D">
        <w:rPr>
          <w:rFonts w:ascii="Times New Roman" w:eastAsia="Times New Roman" w:cstheme="minorBidi"/>
          <w:lang w:eastAsia="en-US" w:bidi="ar-SA"/>
        </w:rPr>
        <w:t xml:space="preserve"> to</w:t>
      </w:r>
      <w:r w:rsidR="001E645D">
        <w:rPr>
          <w:rFonts w:ascii="Times New Roman" w:eastAsia="Times New Roman" w:cstheme="minorBidi"/>
          <w:lang w:eastAsia="en-US" w:bidi="ar-SA"/>
        </w:rPr>
        <w:t>ț</w:t>
      </w:r>
      <w:r w:rsidR="001E645D">
        <w:rPr>
          <w:rFonts w:ascii="Times New Roman" w:eastAsia="Times New Roman" w:cstheme="minorBidi"/>
          <w:lang w:eastAsia="en-US" w:bidi="ar-SA"/>
        </w:rPr>
        <w:t>i elevii paticipan</w:t>
      </w:r>
      <w:r w:rsidR="001E645D">
        <w:rPr>
          <w:rFonts w:ascii="Times New Roman" w:eastAsia="Times New Roman" w:cstheme="minorBidi"/>
          <w:lang w:eastAsia="en-US" w:bidi="ar-SA"/>
        </w:rPr>
        <w:t>ț</w:t>
      </w:r>
      <w:r w:rsidR="001E645D">
        <w:rPr>
          <w:rFonts w:ascii="Times New Roman" w:eastAsia="Times New Roman" w:cstheme="minorBidi"/>
          <w:lang w:eastAsia="en-US" w:bidi="ar-SA"/>
        </w:rPr>
        <w:t>i la proiect;</w:t>
      </w:r>
    </w:p>
    <w:p w:rsidR="001E645D" w:rsidRDefault="001E645D">
      <w:pPr>
        <w:widowControl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 xml:space="preserve">   -   Vernisajul expozitiei, diseminarea proiectului la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coala din S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ntamaria Orlea- S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 xml:space="preserve">npetru </w:t>
      </w:r>
      <w:r w:rsidRPr="007E762E">
        <w:rPr>
          <w:rFonts w:ascii="Times New Roman" w:eastAsia="Times New Roman" w:cstheme="minorBidi"/>
          <w:b/>
          <w:lang w:val="fr-BE" w:eastAsia="en-US" w:bidi="ar-SA"/>
        </w:rPr>
        <w:t>2</w:t>
      </w:r>
      <w:r w:rsidR="007E762E" w:rsidRPr="007E762E">
        <w:rPr>
          <w:rFonts w:ascii="Times New Roman" w:eastAsia="Times New Roman" w:cstheme="minorBidi"/>
          <w:b/>
          <w:lang w:val="fr-BE" w:eastAsia="en-US" w:bidi="ar-SA"/>
        </w:rPr>
        <w:t>5</w:t>
      </w:r>
      <w:r w:rsidRPr="007E762E">
        <w:rPr>
          <w:rFonts w:ascii="Times New Roman" w:eastAsia="Times New Roman" w:cstheme="minorBidi"/>
          <w:b/>
          <w:lang w:val="fr-BE" w:eastAsia="en-US" w:bidi="ar-SA"/>
        </w:rPr>
        <w:t>.05.2018</w:t>
      </w:r>
      <w:r>
        <w:rPr>
          <w:rFonts w:ascii="Times New Roman" w:eastAsia="Times New Roman" w:cstheme="minorBidi"/>
          <w:lang w:val="fr-BE" w:eastAsia="en-US" w:bidi="ar-SA"/>
        </w:rPr>
        <w:t xml:space="preserve"> </w:t>
      </w:r>
      <w:r>
        <w:rPr>
          <w:rFonts w:ascii="Times New Roman" w:eastAsia="Times New Roman" w:cstheme="minorBidi"/>
          <w:lang w:eastAsia="en-US" w:bidi="ar-SA"/>
        </w:rPr>
        <w:t>–</w:t>
      </w:r>
      <w:r>
        <w:rPr>
          <w:rFonts w:ascii="Times New Roman" w:eastAsia="Times New Roman" w:cstheme="minorBidi"/>
          <w:lang w:eastAsia="en-US" w:bidi="ar-SA"/>
        </w:rPr>
        <w:t xml:space="preserve"> 150 participan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i.</w:t>
      </w:r>
    </w:p>
    <w:p w:rsidR="001E645D" w:rsidRDefault="001E645D">
      <w:pPr>
        <w:rPr>
          <w:rFonts w:ascii="Times New Roman" w:cstheme="minorBidi"/>
          <w:b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b/>
          <w:sz w:val="32"/>
          <w:lang w:val="it-IT" w:eastAsia="en-US" w:bidi="ar-SA"/>
        </w:rPr>
        <w:t>Program activit</w:t>
      </w:r>
      <w:r>
        <w:rPr>
          <w:rFonts w:ascii="Times New Roman" w:eastAsia="Times New Roman" w:cstheme="minorBidi"/>
          <w:b/>
          <w:sz w:val="32"/>
          <w:lang w:val="it-IT" w:eastAsia="en-US" w:bidi="ar-SA"/>
        </w:rPr>
        <w:t>ăț</w:t>
      </w:r>
      <w:r>
        <w:rPr>
          <w:rFonts w:ascii="Times New Roman" w:eastAsia="Times New Roman" w:cstheme="minorBidi"/>
          <w:b/>
          <w:sz w:val="32"/>
          <w:lang w:val="it-IT" w:eastAsia="en-US" w:bidi="ar-SA"/>
        </w:rPr>
        <w:t xml:space="preserve">i </w:t>
      </w:r>
      <w:r w:rsidRPr="007E762E">
        <w:rPr>
          <w:rFonts w:ascii="Times New Roman" w:eastAsia="Times New Roman" w:cstheme="minorBidi"/>
          <w:b/>
          <w:sz w:val="32"/>
          <w:u w:val="single"/>
          <w:lang w:val="it-IT" w:eastAsia="en-US" w:bidi="ar-SA"/>
        </w:rPr>
        <w:t>2</w:t>
      </w:r>
      <w:r w:rsidR="007E762E" w:rsidRPr="007E762E">
        <w:rPr>
          <w:rFonts w:ascii="Times New Roman" w:eastAsia="Times New Roman" w:cstheme="minorBidi"/>
          <w:b/>
          <w:sz w:val="32"/>
          <w:u w:val="single"/>
          <w:lang w:val="it-IT" w:eastAsia="en-US" w:bidi="ar-SA"/>
        </w:rPr>
        <w:t>5</w:t>
      </w:r>
      <w:r w:rsidRPr="007E762E">
        <w:rPr>
          <w:rFonts w:ascii="Times New Roman" w:eastAsia="Times New Roman" w:cstheme="minorBidi"/>
          <w:b/>
          <w:sz w:val="32"/>
          <w:u w:val="single"/>
          <w:lang w:val="it-IT" w:eastAsia="en-US" w:bidi="ar-SA"/>
        </w:rPr>
        <w:t xml:space="preserve"> MAI 2018</w:t>
      </w:r>
      <w:r>
        <w:rPr>
          <w:rFonts w:ascii="Times New Roman" w:eastAsia="Times New Roman" w:cstheme="minorBidi"/>
          <w:b/>
          <w:sz w:val="32"/>
          <w:lang w:val="it-IT" w:eastAsia="en-US" w:bidi="ar-SA"/>
        </w:rPr>
        <w:t>:</w:t>
      </w:r>
    </w:p>
    <w:p w:rsidR="001E645D" w:rsidRDefault="001E645D">
      <w:pPr>
        <w:spacing w:line="276" w:lineRule="auto"/>
        <w:rPr>
          <w:rFonts w:cstheme="minorBidi"/>
        </w:rPr>
      </w:pPr>
      <w:r>
        <w:rPr>
          <w:rFonts w:ascii="Times New Roman" w:eastAsia="Times New Roman" w:cstheme="minorBidi"/>
          <w:i/>
          <w:lang w:val="it-IT" w:eastAsia="en-US" w:bidi="ar-SA"/>
        </w:rPr>
        <w:t>9-9,30 primirea participan</w:t>
      </w:r>
      <w:r>
        <w:rPr>
          <w:rFonts w:ascii="Times New Roman" w:eastAsia="Times New Roman" w:cstheme="minorBidi"/>
          <w:i/>
          <w:lang w:val="it-IT" w:eastAsia="en-US" w:bidi="ar-SA"/>
        </w:rPr>
        <w:t>ț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ilor </w:t>
      </w:r>
      <w:r>
        <w:rPr>
          <w:rFonts w:ascii="Times New Roman" w:eastAsia="Times New Roman" w:cstheme="minorBidi"/>
          <w:i/>
          <w:lang w:val="it-IT" w:eastAsia="en-US" w:bidi="ar-SA"/>
        </w:rPr>
        <w:t>–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 C</w:t>
      </w:r>
      <w:r>
        <w:rPr>
          <w:rFonts w:ascii="Times New Roman" w:eastAsia="Times New Roman" w:cstheme="minorBidi"/>
          <w:i/>
          <w:lang w:val="it-IT" w:eastAsia="en-US" w:bidi="ar-SA"/>
        </w:rPr>
        <w:t>Ă</w:t>
      </w:r>
      <w:r>
        <w:rPr>
          <w:rFonts w:ascii="Times New Roman" w:eastAsia="Times New Roman" w:cstheme="minorBidi"/>
          <w:i/>
          <w:lang w:val="it-IT" w:eastAsia="en-US" w:bidi="ar-SA"/>
        </w:rPr>
        <w:t>MIN CULTURAL S</w:t>
      </w:r>
      <w:r>
        <w:rPr>
          <w:rFonts w:ascii="Times New Roman" w:eastAsia="Times New Roman" w:cstheme="minorBidi"/>
          <w:i/>
          <w:lang w:val="it-IT" w:eastAsia="en-US" w:bidi="ar-SA"/>
        </w:rPr>
        <w:t>Î</w:t>
      </w:r>
      <w:r>
        <w:rPr>
          <w:rFonts w:ascii="Times New Roman" w:eastAsia="Times New Roman" w:cstheme="minorBidi"/>
          <w:i/>
          <w:lang w:val="it-IT" w:eastAsia="en-US" w:bidi="ar-SA"/>
        </w:rPr>
        <w:t>NPERU</w:t>
      </w:r>
    </w:p>
    <w:p w:rsidR="001E645D" w:rsidRDefault="001E645D">
      <w:pPr>
        <w:spacing w:line="276" w:lineRule="auto"/>
        <w:rPr>
          <w:rFonts w:cstheme="minorBidi"/>
        </w:rPr>
      </w:pPr>
      <w:r>
        <w:rPr>
          <w:rFonts w:ascii="Times New Roman" w:eastAsia="Times New Roman" w:cstheme="minorBidi"/>
          <w:i/>
          <w:lang w:val="it-IT" w:eastAsia="en-US" w:bidi="ar-SA"/>
        </w:rPr>
        <w:t>9,30 - 10,00 vizitarea expozi</w:t>
      </w:r>
      <w:r>
        <w:rPr>
          <w:rFonts w:ascii="Times New Roman" w:eastAsia="Times New Roman" w:cstheme="minorBidi"/>
          <w:i/>
          <w:lang w:val="it-IT" w:eastAsia="en-US" w:bidi="ar-SA"/>
        </w:rPr>
        <w:t>ţ</w:t>
      </w:r>
      <w:r>
        <w:rPr>
          <w:rFonts w:ascii="Times New Roman" w:eastAsia="Times New Roman" w:cstheme="minorBidi"/>
          <w:i/>
          <w:lang w:val="it-IT" w:eastAsia="en-US" w:bidi="ar-SA"/>
        </w:rPr>
        <w:t>iilor de ,,ierburi</w:t>
      </w:r>
      <w:r>
        <w:rPr>
          <w:rFonts w:ascii="Times New Roman" w:eastAsia="Times New Roman" w:cstheme="minorBidi"/>
          <w:i/>
          <w:lang w:val="it-IT" w:eastAsia="en-US" w:bidi="ar-SA"/>
        </w:rPr>
        <w:t>”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 </w:t>
      </w:r>
      <w:r>
        <w:rPr>
          <w:rFonts w:ascii="Times New Roman" w:eastAsia="Times New Roman" w:cstheme="minorBidi"/>
          <w:i/>
          <w:lang w:val="it-IT" w:eastAsia="en-US" w:bidi="ar-SA"/>
        </w:rPr>
        <w:t>ş</w:t>
      </w:r>
      <w:r>
        <w:rPr>
          <w:rFonts w:ascii="Times New Roman" w:eastAsia="Times New Roman" w:cstheme="minorBidi"/>
          <w:i/>
          <w:lang w:val="it-IT" w:eastAsia="en-US" w:bidi="ar-SA"/>
        </w:rPr>
        <w:t>i fotografii ,,CASA TRADI</w:t>
      </w:r>
      <w:r>
        <w:rPr>
          <w:rFonts w:ascii="Times New Roman" w:eastAsia="Times New Roman" w:cstheme="minorBidi"/>
          <w:i/>
          <w:lang w:val="it-IT" w:eastAsia="en-US" w:bidi="ar-SA"/>
        </w:rPr>
        <w:t>Ț</w:t>
      </w:r>
      <w:r>
        <w:rPr>
          <w:rFonts w:ascii="Times New Roman" w:eastAsia="Times New Roman" w:cstheme="minorBidi"/>
          <w:i/>
          <w:lang w:val="it-IT" w:eastAsia="en-US" w:bidi="ar-SA"/>
        </w:rPr>
        <w:t>IILOR,, S</w:t>
      </w:r>
      <w:r>
        <w:rPr>
          <w:rFonts w:ascii="Times New Roman" w:eastAsia="Times New Roman" w:cstheme="minorBidi"/>
          <w:i/>
          <w:lang w:val="it-IT" w:eastAsia="en-US" w:bidi="ar-SA"/>
        </w:rPr>
        <w:t>Î</w:t>
      </w:r>
      <w:r>
        <w:rPr>
          <w:rFonts w:ascii="Times New Roman" w:eastAsia="Times New Roman" w:cstheme="minorBidi"/>
          <w:i/>
          <w:lang w:val="it-IT" w:eastAsia="en-US" w:bidi="ar-SA"/>
        </w:rPr>
        <w:t>NPETRU</w:t>
      </w:r>
    </w:p>
    <w:p w:rsidR="001E645D" w:rsidRDefault="001E645D">
      <w:pPr>
        <w:spacing w:line="276" w:lineRule="auto"/>
        <w:rPr>
          <w:rFonts w:cstheme="minorBidi"/>
        </w:rPr>
      </w:pPr>
      <w:r>
        <w:rPr>
          <w:rFonts w:ascii="Times New Roman" w:eastAsia="Times New Roman" w:cstheme="minorBidi"/>
          <w:i/>
          <w:lang w:val="it-IT" w:eastAsia="en-US" w:bidi="ar-SA"/>
        </w:rPr>
        <w:t xml:space="preserve">10,00 </w:t>
      </w:r>
      <w:r>
        <w:rPr>
          <w:rFonts w:ascii="Calibri" w:cstheme="minorBidi"/>
          <w:i/>
          <w:lang w:val="it-IT" w:eastAsia="en-US" w:bidi="ar-SA"/>
        </w:rPr>
        <w:t>-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 11,</w:t>
      </w:r>
      <w:r>
        <w:rPr>
          <w:rFonts w:ascii="Calibri" w:cstheme="minorBidi"/>
          <w:i/>
          <w:lang w:val="it-IT" w:eastAsia="en-US" w:bidi="ar-SA"/>
        </w:rPr>
        <w:t>00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 </w:t>
      </w:r>
      <w:r>
        <w:rPr>
          <w:rFonts w:ascii="Times New Roman" w:eastAsia="Times New Roman" w:cstheme="minorBidi"/>
          <w:i/>
          <w:lang w:val="it-IT" w:eastAsia="en-US" w:bidi="ar-SA"/>
        </w:rPr>
        <w:t>–</w:t>
      </w:r>
      <w:r>
        <w:rPr>
          <w:rFonts w:ascii="Times New Roman" w:eastAsia="Times New Roman" w:cstheme="minorBidi"/>
          <w:i/>
          <w:lang w:val="it-IT" w:eastAsia="en-US" w:bidi="ar-SA"/>
        </w:rPr>
        <w:t>desf</w:t>
      </w:r>
      <w:r>
        <w:rPr>
          <w:rFonts w:ascii="Times New Roman" w:eastAsia="Times New Roman" w:cstheme="minorBidi"/>
          <w:i/>
          <w:lang w:val="it-IT" w:eastAsia="en-US" w:bidi="ar-SA"/>
        </w:rPr>
        <w:t>ăș</w:t>
      </w:r>
      <w:r>
        <w:rPr>
          <w:rFonts w:ascii="Times New Roman" w:eastAsia="Times New Roman" w:cstheme="minorBidi"/>
          <w:i/>
          <w:lang w:val="it-IT" w:eastAsia="en-US" w:bidi="ar-SA"/>
        </w:rPr>
        <w:t>urarea activit</w:t>
      </w:r>
      <w:r>
        <w:rPr>
          <w:rFonts w:ascii="Times New Roman" w:eastAsia="Times New Roman" w:cstheme="minorBidi"/>
          <w:i/>
          <w:lang w:val="it-IT" w:eastAsia="en-US" w:bidi="ar-SA"/>
        </w:rPr>
        <w:t>ăț</w:t>
      </w:r>
      <w:r>
        <w:rPr>
          <w:rFonts w:ascii="Times New Roman" w:eastAsia="Times New Roman" w:cstheme="minorBidi"/>
          <w:i/>
          <w:lang w:val="it-IT" w:eastAsia="en-US" w:bidi="ar-SA"/>
        </w:rPr>
        <w:t>ilor pe sec</w:t>
      </w:r>
      <w:r>
        <w:rPr>
          <w:rFonts w:ascii="Times New Roman" w:eastAsia="Times New Roman" w:cstheme="minorBidi"/>
          <w:i/>
          <w:lang w:val="it-IT" w:eastAsia="en-US" w:bidi="ar-SA"/>
        </w:rPr>
        <w:t>ț</w:t>
      </w:r>
      <w:r>
        <w:rPr>
          <w:rFonts w:ascii="Times New Roman" w:eastAsia="Times New Roman" w:cstheme="minorBidi"/>
          <w:i/>
          <w:lang w:val="it-IT" w:eastAsia="en-US" w:bidi="ar-SA"/>
        </w:rPr>
        <w:t>iunea NATURA ,,CASA DINOZAURILOR PITICI,, S</w:t>
      </w:r>
      <w:r>
        <w:rPr>
          <w:rFonts w:ascii="Times New Roman" w:eastAsia="Times New Roman" w:cstheme="minorBidi"/>
          <w:i/>
          <w:lang w:val="it-IT" w:eastAsia="en-US" w:bidi="ar-SA"/>
        </w:rPr>
        <w:t>Î</w:t>
      </w:r>
      <w:r>
        <w:rPr>
          <w:rFonts w:ascii="Times New Roman" w:eastAsia="Times New Roman" w:cstheme="minorBidi"/>
          <w:i/>
          <w:lang w:val="it-IT" w:eastAsia="en-US" w:bidi="ar-SA"/>
        </w:rPr>
        <w:t>NPETRU</w:t>
      </w:r>
    </w:p>
    <w:p w:rsidR="001E645D" w:rsidRDefault="001E645D">
      <w:pPr>
        <w:spacing w:line="276" w:lineRule="auto"/>
        <w:rPr>
          <w:rFonts w:cstheme="minorBidi"/>
        </w:rPr>
      </w:pPr>
      <w:r>
        <w:rPr>
          <w:rFonts w:ascii="Times New Roman" w:eastAsia="Times New Roman" w:cstheme="minorBidi"/>
          <w:i/>
          <w:lang w:val="it-IT" w:eastAsia="en-US" w:bidi="ar-SA"/>
        </w:rPr>
        <w:t xml:space="preserve">11,00- 12,45 </w:t>
      </w:r>
      <w:r>
        <w:rPr>
          <w:rFonts w:ascii="Times New Roman" w:eastAsia="Times New Roman" w:cstheme="minorBidi"/>
          <w:i/>
          <w:lang w:val="it-IT" w:eastAsia="en-US" w:bidi="ar-SA"/>
        </w:rPr>
        <w:t>–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 desf</w:t>
      </w:r>
      <w:r>
        <w:rPr>
          <w:rFonts w:ascii="Times New Roman" w:eastAsia="Times New Roman" w:cstheme="minorBidi"/>
          <w:i/>
          <w:lang w:val="it-IT" w:eastAsia="en-US" w:bidi="ar-SA"/>
        </w:rPr>
        <w:t>ăș</w:t>
      </w:r>
      <w:r>
        <w:rPr>
          <w:rFonts w:ascii="Times New Roman" w:eastAsia="Times New Roman" w:cstheme="minorBidi"/>
          <w:i/>
          <w:lang w:val="it-IT" w:eastAsia="en-US" w:bidi="ar-SA"/>
        </w:rPr>
        <w:t>urarea activit</w:t>
      </w:r>
      <w:r>
        <w:rPr>
          <w:rFonts w:ascii="Times New Roman" w:eastAsia="Times New Roman" w:cstheme="minorBidi"/>
          <w:i/>
          <w:lang w:val="it-IT" w:eastAsia="en-US" w:bidi="ar-SA"/>
        </w:rPr>
        <w:t>ăț</w:t>
      </w:r>
      <w:r>
        <w:rPr>
          <w:rFonts w:ascii="Times New Roman" w:eastAsia="Times New Roman" w:cstheme="minorBidi"/>
          <w:i/>
          <w:lang w:val="it-IT" w:eastAsia="en-US" w:bidi="ar-SA"/>
        </w:rPr>
        <w:t>ilor sec</w:t>
      </w:r>
      <w:r>
        <w:rPr>
          <w:rFonts w:ascii="Times New Roman" w:eastAsia="Times New Roman" w:cstheme="minorBidi"/>
          <w:i/>
          <w:lang w:val="it-IT" w:eastAsia="en-US" w:bidi="ar-SA"/>
        </w:rPr>
        <w:t>ț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iunea TRADITII </w:t>
      </w:r>
      <w:r>
        <w:rPr>
          <w:rFonts w:ascii="Times New Roman" w:eastAsia="Times New Roman" w:cstheme="minorBidi"/>
          <w:i/>
          <w:lang w:val="it-IT" w:eastAsia="en-US" w:bidi="ar-SA"/>
        </w:rPr>
        <w:t>–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 C</w:t>
      </w:r>
      <w:r>
        <w:rPr>
          <w:rFonts w:ascii="Times New Roman" w:eastAsia="Times New Roman" w:cstheme="minorBidi"/>
          <w:i/>
          <w:lang w:val="it-IT" w:eastAsia="en-US" w:bidi="ar-SA"/>
        </w:rPr>
        <w:t>Ă</w:t>
      </w:r>
      <w:r>
        <w:rPr>
          <w:rFonts w:ascii="Times New Roman" w:eastAsia="Times New Roman" w:cstheme="minorBidi"/>
          <w:i/>
          <w:lang w:val="it-IT" w:eastAsia="en-US" w:bidi="ar-SA"/>
        </w:rPr>
        <w:t>MIN CULTURAL S</w:t>
      </w:r>
      <w:r>
        <w:rPr>
          <w:rFonts w:ascii="Times New Roman" w:eastAsia="Times New Roman" w:cstheme="minorBidi"/>
          <w:i/>
          <w:lang w:val="it-IT" w:eastAsia="en-US" w:bidi="ar-SA"/>
        </w:rPr>
        <w:t>Î</w:t>
      </w:r>
      <w:r>
        <w:rPr>
          <w:rFonts w:ascii="Times New Roman" w:eastAsia="Times New Roman" w:cstheme="minorBidi"/>
          <w:i/>
          <w:lang w:val="it-IT" w:eastAsia="en-US" w:bidi="ar-SA"/>
        </w:rPr>
        <w:t>NPETRU</w:t>
      </w:r>
    </w:p>
    <w:p w:rsidR="001E645D" w:rsidRDefault="001E645D">
      <w:pPr>
        <w:spacing w:line="276" w:lineRule="auto"/>
        <w:rPr>
          <w:rFonts w:cstheme="minorBidi"/>
        </w:rPr>
      </w:pPr>
      <w:r>
        <w:rPr>
          <w:rFonts w:ascii="Times New Roman" w:eastAsia="Times New Roman" w:cstheme="minorBidi"/>
          <w:i/>
          <w:lang w:val="it-IT" w:eastAsia="en-US" w:bidi="ar-SA"/>
        </w:rPr>
        <w:t>12,45 - 13</w:t>
      </w:r>
      <w:r>
        <w:rPr>
          <w:rFonts w:ascii="Calibri" w:cstheme="minorBidi"/>
          <w:i/>
          <w:lang w:val="it-IT" w:eastAsia="en-US" w:bidi="ar-SA"/>
        </w:rPr>
        <w:t>,0</w:t>
      </w:r>
      <w:r>
        <w:rPr>
          <w:rFonts w:ascii="Times New Roman" w:eastAsia="Times New Roman" w:cstheme="minorBidi"/>
          <w:i/>
          <w:lang w:val="it-IT" w:eastAsia="en-US" w:bidi="ar-SA"/>
        </w:rPr>
        <w:t xml:space="preserve">0 dezbateri, </w:t>
      </w:r>
      <w:r>
        <w:rPr>
          <w:rFonts w:ascii="Times New Roman" w:eastAsia="Times New Roman" w:cstheme="minorBidi"/>
          <w:i/>
          <w:lang w:val="it-IT" w:eastAsia="en-US" w:bidi="ar-SA"/>
        </w:rPr>
        <w:t>î</w:t>
      </w:r>
      <w:r>
        <w:rPr>
          <w:rFonts w:ascii="Times New Roman" w:eastAsia="Times New Roman" w:cstheme="minorBidi"/>
          <w:i/>
          <w:lang w:val="it-IT" w:eastAsia="en-US" w:bidi="ar-SA"/>
        </w:rPr>
        <w:t>ncheierea activit</w:t>
      </w:r>
      <w:r>
        <w:rPr>
          <w:rFonts w:ascii="Times New Roman" w:eastAsia="Times New Roman" w:cstheme="minorBidi"/>
          <w:i/>
          <w:lang w:val="it-IT" w:eastAsia="en-US" w:bidi="ar-SA"/>
        </w:rPr>
        <w:t>ăț</w:t>
      </w:r>
      <w:r>
        <w:rPr>
          <w:rFonts w:ascii="Times New Roman" w:eastAsia="Times New Roman" w:cstheme="minorBidi"/>
          <w:i/>
          <w:lang w:val="it-IT" w:eastAsia="en-US" w:bidi="ar-SA"/>
        </w:rPr>
        <w:t>ii</w:t>
      </w:r>
    </w:p>
    <w:p w:rsidR="001E645D" w:rsidRDefault="001E645D">
      <w:pPr>
        <w:rPr>
          <w:rFonts w:ascii="Calibri" w:cstheme="minorBidi"/>
          <w:lang w:val="it-IT" w:eastAsia="en-US" w:bidi="ar-SA"/>
        </w:rPr>
      </w:pP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REZULTATE A</w:t>
      </w:r>
      <w:r>
        <w:rPr>
          <w:rFonts w:ascii="Times New Roman" w:eastAsia="Times New Roman" w:cstheme="minorBidi"/>
          <w:b/>
          <w:lang w:eastAsia="en-US" w:bidi="ar-SA"/>
        </w:rPr>
        <w:t>Ș</w:t>
      </w:r>
      <w:r>
        <w:rPr>
          <w:rFonts w:ascii="Times New Roman" w:eastAsia="Times New Roman" w:cstheme="minorBidi"/>
          <w:b/>
          <w:lang w:eastAsia="en-US" w:bidi="ar-SA"/>
        </w:rPr>
        <w:t>TEPTATE: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cre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terea gradului de implicare a elevilor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 educa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ia pentru cunoa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terea valorilor naturale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tradi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 xml:space="preserve">ionale a locului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 care tr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iesc;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con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tientizarea nevoii de protejare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i de valorificare a acestor valori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 vederea realiz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rii unei dezvolt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 durabile;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crearea unei re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 xml:space="preserve">ele de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coli din Geoparc.</w:t>
      </w:r>
    </w:p>
    <w:p w:rsidR="001E645D" w:rsidRDefault="001E645D">
      <w:pPr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MODALIT</w:t>
      </w:r>
      <w:r>
        <w:rPr>
          <w:rFonts w:ascii="Times New Roman" w:eastAsia="Times New Roman" w:cstheme="minorBidi"/>
          <w:b/>
          <w:lang w:eastAsia="en-US" w:bidi="ar-SA"/>
        </w:rPr>
        <w:t>ĂȚ</w:t>
      </w:r>
      <w:r>
        <w:rPr>
          <w:rFonts w:ascii="Times New Roman" w:eastAsia="Times New Roman" w:cstheme="minorBidi"/>
          <w:b/>
          <w:lang w:eastAsia="en-US" w:bidi="ar-SA"/>
        </w:rPr>
        <w:t xml:space="preserve">I DE MONITORIZARE </w:t>
      </w:r>
      <w:r>
        <w:rPr>
          <w:rFonts w:ascii="Times New Roman" w:eastAsia="Times New Roman" w:cstheme="minorBidi"/>
          <w:b/>
          <w:lang w:eastAsia="en-US" w:bidi="ar-SA"/>
        </w:rPr>
        <w:t>Ș</w:t>
      </w:r>
      <w:r>
        <w:rPr>
          <w:rFonts w:ascii="Times New Roman" w:eastAsia="Times New Roman" w:cstheme="minorBidi"/>
          <w:b/>
          <w:lang w:eastAsia="en-US" w:bidi="ar-SA"/>
        </w:rPr>
        <w:t>I EVALUARE A REZULTATELOR PROIECTULUI: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respectarea termenelor de c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tre to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 participan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ii;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calitatea produselor estimate;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asigurarea condi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iilor optime pentru desf</w:t>
      </w:r>
      <w:r>
        <w:rPr>
          <w:rFonts w:ascii="Times New Roman" w:eastAsia="Times New Roman" w:cstheme="minorBidi"/>
          <w:lang w:eastAsia="en-US" w:bidi="ar-SA"/>
        </w:rPr>
        <w:t>ăș</w:t>
      </w:r>
      <w:r>
        <w:rPr>
          <w:rFonts w:ascii="Times New Roman" w:eastAsia="Times New Roman" w:cstheme="minorBidi"/>
          <w:lang w:eastAsia="en-US" w:bidi="ar-SA"/>
        </w:rPr>
        <w:t>urarea activit</w:t>
      </w:r>
      <w:r>
        <w:rPr>
          <w:rFonts w:ascii="Times New Roman" w:eastAsia="Times New Roman" w:cstheme="minorBidi"/>
          <w:lang w:eastAsia="en-US" w:bidi="ar-SA"/>
        </w:rPr>
        <w:t>ăț</w:t>
      </w:r>
      <w:r>
        <w:rPr>
          <w:rFonts w:ascii="Times New Roman" w:eastAsia="Times New Roman" w:cstheme="minorBidi"/>
          <w:lang w:eastAsia="en-US" w:bidi="ar-SA"/>
        </w:rPr>
        <w:t>ilor;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nm</w:t>
      </w:r>
      <w:r>
        <w:rPr>
          <w:rFonts w:ascii="Times New Roman" w:eastAsia="Times New Roman" w:cstheme="minorBidi"/>
          <w:lang w:eastAsia="en-US" w:bidi="ar-SA"/>
        </w:rPr>
        <w:t>â</w:t>
      </w:r>
      <w:r>
        <w:rPr>
          <w:rFonts w:ascii="Times New Roman" w:eastAsia="Times New Roman" w:cstheme="minorBidi"/>
          <w:lang w:eastAsia="en-US" w:bidi="ar-SA"/>
        </w:rPr>
        <w:t>narea diplomelor de participare.</w:t>
      </w: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IMPACTUL IMPLEMENT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>RII PROIECTULUI: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reprezint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o oportunitate de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nv</w:t>
      </w:r>
      <w:r>
        <w:rPr>
          <w:rFonts w:ascii="Times New Roman" w:eastAsia="Times New Roman" w:cstheme="minorBidi"/>
          <w:lang w:eastAsia="en-US" w:bidi="ar-SA"/>
        </w:rPr>
        <w:t>ăț</w:t>
      </w:r>
      <w:r>
        <w:rPr>
          <w:rFonts w:ascii="Times New Roman" w:eastAsia="Times New Roman" w:cstheme="minorBidi"/>
          <w:lang w:eastAsia="en-US" w:bidi="ar-SA"/>
        </w:rPr>
        <w:t>are care se concretizeaz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prin cunoa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terea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promovarea valorilor comunit</w:t>
      </w:r>
      <w:r>
        <w:rPr>
          <w:rFonts w:ascii="Times New Roman" w:eastAsia="Times New Roman" w:cstheme="minorBidi"/>
          <w:lang w:eastAsia="en-US" w:bidi="ar-SA"/>
        </w:rPr>
        <w:t>ăț</w:t>
      </w:r>
      <w:r>
        <w:rPr>
          <w:rFonts w:ascii="Times New Roman" w:eastAsia="Times New Roman" w:cstheme="minorBidi"/>
          <w:lang w:eastAsia="en-US" w:bidi="ar-SA"/>
        </w:rPr>
        <w:t>ii c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reia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i apartin;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cre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terea interesului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i a respectului pentru valorile din mediul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 care tr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iesc;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trezirea dorin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ei de a p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stra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valorifica aceste valori;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promovarea ini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 xml:space="preserve">iativei proprii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a creativit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tii;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dezvoltarea colabor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rii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 cooper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rii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ntre participan</w:t>
      </w:r>
      <w:r>
        <w:rPr>
          <w:rFonts w:ascii="Times New Roman" w:eastAsia="Times New Roman" w:cstheme="minorBidi"/>
          <w:lang w:eastAsia="en-US" w:bidi="ar-SA"/>
        </w:rPr>
        <w:t>ț</w:t>
      </w:r>
      <w:r>
        <w:rPr>
          <w:rFonts w:ascii="Times New Roman" w:eastAsia="Times New Roman" w:cstheme="minorBidi"/>
          <w:lang w:eastAsia="en-US" w:bidi="ar-SA"/>
        </w:rPr>
        <w:t>i;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 xml:space="preserve">ndeplinirea rolului pe care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i-l asum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 xml:space="preserve"> 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 xml:space="preserve">coala de educare a tinerilor </w:t>
      </w:r>
      <w:r>
        <w:rPr>
          <w:rFonts w:ascii="Times New Roman" w:eastAsia="Times New Roman" w:cstheme="minorBidi"/>
          <w:lang w:eastAsia="en-US" w:bidi="ar-SA"/>
        </w:rPr>
        <w:t>î</w:t>
      </w:r>
      <w:r>
        <w:rPr>
          <w:rFonts w:ascii="Times New Roman" w:eastAsia="Times New Roman" w:cstheme="minorBidi"/>
          <w:lang w:eastAsia="en-US" w:bidi="ar-SA"/>
        </w:rPr>
        <w:t>n vederea realiz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rii unei dezvolt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 durabile;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lang w:eastAsia="en-US" w:bidi="ar-SA"/>
        </w:rPr>
        <w:lastRenderedPageBreak/>
        <w:t>-</w:t>
      </w:r>
      <w:r>
        <w:rPr>
          <w:rFonts w:ascii="Calibri" w:cstheme="minorBidi"/>
          <w:lang w:eastAsia="en-US" w:bidi="ar-SA"/>
        </w:rPr>
        <w:tab/>
      </w:r>
      <w:r>
        <w:rPr>
          <w:rFonts w:ascii="Times New Roman" w:eastAsia="Times New Roman" w:cstheme="minorBidi"/>
          <w:lang w:eastAsia="en-US" w:bidi="ar-SA"/>
        </w:rPr>
        <w:t>l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rgirea orizontului cunoa</w:t>
      </w:r>
      <w:r>
        <w:rPr>
          <w:rFonts w:ascii="Times New Roman" w:eastAsia="Times New Roman" w:cstheme="minorBidi"/>
          <w:lang w:eastAsia="en-US" w:bidi="ar-SA"/>
        </w:rPr>
        <w:t>ș</w:t>
      </w:r>
      <w:r>
        <w:rPr>
          <w:rFonts w:ascii="Times New Roman" w:eastAsia="Times New Roman" w:cstheme="minorBidi"/>
          <w:lang w:eastAsia="en-US" w:bidi="ar-SA"/>
        </w:rPr>
        <w:t>terii prin contactul cu un nou concept promovat de UNESCO - acela de GEOPARC.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FINALIT</w:t>
      </w:r>
      <w:r>
        <w:rPr>
          <w:rFonts w:ascii="Times New Roman" w:eastAsia="Times New Roman" w:cstheme="minorBidi"/>
          <w:b/>
          <w:lang w:eastAsia="en-US" w:bidi="ar-SA"/>
        </w:rPr>
        <w:t>ĂŢ</w:t>
      </w:r>
      <w:r>
        <w:rPr>
          <w:rFonts w:ascii="Times New Roman" w:eastAsia="Times New Roman" w:cstheme="minorBidi"/>
          <w:b/>
          <w:lang w:eastAsia="en-US" w:bidi="ar-SA"/>
        </w:rPr>
        <w:t>ILE PROIECTULUI:</w:t>
      </w: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 w:rsidP="00BD493E">
      <w:pPr>
        <w:numPr>
          <w:ilvl w:val="0"/>
          <w:numId w:val="4"/>
        </w:numPr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valorificarea poten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 xml:space="preserve">ialului creativ al copiilor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i al cadrelor didactice;</w:t>
      </w:r>
    </w:p>
    <w:p w:rsidR="001E645D" w:rsidRDefault="001E645D" w:rsidP="00BD493E">
      <w:pPr>
        <w:numPr>
          <w:ilvl w:val="0"/>
          <w:numId w:val="5"/>
        </w:numPr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realizarea unei expozi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ii la nivel local;</w:t>
      </w:r>
    </w:p>
    <w:p w:rsidR="001E645D" w:rsidRDefault="001E645D" w:rsidP="00BD493E">
      <w:pPr>
        <w:numPr>
          <w:ilvl w:val="0"/>
          <w:numId w:val="6"/>
        </w:numPr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realizarea albumului cu fotografiile din expozitie;</w:t>
      </w:r>
    </w:p>
    <w:p w:rsidR="001E645D" w:rsidRDefault="001E645D" w:rsidP="00BD493E">
      <w:pPr>
        <w:numPr>
          <w:ilvl w:val="0"/>
          <w:numId w:val="7"/>
        </w:numPr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realizarea cu sprijinul partenerilor a unei publica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ii cu re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ete de bucate tradi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ionale;</w:t>
      </w:r>
    </w:p>
    <w:p w:rsidR="001E645D" w:rsidRDefault="001E645D" w:rsidP="00BD493E">
      <w:pPr>
        <w:numPr>
          <w:ilvl w:val="0"/>
          <w:numId w:val="8"/>
        </w:numPr>
        <w:tabs>
          <w:tab w:val="left" w:pos="709"/>
        </w:tabs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realizarea unui CD cu lucr</w:t>
      </w:r>
      <w:r>
        <w:rPr>
          <w:rFonts w:ascii="Times New Roman" w:eastAsia="Times New Roman" w:cstheme="minorBidi"/>
          <w:lang w:eastAsia="en-US" w:bidi="ar-SA"/>
        </w:rPr>
        <w:t>ă</w:t>
      </w:r>
      <w:r>
        <w:rPr>
          <w:rFonts w:ascii="Times New Roman" w:eastAsia="Times New Roman" w:cstheme="minorBidi"/>
          <w:lang w:eastAsia="en-US" w:bidi="ar-SA"/>
        </w:rPr>
        <w:t>rile prezentate pe sec</w:t>
      </w:r>
      <w:r>
        <w:rPr>
          <w:rFonts w:ascii="Times New Roman" w:eastAsia="Times New Roman" w:cstheme="minorBidi"/>
          <w:lang w:eastAsia="en-US" w:bidi="ar-SA"/>
        </w:rPr>
        <w:t>ţ</w:t>
      </w:r>
      <w:r>
        <w:rPr>
          <w:rFonts w:ascii="Times New Roman" w:eastAsia="Times New Roman" w:cstheme="minorBidi"/>
          <w:lang w:eastAsia="en-US" w:bidi="ar-SA"/>
        </w:rPr>
        <w:t>iuni.</w:t>
      </w: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DISEMINARE:</w:t>
      </w:r>
    </w:p>
    <w:p w:rsidR="001E645D" w:rsidRDefault="001E645D">
      <w:pPr>
        <w:jc w:val="both"/>
        <w:rPr>
          <w:rFonts w:ascii="Times New Roman" w:cstheme="minorBidi"/>
          <w:b/>
          <w:lang w:eastAsia="en-US" w:bidi="ar-SA"/>
        </w:rPr>
      </w:pP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b/>
          <w:lang w:eastAsia="en-US" w:bidi="ar-SA"/>
        </w:rPr>
        <w:t>-</w:t>
      </w:r>
      <w:r>
        <w:rPr>
          <w:rFonts w:ascii="Calibri" w:cstheme="minorBidi"/>
          <w:b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>Î</w:t>
      </w:r>
      <w:r>
        <w:rPr>
          <w:rFonts w:ascii="Times New Roman" w:eastAsia="Times New Roman" w:cstheme="minorBidi"/>
          <w:b/>
          <w:lang w:eastAsia="en-US" w:bidi="ar-SA"/>
        </w:rPr>
        <w:t>n cadrul re</w:t>
      </w:r>
      <w:r>
        <w:rPr>
          <w:rFonts w:ascii="Times New Roman" w:eastAsia="Times New Roman" w:cstheme="minorBidi"/>
          <w:b/>
          <w:lang w:eastAsia="en-US" w:bidi="ar-SA"/>
        </w:rPr>
        <w:t>ț</w:t>
      </w:r>
      <w:r>
        <w:rPr>
          <w:rFonts w:ascii="Times New Roman" w:eastAsia="Times New Roman" w:cstheme="minorBidi"/>
          <w:b/>
          <w:lang w:eastAsia="en-US" w:bidi="ar-SA"/>
        </w:rPr>
        <w:t>elei Edu Geoparc;</w:t>
      </w:r>
    </w:p>
    <w:p w:rsidR="001E645D" w:rsidRDefault="001E645D">
      <w:pPr>
        <w:tabs>
          <w:tab w:val="left" w:pos="2160"/>
        </w:tabs>
        <w:ind w:left="720" w:hanging="360"/>
        <w:jc w:val="both"/>
        <w:rPr>
          <w:rFonts w:cstheme="minorBidi"/>
        </w:rPr>
      </w:pPr>
      <w:r>
        <w:rPr>
          <w:rFonts w:ascii="Calibri" w:cstheme="minorBidi"/>
          <w:b/>
          <w:lang w:eastAsia="en-US" w:bidi="ar-SA"/>
        </w:rPr>
        <w:t>-</w:t>
      </w:r>
      <w:r>
        <w:rPr>
          <w:rFonts w:ascii="Calibri" w:cstheme="minorBidi"/>
          <w:b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 xml:space="preserve">Prezentarea rezultatelor proiectului pe Forumul ISJ </w:t>
      </w:r>
      <w:r>
        <w:rPr>
          <w:rFonts w:ascii="Times New Roman" w:eastAsia="Times New Roman" w:cstheme="minorBidi"/>
          <w:b/>
          <w:lang w:eastAsia="en-US" w:bidi="ar-SA"/>
        </w:rPr>
        <w:t>ș</w:t>
      </w:r>
      <w:r>
        <w:rPr>
          <w:rFonts w:ascii="Times New Roman" w:eastAsia="Times New Roman" w:cstheme="minorBidi"/>
          <w:b/>
          <w:lang w:eastAsia="en-US" w:bidi="ar-SA"/>
        </w:rPr>
        <w:t xml:space="preserve">i pe www.didactic.ro </w:t>
      </w: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both"/>
        <w:rPr>
          <w:rFonts w:ascii="Calibri" w:cstheme="minorBidi"/>
          <w:b/>
          <w:lang w:eastAsia="en-US" w:bidi="ar-SA"/>
        </w:rPr>
      </w:pP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>ADRESE DE CONTACT:</w:t>
      </w: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Calibri" w:cstheme="minorBidi"/>
          <w:b/>
          <w:lang w:eastAsia="en-US" w:bidi="ar-SA"/>
        </w:rPr>
        <w:tab/>
      </w:r>
      <w:r>
        <w:rPr>
          <w:rFonts w:ascii="Calibri" w:cstheme="minorBidi"/>
          <w:b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>Ș</w:t>
      </w:r>
      <w:r>
        <w:rPr>
          <w:rFonts w:ascii="Times New Roman" w:eastAsia="Times New Roman" w:cstheme="minorBidi"/>
          <w:b/>
          <w:lang w:eastAsia="en-US" w:bidi="ar-SA"/>
        </w:rPr>
        <w:t>COALA GIMNAZIAL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 xml:space="preserve"> S</w:t>
      </w:r>
      <w:r>
        <w:rPr>
          <w:rFonts w:ascii="Times New Roman" w:eastAsia="Times New Roman" w:cstheme="minorBidi"/>
          <w:b/>
          <w:lang w:eastAsia="en-US" w:bidi="ar-SA"/>
        </w:rPr>
        <w:t>Î</w:t>
      </w:r>
      <w:r>
        <w:rPr>
          <w:rFonts w:ascii="Times New Roman" w:eastAsia="Times New Roman" w:cstheme="minorBidi"/>
          <w:b/>
          <w:lang w:eastAsia="en-US" w:bidi="ar-SA"/>
        </w:rPr>
        <w:t>NT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>M</w:t>
      </w:r>
      <w:r>
        <w:rPr>
          <w:rFonts w:ascii="Times New Roman" w:eastAsia="Times New Roman" w:cstheme="minorBidi"/>
          <w:b/>
          <w:lang w:eastAsia="en-US" w:bidi="ar-SA"/>
        </w:rPr>
        <w:t>Ă</w:t>
      </w:r>
      <w:r>
        <w:rPr>
          <w:rFonts w:ascii="Times New Roman" w:eastAsia="Times New Roman" w:cstheme="minorBidi"/>
          <w:b/>
          <w:lang w:eastAsia="en-US" w:bidi="ar-SA"/>
        </w:rPr>
        <w:t>RIA ORLEA, JUD. HUNEDOARA</w:t>
      </w: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Times New Roman" w:cstheme="minorBidi"/>
          <w:b/>
          <w:lang w:eastAsia="en-US" w:bidi="ar-SA"/>
        </w:rPr>
        <w:tab/>
      </w:r>
      <w:r>
        <w:rPr>
          <w:rFonts w:ascii="Times New Roman" w:cstheme="minorBidi"/>
          <w:b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>Tel. /fax 0254 770742</w:t>
      </w: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Times New Roman" w:cstheme="minorBidi"/>
          <w:b/>
          <w:lang w:eastAsia="en-US" w:bidi="ar-SA"/>
        </w:rPr>
        <w:tab/>
      </w:r>
      <w:r>
        <w:rPr>
          <w:rFonts w:ascii="Times New Roman" w:cstheme="minorBidi"/>
          <w:b/>
          <w:lang w:eastAsia="en-US" w:bidi="ar-SA"/>
        </w:rPr>
        <w:tab/>
      </w:r>
      <w:r>
        <w:rPr>
          <w:rFonts w:ascii="Times New Roman" w:eastAsia="Times New Roman" w:cstheme="minorBidi"/>
          <w:b/>
          <w:lang w:eastAsia="en-US" w:bidi="ar-SA"/>
        </w:rPr>
        <w:t xml:space="preserve">Mail: </w:t>
      </w:r>
      <w:r>
        <w:rPr>
          <w:rFonts w:ascii="Times New Roman" w:eastAsia="Times New Roman" w:cstheme="minorBidi"/>
          <w:color w:val="0000FF"/>
          <w:u w:val="single" w:color="000000"/>
          <w:lang w:eastAsia="en-US" w:bidi="ar-SA"/>
        </w:rPr>
        <w:t>scsantamariaorlea@yahoo.com</w:t>
      </w:r>
      <w:r>
        <w:rPr>
          <w:rFonts w:ascii="Times New Roman" w:eastAsia="Times New Roman" w:cstheme="minorBidi"/>
          <w:b/>
          <w:lang w:eastAsia="en-US" w:bidi="ar-SA"/>
        </w:rPr>
        <w:t xml:space="preserve"> </w:t>
      </w: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Persoane de contact: </w:t>
      </w: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                 prof. FARCASIU LILIANA-</w:t>
      </w:r>
      <w:r w:rsidR="00BD493E">
        <w:rPr>
          <w:rFonts w:ascii="Times New Roman" w:eastAsia="Times New Roman" w:cstheme="minorBidi"/>
          <w:b/>
          <w:lang w:eastAsia="en-US" w:bidi="ar-SA"/>
        </w:rPr>
        <w:t xml:space="preserve">  </w:t>
      </w:r>
      <w:r>
        <w:rPr>
          <w:rFonts w:ascii="Times New Roman" w:eastAsia="Times New Roman" w:cstheme="minorBidi"/>
          <w:b/>
          <w:lang w:eastAsia="en-US" w:bidi="ar-SA"/>
        </w:rPr>
        <w:t>lilifarcasiu@yahoo.com</w:t>
      </w: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                 prof. STOICU</w:t>
      </w:r>
      <w:r>
        <w:rPr>
          <w:rFonts w:ascii="Times New Roman" w:eastAsia="Times New Roman" w:cstheme="minorBidi"/>
          <w:b/>
          <w:lang w:eastAsia="en-US" w:bidi="ar-SA"/>
        </w:rPr>
        <w:t>Ț</w:t>
      </w:r>
      <w:r>
        <w:rPr>
          <w:rFonts w:ascii="Times New Roman" w:eastAsia="Times New Roman" w:cstheme="minorBidi"/>
          <w:b/>
          <w:lang w:eastAsia="en-US" w:bidi="ar-SA"/>
        </w:rPr>
        <w:t xml:space="preserve">A  RODICA- </w:t>
      </w:r>
      <w:r w:rsidR="00BD493E">
        <w:rPr>
          <w:rFonts w:ascii="Times New Roman" w:eastAsia="Times New Roman" w:cstheme="minorBidi"/>
          <w:b/>
          <w:lang w:eastAsia="en-US" w:bidi="ar-SA"/>
        </w:rPr>
        <w:t xml:space="preserve"> </w:t>
      </w:r>
      <w:r>
        <w:rPr>
          <w:rFonts w:ascii="Times New Roman" w:eastAsia="Times New Roman" w:cstheme="minorBidi"/>
          <w:b/>
          <w:lang w:eastAsia="en-US" w:bidi="ar-SA"/>
        </w:rPr>
        <w:t>rodicastoicuta@yahoo.com</w:t>
      </w:r>
    </w:p>
    <w:p w:rsidR="001E645D" w:rsidRDefault="001E645D">
      <w:pPr>
        <w:ind w:left="360"/>
        <w:jc w:val="both"/>
        <w:rPr>
          <w:rFonts w:cstheme="minorBidi"/>
        </w:rPr>
      </w:pPr>
      <w:r>
        <w:rPr>
          <w:rFonts w:ascii="Times New Roman" w:eastAsia="Times New Roman" w:cstheme="minorBidi"/>
          <w:b/>
          <w:lang w:eastAsia="en-US" w:bidi="ar-SA"/>
        </w:rPr>
        <w:t xml:space="preserve">                 prof. TERHETEA CRISTINA</w:t>
      </w:r>
      <w:r w:rsidR="00BD493E">
        <w:rPr>
          <w:rFonts w:ascii="Times New Roman" w:eastAsia="Times New Roman" w:cstheme="minorBidi"/>
          <w:b/>
          <w:lang w:eastAsia="en-US" w:bidi="ar-SA"/>
        </w:rPr>
        <w:t>-</w:t>
      </w:r>
      <w:r>
        <w:rPr>
          <w:rFonts w:ascii="Times New Roman" w:eastAsia="Times New Roman" w:cstheme="minorBidi"/>
          <w:b/>
          <w:lang w:eastAsia="en-US" w:bidi="ar-SA"/>
        </w:rPr>
        <w:t xml:space="preserve">   voinesc_cristina@yahoo.com</w:t>
      </w:r>
    </w:p>
    <w:p w:rsidR="001E645D" w:rsidRDefault="001E645D">
      <w:pPr>
        <w:tabs>
          <w:tab w:val="left" w:pos="2580"/>
        </w:tabs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 xml:space="preserve">                      </w:t>
      </w:r>
      <w:r>
        <w:rPr>
          <w:rFonts w:ascii="Times New Roman" w:eastAsia="Times New Roman" w:cstheme="minorBidi"/>
          <w:b/>
          <w:lang w:eastAsia="en-US" w:bidi="ar-SA"/>
        </w:rPr>
        <w:t>prof. MARICA LUDOVICA</w:t>
      </w:r>
      <w:r w:rsidR="00BD493E">
        <w:rPr>
          <w:rFonts w:ascii="Times New Roman" w:eastAsia="Times New Roman" w:cstheme="minorBidi"/>
          <w:b/>
          <w:lang w:eastAsia="en-US" w:bidi="ar-SA"/>
        </w:rPr>
        <w:t>-</w:t>
      </w:r>
      <w:r>
        <w:rPr>
          <w:rFonts w:ascii="Times New Roman" w:eastAsia="Times New Roman" w:cstheme="minorBidi"/>
          <w:b/>
          <w:lang w:eastAsia="en-US" w:bidi="ar-SA"/>
        </w:rPr>
        <w:t xml:space="preserve">    ludovicamarica@yahoo.com</w:t>
      </w:r>
    </w:p>
    <w:p w:rsidR="001E645D" w:rsidRDefault="001E645D">
      <w:pPr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BD493E" w:rsidRDefault="00BD493E">
      <w:pPr>
        <w:jc w:val="center"/>
        <w:rPr>
          <w:rFonts w:ascii="Calibri" w:cstheme="minorBidi"/>
          <w:b/>
          <w:lang w:eastAsia="en-US" w:bidi="ar-SA"/>
        </w:rPr>
      </w:pPr>
    </w:p>
    <w:p w:rsidR="00BD493E" w:rsidRDefault="00BD493E">
      <w:pPr>
        <w:jc w:val="center"/>
        <w:rPr>
          <w:rFonts w:ascii="Calibri" w:cstheme="minorBidi"/>
          <w:b/>
          <w:lang w:eastAsia="en-US" w:bidi="ar-SA"/>
        </w:rPr>
      </w:pPr>
    </w:p>
    <w:p w:rsidR="00BD493E" w:rsidRDefault="00BD493E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lang w:eastAsia="en-US" w:bidi="ar-SA"/>
        </w:rPr>
      </w:pPr>
    </w:p>
    <w:p w:rsidR="001E645D" w:rsidRDefault="001E645D">
      <w:pPr>
        <w:spacing w:line="360" w:lineRule="auto"/>
        <w:ind w:left="2880"/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eastAsia="en-US" w:bidi="ar-SA"/>
        </w:rPr>
        <w:t xml:space="preserve">FORMULAR DE </w:t>
      </w:r>
      <w:r>
        <w:rPr>
          <w:rFonts w:ascii="Times New Roman" w:eastAsia="Times New Roman" w:cstheme="minorBidi"/>
          <w:b/>
          <w:sz w:val="28"/>
          <w:lang w:eastAsia="en-US" w:bidi="ar-SA"/>
        </w:rPr>
        <w:t>Î</w:t>
      </w:r>
      <w:r>
        <w:rPr>
          <w:rFonts w:ascii="Times New Roman" w:eastAsia="Times New Roman" w:cstheme="minorBidi"/>
          <w:b/>
          <w:sz w:val="28"/>
          <w:lang w:eastAsia="en-US" w:bidi="ar-SA"/>
        </w:rPr>
        <w:t>NSCRIERE</w:t>
      </w:r>
    </w:p>
    <w:p w:rsidR="001E645D" w:rsidRDefault="001E645D">
      <w:pPr>
        <w:spacing w:line="360" w:lineRule="auto"/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eastAsia="en-US" w:bidi="ar-SA"/>
        </w:rPr>
        <w:lastRenderedPageBreak/>
        <w:t>Proiect ,,RAUL CARE CURGE</w:t>
      </w:r>
      <w:r>
        <w:rPr>
          <w:rFonts w:ascii="Times New Roman" w:eastAsia="Times New Roman" w:cstheme="minorBidi"/>
          <w:b/>
          <w:sz w:val="28"/>
          <w:lang w:eastAsia="en-US" w:bidi="ar-SA"/>
        </w:rPr>
        <w:t>”</w:t>
      </w:r>
    </w:p>
    <w:p w:rsidR="001E645D" w:rsidRDefault="001E645D">
      <w:pPr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 xml:space="preserve">Unitatea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colar</w:t>
      </w:r>
      <w:r>
        <w:rPr>
          <w:rFonts w:ascii="Times New Roman" w:eastAsia="Times New Roman" w:cstheme="minorBidi"/>
          <w:lang w:eastAsia="en-US" w:bidi="ar-SA"/>
        </w:rPr>
        <w:t>ă</w:t>
      </w:r>
    </w:p>
    <w:p w:rsidR="001E645D" w:rsidRDefault="001E645D">
      <w:pPr>
        <w:pBdr>
          <w:bottom w:val="single" w:sz="8" w:space="1" w:color="000001"/>
        </w:pBdr>
        <w:spacing w:line="360" w:lineRule="auto"/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spacing w:line="360" w:lineRule="auto"/>
        <w:jc w:val="both"/>
        <w:rPr>
          <w:rFonts w:ascii="Calibri" w:cstheme="minorBidi"/>
          <w:lang w:eastAsia="en-US" w:bidi="ar-SA"/>
        </w:rPr>
      </w:pP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Adresa unit</w:t>
      </w:r>
      <w:r>
        <w:rPr>
          <w:rFonts w:ascii="Times New Roman" w:eastAsia="Times New Roman" w:cstheme="minorBidi"/>
          <w:lang w:eastAsia="en-US" w:bidi="ar-SA"/>
        </w:rPr>
        <w:t>ăţ</w:t>
      </w:r>
      <w:r>
        <w:rPr>
          <w:rFonts w:ascii="Times New Roman" w:eastAsia="Times New Roman" w:cstheme="minorBidi"/>
          <w:lang w:eastAsia="en-US" w:bidi="ar-SA"/>
        </w:rPr>
        <w:t xml:space="preserve">ii </w:t>
      </w:r>
      <w:r>
        <w:rPr>
          <w:rFonts w:ascii="Times New Roman" w:eastAsia="Times New Roman" w:cstheme="minorBidi"/>
          <w:lang w:eastAsia="en-US" w:bidi="ar-SA"/>
        </w:rPr>
        <w:t>ş</w:t>
      </w:r>
      <w:r>
        <w:rPr>
          <w:rFonts w:ascii="Times New Roman" w:eastAsia="Times New Roman" w:cstheme="minorBidi"/>
          <w:lang w:eastAsia="en-US" w:bidi="ar-SA"/>
        </w:rPr>
        <w:t>colare</w:t>
      </w: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__________________________________________________________________________________________________________________________________________________________________</w:t>
      </w: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Adresa e-mail _________________________________________________________</w:t>
      </w: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Numele / prenumele_____________________________________________</w:t>
      </w: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eastAsia="en-US" w:bidi="ar-SA"/>
        </w:rPr>
        <w:t>Profesor/ elev ____________________________________________________</w:t>
      </w: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val="pt-BR" w:eastAsia="en-US" w:bidi="ar-SA"/>
        </w:rPr>
        <w:t>Sec</w:t>
      </w:r>
      <w:r>
        <w:rPr>
          <w:rFonts w:ascii="Times New Roman" w:eastAsia="Times New Roman" w:cstheme="minorBidi"/>
          <w:lang w:val="pt-BR" w:eastAsia="en-US" w:bidi="ar-SA"/>
        </w:rPr>
        <w:t>ţ</w:t>
      </w:r>
      <w:r>
        <w:rPr>
          <w:rFonts w:ascii="Times New Roman" w:eastAsia="Times New Roman" w:cstheme="minorBidi"/>
          <w:lang w:val="pt-BR" w:eastAsia="en-US" w:bidi="ar-SA"/>
        </w:rPr>
        <w:t>iunea ______________________________________________</w:t>
      </w:r>
    </w:p>
    <w:p w:rsidR="001E645D" w:rsidRDefault="001E645D">
      <w:pPr>
        <w:spacing w:line="360" w:lineRule="auto"/>
        <w:jc w:val="both"/>
        <w:rPr>
          <w:rFonts w:cstheme="minorBidi"/>
        </w:rPr>
      </w:pPr>
      <w:r>
        <w:rPr>
          <w:rFonts w:ascii="Times New Roman" w:eastAsia="Times New Roman" w:cstheme="minorBidi"/>
          <w:lang w:val="pt-BR" w:eastAsia="en-US" w:bidi="ar-SA"/>
        </w:rPr>
        <w:t>Cadrul didactic coordonator (pentru elevi)__________________________________</w:t>
      </w:r>
    </w:p>
    <w:p w:rsidR="001E645D" w:rsidRDefault="001E645D">
      <w:pPr>
        <w:spacing w:line="360" w:lineRule="auto"/>
        <w:jc w:val="both"/>
        <w:rPr>
          <w:rFonts w:ascii="Calibri" w:cstheme="minorBidi"/>
          <w:lang w:val="pt-BR" w:eastAsia="en-US" w:bidi="ar-SA"/>
        </w:rPr>
      </w:pPr>
    </w:p>
    <w:p w:rsidR="001E645D" w:rsidRDefault="001E645D">
      <w:pPr>
        <w:spacing w:line="360" w:lineRule="auto"/>
        <w:jc w:val="both"/>
        <w:rPr>
          <w:rFonts w:ascii="Calibri" w:cstheme="minorBidi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center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ind w:left="2880" w:firstLine="720"/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val="it-CH" w:eastAsia="en-US" w:bidi="ar-SA"/>
        </w:rPr>
        <w:t>FI</w:t>
      </w:r>
      <w:r>
        <w:rPr>
          <w:rFonts w:ascii="Times New Roman" w:eastAsia="Times New Roman" w:cstheme="minorBidi"/>
          <w:b/>
          <w:sz w:val="28"/>
          <w:lang w:val="it-CH" w:eastAsia="en-US" w:bidi="ar-SA"/>
        </w:rPr>
        <w:t>Ş</w:t>
      </w:r>
      <w:r>
        <w:rPr>
          <w:rFonts w:ascii="Times New Roman" w:eastAsia="Times New Roman" w:cstheme="minorBidi"/>
          <w:b/>
          <w:sz w:val="28"/>
          <w:lang w:val="it-CH" w:eastAsia="en-US" w:bidi="ar-SA"/>
        </w:rPr>
        <w:t xml:space="preserve">A DE </w:t>
      </w:r>
      <w:r>
        <w:rPr>
          <w:rFonts w:ascii="Times New Roman" w:eastAsia="Times New Roman" w:cstheme="minorBidi"/>
          <w:b/>
          <w:sz w:val="28"/>
          <w:lang w:val="it-CH" w:eastAsia="en-US" w:bidi="ar-SA"/>
        </w:rPr>
        <w:t>Î</w:t>
      </w:r>
      <w:r>
        <w:rPr>
          <w:rFonts w:ascii="Times New Roman" w:eastAsia="Times New Roman" w:cstheme="minorBidi"/>
          <w:b/>
          <w:sz w:val="28"/>
          <w:lang w:val="it-CH" w:eastAsia="en-US" w:bidi="ar-SA"/>
        </w:rPr>
        <w:t>NSCRIERE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CH" w:eastAsia="en-US" w:bidi="ar-SA"/>
        </w:rPr>
        <w:t xml:space="preserve">                                  </w:t>
      </w:r>
    </w:p>
    <w:p w:rsidR="001E645D" w:rsidRDefault="001E645D">
      <w:pPr>
        <w:jc w:val="center"/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val="it-IT" w:eastAsia="en-US" w:bidi="ar-SA"/>
        </w:rPr>
        <w:lastRenderedPageBreak/>
        <w:t>SEC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>Ţ</w:t>
      </w:r>
      <w:r>
        <w:rPr>
          <w:rFonts w:ascii="Times New Roman" w:eastAsia="Times New Roman" w:cstheme="minorBidi"/>
          <w:b/>
          <w:sz w:val="28"/>
          <w:lang w:val="it-IT" w:eastAsia="en-US" w:bidi="ar-SA"/>
        </w:rPr>
        <w:t xml:space="preserve">IUNEA II </w:t>
      </w:r>
    </w:p>
    <w:p w:rsidR="001E645D" w:rsidRDefault="001E645D">
      <w:pPr>
        <w:jc w:val="both"/>
        <w:rPr>
          <w:rFonts w:ascii="Calibri" w:cstheme="minorBidi"/>
          <w:b/>
          <w:sz w:val="28"/>
          <w:lang w:val="it-IT" w:eastAsia="en-US" w:bidi="ar-SA"/>
        </w:rPr>
      </w:pPr>
    </w:p>
    <w:p w:rsidR="001E645D" w:rsidRDefault="001E645D">
      <w:pPr>
        <w:jc w:val="both"/>
        <w:rPr>
          <w:rFonts w:ascii="Calibri" w:cstheme="minorBidi"/>
          <w:b/>
          <w:sz w:val="28"/>
          <w:lang w:val="it-IT" w:eastAsia="en-US" w:bidi="ar-SA"/>
        </w:rPr>
      </w:pPr>
    </w:p>
    <w:p w:rsidR="001E645D" w:rsidRDefault="001E645D">
      <w:pPr>
        <w:jc w:val="both"/>
        <w:rPr>
          <w:rFonts w:ascii="Calibri" w:cstheme="minorBidi"/>
          <w:b/>
          <w:sz w:val="28"/>
          <w:lang w:val="it-IT" w:eastAsia="en-US" w:bidi="ar-SA"/>
        </w:rPr>
      </w:pPr>
    </w:p>
    <w:p w:rsidR="001E645D" w:rsidRDefault="001E645D">
      <w:pPr>
        <w:ind w:left="360"/>
        <w:rPr>
          <w:rFonts w:ascii="Calibri" w:cstheme="minorBidi"/>
          <w:sz w:val="28"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NUMELE </w:t>
      </w:r>
      <w:r>
        <w:rPr>
          <w:rFonts w:ascii="Times New Roman" w:eastAsia="Times New Roman" w:cstheme="minorBidi"/>
          <w:sz w:val="28"/>
          <w:lang w:val="it-IT" w:eastAsia="en-US" w:bidi="ar-SA"/>
        </w:rPr>
        <w:t>Ş</w:t>
      </w:r>
      <w:r>
        <w:rPr>
          <w:rFonts w:ascii="Times New Roman" w:eastAsia="Times New Roman" w:cstheme="minorBidi"/>
          <w:sz w:val="28"/>
          <w:lang w:val="it-IT" w:eastAsia="en-US" w:bidi="ar-SA"/>
        </w:rPr>
        <w:t xml:space="preserve">I PRENUMELE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cadrului didactic:  ..................................................................................</w:t>
      </w:r>
    </w:p>
    <w:p w:rsidR="001E645D" w:rsidRDefault="001E645D">
      <w:pPr>
        <w:rPr>
          <w:rFonts w:ascii="Times New Roman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Times New Roman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NUMELE </w:t>
      </w:r>
      <w:r>
        <w:rPr>
          <w:rFonts w:ascii="Times New Roman" w:eastAsia="Times New Roman" w:cstheme="minorBidi"/>
          <w:sz w:val="28"/>
          <w:lang w:val="pt-BR" w:eastAsia="en-US" w:bidi="ar-SA"/>
        </w:rPr>
        <w:t>Ş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I PRENUMELE elevilor 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         </w:t>
      </w:r>
      <w:r>
        <w:rPr>
          <w:rFonts w:ascii="Times New Roman" w:eastAsia="Times New Roman" w:cstheme="minorBidi"/>
          <w:sz w:val="28"/>
          <w:lang w:val="it-IT" w:eastAsia="en-US" w:bidi="ar-SA"/>
        </w:rPr>
        <w:t>1....................................................................................................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         2....................................................................................................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 </w:t>
      </w:r>
      <w:r>
        <w:rPr>
          <w:rFonts w:ascii="Calibri" w:cstheme="minorBidi"/>
          <w:sz w:val="28"/>
          <w:lang w:val="it-IT" w:eastAsia="en-US" w:bidi="ar-SA"/>
        </w:rPr>
        <w:tab/>
      </w:r>
    </w:p>
    <w:p w:rsidR="001E645D" w:rsidRDefault="001E645D">
      <w:pPr>
        <w:rPr>
          <w:rFonts w:ascii="Calibri" w:cstheme="minorBidi"/>
          <w:sz w:val="28"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TELEFON FIX / MOBIL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E-MAIL.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>Ş</w:t>
      </w:r>
      <w:r>
        <w:rPr>
          <w:rFonts w:ascii="Times New Roman" w:eastAsia="Times New Roman" w:cstheme="minorBidi"/>
          <w:sz w:val="28"/>
          <w:lang w:val="it-IT" w:eastAsia="en-US" w:bidi="ar-SA"/>
        </w:rPr>
        <w:t xml:space="preserve">COALA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ADRESA </w:t>
      </w:r>
      <w:r>
        <w:rPr>
          <w:rFonts w:ascii="Times New Roman" w:eastAsia="Times New Roman" w:cstheme="minorBidi"/>
          <w:sz w:val="28"/>
          <w:lang w:val="it-IT" w:eastAsia="en-US" w:bidi="ar-SA"/>
        </w:rPr>
        <w:t>Ş</w:t>
      </w:r>
      <w:r>
        <w:rPr>
          <w:rFonts w:ascii="Times New Roman" w:eastAsia="Times New Roman" w:cstheme="minorBidi"/>
          <w:sz w:val="28"/>
          <w:lang w:val="it-IT" w:eastAsia="en-US" w:bidi="ar-SA"/>
        </w:rPr>
        <w:t xml:space="preserve">COLII 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it-IT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TELEFONUL </w:t>
      </w:r>
      <w:r>
        <w:rPr>
          <w:rFonts w:ascii="Times New Roman" w:eastAsia="Times New Roman" w:cstheme="minorBidi"/>
          <w:sz w:val="28"/>
          <w:lang w:val="it-IT" w:eastAsia="en-US" w:bidi="ar-SA"/>
        </w:rPr>
        <w:t>Ş</w:t>
      </w:r>
      <w:r>
        <w:rPr>
          <w:rFonts w:ascii="Times New Roman" w:eastAsia="Times New Roman" w:cstheme="minorBidi"/>
          <w:sz w:val="28"/>
          <w:lang w:val="it-IT" w:eastAsia="en-US" w:bidi="ar-SA"/>
        </w:rPr>
        <w:t xml:space="preserve">COLII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................................................................................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IT" w:eastAsia="en-US" w:bidi="ar-SA"/>
        </w:rPr>
        <w:t xml:space="preserve"> 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CH" w:eastAsia="en-US" w:bidi="ar-SA"/>
        </w:rPr>
        <w:t>LOCALITATEA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it-CH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it-CH" w:eastAsia="en-US" w:bidi="ar-SA"/>
        </w:rPr>
        <w:t>JUDE</w:t>
      </w:r>
      <w:r>
        <w:rPr>
          <w:rFonts w:ascii="Times New Roman" w:eastAsia="Times New Roman" w:cstheme="minorBidi"/>
          <w:sz w:val="28"/>
          <w:lang w:val="it-CH" w:eastAsia="en-US" w:bidi="ar-SA"/>
        </w:rPr>
        <w:t>Ţ</w:t>
      </w:r>
      <w:r>
        <w:rPr>
          <w:rFonts w:ascii="Times New Roman" w:eastAsia="Times New Roman" w:cstheme="minorBidi"/>
          <w:sz w:val="28"/>
          <w:lang w:val="it-CH" w:eastAsia="en-US" w:bidi="ar-SA"/>
        </w:rPr>
        <w:t xml:space="preserve">UL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it-CH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PARTICIPARE:    DIRECTA/INDIRECTA</w:t>
      </w:r>
    </w:p>
    <w:p w:rsidR="001E645D" w:rsidRDefault="001E645D">
      <w:pPr>
        <w:rPr>
          <w:rFonts w:ascii="Times New Roman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TITLUL LUCRARII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i/>
          <w:sz w:val="28"/>
          <w:lang w:val="es-ES" w:eastAsia="en-US" w:bidi="ar-SA"/>
        </w:rPr>
      </w:pPr>
    </w:p>
    <w:p w:rsidR="001E645D" w:rsidRDefault="001E645D">
      <w:pPr>
        <w:ind w:left="2880" w:firstLine="720"/>
        <w:rPr>
          <w:rFonts w:cstheme="minorBidi"/>
        </w:rPr>
      </w:pPr>
      <w:r>
        <w:rPr>
          <w:rFonts w:ascii="Times New Roman" w:eastAsia="Times New Roman" w:cstheme="minorBidi"/>
          <w:b/>
          <w:sz w:val="28"/>
          <w:lang w:val="pt-BR" w:eastAsia="en-US" w:bidi="ar-SA"/>
        </w:rPr>
        <w:t>FI</w:t>
      </w:r>
      <w:r>
        <w:rPr>
          <w:rFonts w:ascii="Times New Roman" w:eastAsia="Times New Roman" w:cstheme="minorBidi"/>
          <w:b/>
          <w:sz w:val="28"/>
          <w:lang w:val="pt-BR" w:eastAsia="en-US" w:bidi="ar-SA"/>
        </w:rPr>
        <w:t>Ş</w:t>
      </w:r>
      <w:r>
        <w:rPr>
          <w:rFonts w:ascii="Times New Roman" w:eastAsia="Times New Roman" w:cstheme="minorBidi"/>
          <w:b/>
          <w:sz w:val="28"/>
          <w:lang w:val="pt-BR" w:eastAsia="en-US" w:bidi="ar-SA"/>
        </w:rPr>
        <w:t xml:space="preserve">A DE </w:t>
      </w:r>
      <w:r>
        <w:rPr>
          <w:rFonts w:ascii="Times New Roman" w:eastAsia="Times New Roman" w:cstheme="minorBidi"/>
          <w:b/>
          <w:sz w:val="28"/>
          <w:lang w:val="pt-BR" w:eastAsia="en-US" w:bidi="ar-SA"/>
        </w:rPr>
        <w:t>Î</w:t>
      </w:r>
      <w:r>
        <w:rPr>
          <w:rFonts w:ascii="Times New Roman" w:eastAsia="Times New Roman" w:cstheme="minorBidi"/>
          <w:b/>
          <w:sz w:val="28"/>
          <w:lang w:val="pt-BR" w:eastAsia="en-US" w:bidi="ar-SA"/>
        </w:rPr>
        <w:t>NSCRIERE</w:t>
      </w:r>
    </w:p>
    <w:p w:rsidR="001E645D" w:rsidRDefault="001E645D">
      <w:pPr>
        <w:jc w:val="center"/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  </w:t>
      </w:r>
    </w:p>
    <w:p w:rsidR="001E645D" w:rsidRDefault="001E645D">
      <w:pPr>
        <w:jc w:val="center"/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lastRenderedPageBreak/>
        <w:t>SEC</w:t>
      </w:r>
      <w:r>
        <w:rPr>
          <w:rFonts w:ascii="Times New Roman" w:eastAsia="Times New Roman" w:cstheme="minorBidi"/>
          <w:sz w:val="28"/>
          <w:lang w:val="pt-BR" w:eastAsia="en-US" w:bidi="ar-SA"/>
        </w:rPr>
        <w:t>Ţ</w:t>
      </w:r>
      <w:r>
        <w:rPr>
          <w:rFonts w:ascii="Times New Roman" w:eastAsia="Times New Roman" w:cstheme="minorBidi"/>
          <w:sz w:val="28"/>
          <w:lang w:val="pt-BR" w:eastAsia="en-US" w:bidi="ar-SA"/>
        </w:rPr>
        <w:t>IUNEA III</w:t>
      </w:r>
    </w:p>
    <w:p w:rsidR="001E645D" w:rsidRDefault="001E645D">
      <w:pPr>
        <w:jc w:val="both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jc w:val="both"/>
        <w:rPr>
          <w:rFonts w:ascii="Calibri" w:cstheme="minorBidi"/>
          <w:b/>
          <w:sz w:val="28"/>
          <w:lang w:val="pt-BR" w:eastAsia="en-US" w:bidi="ar-SA"/>
        </w:rPr>
      </w:pPr>
    </w:p>
    <w:p w:rsidR="001E645D" w:rsidRDefault="001E645D">
      <w:pPr>
        <w:ind w:left="360"/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NUMELE </w:t>
      </w:r>
      <w:r>
        <w:rPr>
          <w:rFonts w:ascii="Times New Roman" w:eastAsia="Times New Roman" w:cstheme="minorBidi"/>
          <w:sz w:val="28"/>
          <w:lang w:val="pt-BR" w:eastAsia="en-US" w:bidi="ar-SA"/>
        </w:rPr>
        <w:t>Ş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I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PRENUMELE   </w:t>
      </w:r>
      <w:r>
        <w:rPr>
          <w:rFonts w:ascii="Calibri" w:cstheme="minorBidi"/>
          <w:sz w:val="28"/>
          <w:lang w:val="pt-BR" w:eastAsia="en-US" w:bidi="ar-SA"/>
        </w:rPr>
        <w:t>.........................................................................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  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 </w:t>
      </w:r>
    </w:p>
    <w:p w:rsidR="001E645D" w:rsidRDefault="001E645D">
      <w:pPr>
        <w:rPr>
          <w:rFonts w:ascii="Times New Roman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ADRESA DE DOMICILIU: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TELEFON FIX / MOBIL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E-MAIL.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Ş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COALA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ADRESA </w:t>
      </w:r>
      <w:r>
        <w:rPr>
          <w:rFonts w:ascii="Times New Roman" w:eastAsia="Times New Roman" w:cstheme="minorBidi"/>
          <w:sz w:val="28"/>
          <w:lang w:val="pt-BR" w:eastAsia="en-US" w:bidi="ar-SA"/>
        </w:rPr>
        <w:t>Ş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COLII 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TELEFONUL </w:t>
      </w:r>
      <w:r>
        <w:rPr>
          <w:rFonts w:ascii="Times New Roman" w:eastAsia="Times New Roman" w:cstheme="minorBidi"/>
          <w:sz w:val="28"/>
          <w:lang w:val="pt-BR" w:eastAsia="en-US" w:bidi="ar-SA"/>
        </w:rPr>
        <w:t>Ş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COLII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 xml:space="preserve">  </w:t>
      </w: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LOCALITATEA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JUDE</w:t>
      </w:r>
      <w:r>
        <w:rPr>
          <w:rFonts w:ascii="Times New Roman" w:eastAsia="Times New Roman" w:cstheme="minorBidi"/>
          <w:sz w:val="28"/>
          <w:lang w:val="pt-BR" w:eastAsia="en-US" w:bidi="ar-SA"/>
        </w:rPr>
        <w:t>Ţ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UL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PARTICIPARE : DIRECTA/INDIRECTA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</w:t>
      </w: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ascii="Calibri" w:cstheme="minorBidi"/>
          <w:sz w:val="28"/>
          <w:lang w:val="pt-BR" w:eastAsia="en-US" w:bidi="ar-SA"/>
        </w:rPr>
      </w:pPr>
    </w:p>
    <w:p w:rsidR="001E645D" w:rsidRDefault="001E645D">
      <w:pPr>
        <w:rPr>
          <w:rFonts w:cstheme="minorBidi"/>
        </w:rPr>
      </w:pPr>
      <w:r>
        <w:rPr>
          <w:rFonts w:ascii="Times New Roman" w:eastAsia="Times New Roman" w:cstheme="minorBidi"/>
          <w:sz w:val="28"/>
          <w:lang w:val="pt-BR" w:eastAsia="en-US" w:bidi="ar-SA"/>
        </w:rPr>
        <w:t>TITLUL LUCR</w:t>
      </w:r>
      <w:r>
        <w:rPr>
          <w:rFonts w:ascii="Times New Roman" w:eastAsia="Times New Roman" w:cstheme="minorBidi"/>
          <w:sz w:val="28"/>
          <w:lang w:val="pt-BR" w:eastAsia="en-US" w:bidi="ar-SA"/>
        </w:rPr>
        <w:t>Ă</w:t>
      </w:r>
      <w:r>
        <w:rPr>
          <w:rFonts w:ascii="Times New Roman" w:eastAsia="Times New Roman" w:cstheme="minorBidi"/>
          <w:sz w:val="28"/>
          <w:lang w:val="pt-BR" w:eastAsia="en-US" w:bidi="ar-SA"/>
        </w:rPr>
        <w:t xml:space="preserve">RII: </w:t>
      </w:r>
      <w:r>
        <w:rPr>
          <w:rFonts w:ascii="Calibri" w:cstheme="minorBidi"/>
          <w:sz w:val="28"/>
          <w:lang w:val="it-IT" w:eastAsia="en-US" w:bidi="ar-SA"/>
        </w:rPr>
        <w:t>.........................................................................</w:t>
      </w:r>
    </w:p>
    <w:p w:rsidR="001E645D" w:rsidRDefault="001E645D">
      <w:pPr>
        <w:rPr>
          <w:rFonts w:cstheme="minorBidi"/>
        </w:rPr>
      </w:pPr>
    </w:p>
    <w:sectPr w:rsidR="001E645D">
      <w:type w:val="continuous"/>
      <w:pgSz w:w="12240" w:h="15840"/>
      <w:pgMar w:top="1440" w:right="758" w:bottom="1440" w:left="1440" w:header="708" w:footer="708" w:gutter="0"/>
      <w:cols w:space="708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FreeSans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numFmt w:val="bullet"/>
      <w:lvlText w:val=""/>
      <w:lvlJc w:val="left"/>
      <w:pPr>
        <w:ind w:left="720" w:hanging="360"/>
      </w:pPr>
      <w:rPr>
        <w:rFonts w:ascii="Liberation Serif" w:hAnsi="Liberation Serif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2"/>
      <w:numFmt w:val="upperRoman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2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4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5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1"/>
      <w:numFmt w:val="bullet"/>
      <w:lvlText w:val=""/>
      <w:lvlJc w:val="left"/>
      <w:pPr>
        <w:ind w:left="720" w:hanging="360"/>
      </w:pPr>
      <w:rPr>
        <w:rFonts w:ascii="Liberation Serif" w:hAnsi="Liberation Serif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Liberation Serif" w:hAnsi="Liberation Serif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Liberation Serif" w:hAnsi="Liberation Serif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Liberation Serif" w:hAnsi="Liberation Serif"/>
      </w:rPr>
    </w:lvl>
  </w:abstractNum>
  <w:abstractNum w:abstractNumId="9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E645D"/>
    <w:rsid w:val="001E645D"/>
    <w:rsid w:val="002D4346"/>
    <w:rsid w:val="0031106F"/>
    <w:rsid w:val="007E762E"/>
    <w:rsid w:val="00827127"/>
    <w:rsid w:val="009B6392"/>
    <w:rsid w:val="00BD493E"/>
    <w:rsid w:val="00D142A1"/>
    <w:rsid w:val="00E234C2"/>
    <w:rsid w:val="00F86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kern w:val="1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eg3ftur3fInternet">
    <w:name w:val="Legă3ftură3f Internet"/>
    <w:basedOn w:val="DefaultParagraphFont"/>
    <w:uiPriority w:val="99"/>
    <w:rPr>
      <w:rFonts w:eastAsia="Times New Roman" w:cs="Times New Roman"/>
      <w:color w:val="0000FF"/>
      <w:u w:val="single" w:color="000000"/>
      <w:lang/>
    </w:rPr>
  </w:style>
  <w:style w:type="character" w:customStyle="1" w:styleId="HeaderChar">
    <w:name w:val="Header Char"/>
    <w:basedOn w:val="DefaultParagraphFont"/>
    <w:uiPriority w:val="99"/>
    <w:rPr>
      <w:rFonts w:eastAsia="Times New Roman" w:cs="Times New Roman"/>
    </w:rPr>
  </w:style>
  <w:style w:type="character" w:customStyle="1" w:styleId="FooterChar">
    <w:name w:val="Footer Char"/>
    <w:basedOn w:val="DefaultParagraphFont"/>
    <w:uiPriority w:val="99"/>
    <w:rPr>
      <w:rFonts w:eastAsia="Times New Roman" w:cs="Times New Roman"/>
    </w:rPr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paragraph" w:customStyle="1" w:styleId="Stiltitlu">
    <w:name w:val="Stil titlu"/>
    <w:basedOn w:val="Normal"/>
    <w:next w:val="Corptext"/>
    <w:uiPriority w:val="99"/>
    <w:pPr>
      <w:keepNext/>
      <w:spacing w:before="240" w:after="120"/>
    </w:pPr>
    <w:rPr>
      <w:rFonts w:ascii="Liberation Sans" w:eastAsia="FreeSans" w:cs="Liberation Sans"/>
      <w:sz w:val="28"/>
      <w:szCs w:val="28"/>
    </w:rPr>
  </w:style>
  <w:style w:type="paragraph" w:customStyle="1" w:styleId="Corptext">
    <w:name w:val="Corp text"/>
    <w:basedOn w:val="Normal"/>
    <w:uiPriority w:val="99"/>
    <w:pPr>
      <w:spacing w:after="140" w:line="288" w:lineRule="auto"/>
    </w:pPr>
  </w:style>
  <w:style w:type="paragraph" w:customStyle="1" w:styleId="List3f">
    <w:name w:val="Listă3f"/>
    <w:basedOn w:val="Corptext"/>
    <w:uiPriority w:val="99"/>
    <w:rPr>
      <w:rFonts w:eastAsia="FreeSans"/>
    </w:rPr>
  </w:style>
  <w:style w:type="paragraph" w:customStyle="1" w:styleId="Legend3f">
    <w:name w:val="Legendă3f"/>
    <w:basedOn w:val="Normal"/>
    <w:uiPriority w:val="99"/>
    <w:pPr>
      <w:suppressLineNumbers/>
      <w:spacing w:before="120" w:after="120"/>
    </w:pPr>
    <w:rPr>
      <w:rFonts w:eastAsia="FreeSans"/>
      <w:i/>
      <w:iCs/>
    </w:rPr>
  </w:style>
  <w:style w:type="paragraph" w:customStyle="1" w:styleId="Index">
    <w:name w:val="Index"/>
    <w:basedOn w:val="Normal"/>
    <w:uiPriority w:val="99"/>
    <w:pPr>
      <w:suppressLineNumbers/>
    </w:pPr>
    <w:rPr>
      <w:rFonts w:eastAsia="FreeSans"/>
    </w:rPr>
  </w:style>
  <w:style w:type="paragraph" w:customStyle="1" w:styleId="Antet">
    <w:name w:val="Antet"/>
    <w:basedOn w:val="Normal"/>
    <w:uiPriority w:val="99"/>
    <w:pPr>
      <w:widowControl/>
      <w:tabs>
        <w:tab w:val="center" w:pos="4680"/>
        <w:tab w:val="right" w:pos="9360"/>
      </w:tabs>
      <w:spacing w:after="200"/>
    </w:pPr>
    <w:rPr>
      <w:rFonts w:ascii="Calibri" w:eastAsia="Times New Roman" w:cs="Calibri"/>
      <w:sz w:val="22"/>
      <w:szCs w:val="22"/>
      <w:lang w:val="en-US" w:eastAsia="en-US" w:bidi="ar-SA"/>
    </w:rPr>
  </w:style>
  <w:style w:type="paragraph" w:customStyle="1" w:styleId="Subsol">
    <w:name w:val="Subsol"/>
    <w:basedOn w:val="Normal"/>
    <w:uiPriority w:val="99"/>
    <w:pPr>
      <w:widowControl/>
      <w:tabs>
        <w:tab w:val="center" w:pos="4680"/>
        <w:tab w:val="right" w:pos="9360"/>
      </w:tabs>
      <w:spacing w:after="200"/>
    </w:pPr>
    <w:rPr>
      <w:rFonts w:ascii="Calibri" w:eastAsia="Times New Roman" w:cs="Calibri"/>
      <w:sz w:val="22"/>
      <w:szCs w:val="22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santamariaorlea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1915</Words>
  <Characters>11107</Characters>
  <Application>Microsoft Office Word</Application>
  <DocSecurity>0</DocSecurity>
  <Lines>92</Lines>
  <Paragraphs>25</Paragraphs>
  <ScaleCrop>false</ScaleCrop>
  <Company/>
  <LinksUpToDate>false</LinksUpToDate>
  <CharactersWithSpaces>12997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2017-12-05T12:03:00Z</cp:lastPrinted>
  <dcterms:created xsi:type="dcterms:W3CDTF">2018-05-14T10:34:00Z</dcterms:created>
  <dcterms:modified xsi:type="dcterms:W3CDTF">2018-05-14T10:34:00Z</dcterms:modified>
</cp:coreProperties>
</file>