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636" w:rsidRPr="00D36636" w:rsidRDefault="00D36636" w:rsidP="00D36636">
      <w:pPr>
        <w:jc w:val="both"/>
        <w:rPr>
          <w:rFonts w:ascii="Times New Roman" w:hAnsi="Times New Roman"/>
          <w:b/>
          <w:sz w:val="24"/>
          <w:szCs w:val="24"/>
        </w:rPr>
      </w:pPr>
      <w:r w:rsidRPr="00D36636">
        <w:rPr>
          <w:rFonts w:ascii="Times New Roman" w:hAnsi="Times New Roman"/>
          <w:b/>
          <w:sz w:val="24"/>
          <w:szCs w:val="24"/>
        </w:rPr>
        <w:t xml:space="preserve">  Nr.</w:t>
      </w:r>
      <w:r>
        <w:rPr>
          <w:rFonts w:ascii="Times New Roman" w:hAnsi="Times New Roman"/>
          <w:b/>
          <w:sz w:val="24"/>
          <w:szCs w:val="24"/>
        </w:rPr>
        <w:t xml:space="preserve"> </w:t>
      </w:r>
      <w:r w:rsidR="001371B2">
        <w:rPr>
          <w:rFonts w:ascii="Times New Roman" w:hAnsi="Times New Roman"/>
          <w:b/>
          <w:sz w:val="24"/>
          <w:szCs w:val="24"/>
        </w:rPr>
        <w:t xml:space="preserve">499 </w:t>
      </w:r>
      <w:r w:rsidR="00500395">
        <w:rPr>
          <w:rFonts w:ascii="Times New Roman" w:hAnsi="Times New Roman"/>
          <w:b/>
          <w:sz w:val="24"/>
          <w:szCs w:val="24"/>
        </w:rPr>
        <w:t xml:space="preserve">/ </w:t>
      </w:r>
      <w:r w:rsidR="001371B2">
        <w:rPr>
          <w:rFonts w:ascii="Times New Roman" w:hAnsi="Times New Roman"/>
          <w:b/>
          <w:sz w:val="24"/>
          <w:szCs w:val="24"/>
        </w:rPr>
        <w:t>13.06</w:t>
      </w:r>
      <w:r w:rsidR="00500395">
        <w:rPr>
          <w:rFonts w:ascii="Times New Roman" w:hAnsi="Times New Roman"/>
          <w:b/>
          <w:sz w:val="24"/>
          <w:szCs w:val="24"/>
        </w:rPr>
        <w:t>.</w:t>
      </w:r>
      <w:r w:rsidR="001371B2">
        <w:rPr>
          <w:rFonts w:ascii="Times New Roman" w:hAnsi="Times New Roman"/>
          <w:b/>
          <w:sz w:val="24"/>
          <w:szCs w:val="24"/>
        </w:rPr>
        <w:t xml:space="preserve"> 2019</w:t>
      </w:r>
      <w:r w:rsidRPr="00D36636">
        <w:rPr>
          <w:rFonts w:ascii="Times New Roman" w:hAnsi="Times New Roman"/>
          <w:b/>
          <w:sz w:val="24"/>
          <w:szCs w:val="24"/>
        </w:rPr>
        <w:t xml:space="preserve">          </w:t>
      </w:r>
    </w:p>
    <w:p w:rsidR="00D36636" w:rsidRDefault="00D36636" w:rsidP="00D36636">
      <w:pPr>
        <w:jc w:val="both"/>
      </w:pPr>
    </w:p>
    <w:p w:rsidR="00D36636" w:rsidRPr="00D36636" w:rsidRDefault="00D36636" w:rsidP="00D36636">
      <w:pPr>
        <w:jc w:val="center"/>
        <w:rPr>
          <w:rFonts w:ascii="Times New Roman" w:hAnsi="Times New Roman"/>
          <w:sz w:val="24"/>
          <w:szCs w:val="24"/>
        </w:rPr>
      </w:pPr>
      <w:r w:rsidRPr="00234A45">
        <w:rPr>
          <w:rFonts w:ascii="Times New Roman" w:hAnsi="Times New Roman"/>
          <w:b/>
          <w:sz w:val="24"/>
          <w:szCs w:val="24"/>
        </w:rPr>
        <w:t>Raport privind activităţile derulate în cadrul programului</w:t>
      </w:r>
    </w:p>
    <w:p w:rsidR="00D36636" w:rsidRPr="00234A45" w:rsidRDefault="00D36636" w:rsidP="00D36636">
      <w:pPr>
        <w:pStyle w:val="NoSpacing"/>
        <w:jc w:val="center"/>
        <w:rPr>
          <w:rFonts w:ascii="Times New Roman" w:hAnsi="Times New Roman" w:cs="Times New Roman"/>
          <w:b/>
          <w:i/>
          <w:sz w:val="24"/>
          <w:szCs w:val="24"/>
        </w:rPr>
      </w:pPr>
      <w:r w:rsidRPr="00234A45">
        <w:rPr>
          <w:rFonts w:ascii="Times New Roman" w:hAnsi="Times New Roman" w:cs="Times New Roman"/>
          <w:b/>
          <w:sz w:val="24"/>
          <w:szCs w:val="24"/>
        </w:rPr>
        <w:t>„</w:t>
      </w:r>
      <w:r w:rsidRPr="00234A45">
        <w:rPr>
          <w:rFonts w:ascii="Times New Roman" w:hAnsi="Times New Roman" w:cs="Times New Roman"/>
          <w:b/>
          <w:i/>
          <w:sz w:val="24"/>
          <w:szCs w:val="24"/>
        </w:rPr>
        <w:t>Scoala altfel: Să ştii mai multe, să fii mai bun!”</w:t>
      </w:r>
    </w:p>
    <w:p w:rsidR="00D36636" w:rsidRPr="00234A45" w:rsidRDefault="00D36636" w:rsidP="00D36636">
      <w:pPr>
        <w:pStyle w:val="NoSpacing"/>
        <w:jc w:val="center"/>
        <w:rPr>
          <w:rFonts w:ascii="Times New Roman" w:eastAsiaTheme="minorHAnsi" w:hAnsi="Times New Roman" w:cs="Times New Roman"/>
          <w:b/>
          <w:sz w:val="24"/>
          <w:szCs w:val="24"/>
          <w:lang w:eastAsia="en-US"/>
        </w:rPr>
      </w:pPr>
      <w:r w:rsidRPr="00234A45">
        <w:rPr>
          <w:rFonts w:ascii="Times New Roman" w:hAnsi="Times New Roman" w:cs="Times New Roman"/>
          <w:b/>
          <w:sz w:val="24"/>
          <w:szCs w:val="24"/>
        </w:rPr>
        <w:t>An şcolar 2018-2019  /</w:t>
      </w:r>
      <w:r w:rsidRPr="00234A45">
        <w:rPr>
          <w:rFonts w:ascii="Times New Roman" w:eastAsiaTheme="minorHAnsi" w:hAnsi="Times New Roman" w:cs="Times New Roman"/>
          <w:b/>
          <w:sz w:val="24"/>
          <w:szCs w:val="24"/>
          <w:lang w:eastAsia="en-US"/>
        </w:rPr>
        <w:t>27-31 MAI 2019</w:t>
      </w:r>
    </w:p>
    <w:p w:rsidR="00D36636" w:rsidRPr="00234A45" w:rsidRDefault="00D36636" w:rsidP="00D36636">
      <w:pPr>
        <w:rPr>
          <w:rFonts w:ascii="Times New Roman" w:hAnsi="Times New Roman"/>
          <w:b/>
          <w:sz w:val="24"/>
          <w:szCs w:val="24"/>
        </w:rPr>
      </w:pPr>
    </w:p>
    <w:p w:rsidR="00D36636" w:rsidRPr="00234A45" w:rsidRDefault="00D36636" w:rsidP="00D36636">
      <w:pPr>
        <w:pStyle w:val="NoSpacing"/>
        <w:ind w:firstLine="708"/>
        <w:rPr>
          <w:rFonts w:ascii="Times New Roman" w:hAnsi="Times New Roman" w:cs="Times New Roman"/>
          <w:sz w:val="24"/>
          <w:szCs w:val="24"/>
        </w:rPr>
      </w:pPr>
      <w:r w:rsidRPr="00234A45">
        <w:rPr>
          <w:rFonts w:ascii="Times New Roman" w:hAnsi="Times New Roman" w:cs="Times New Roman"/>
          <w:sz w:val="24"/>
          <w:szCs w:val="24"/>
        </w:rPr>
        <w:t xml:space="preserve"> În săptămână 27-31 Mai 2019 s-a desfășurat programul„Școala Altfel” după un orar</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special, în funcţie de durata activităţilor.</w:t>
      </w:r>
    </w:p>
    <w:p w:rsidR="00D36636" w:rsidRPr="00234A45" w:rsidRDefault="00D36636" w:rsidP="00D36636">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234A45">
        <w:rPr>
          <w:rFonts w:ascii="Times New Roman" w:hAnsi="Times New Roman" w:cs="Times New Roman"/>
          <w:sz w:val="24"/>
          <w:szCs w:val="24"/>
        </w:rPr>
        <w:t xml:space="preserve"> Scopul acestui program a fost implicarea tuturor elevilor, preșcolarilor și a cadrelor didactice în activități care să răspundă intereselor și preocupărilor, să pună în valoare talentele și capacitățile acestora în diferite domenii și să stimuleze participarea lor la acțiuni variate, în</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contexte non-formale.</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În programul </w:t>
      </w:r>
      <w:r w:rsidRPr="00D36636">
        <w:rPr>
          <w:rFonts w:ascii="Times New Roman" w:hAnsi="Times New Roman" w:cs="Times New Roman"/>
          <w:sz w:val="24"/>
          <w:szCs w:val="24"/>
        </w:rPr>
        <w:t>„Școala Altfel</w:t>
      </w:r>
      <w:r w:rsidRPr="00234A45">
        <w:rPr>
          <w:rFonts w:ascii="Times New Roman" w:hAnsi="Times New Roman" w:cs="Times New Roman"/>
          <w:sz w:val="24"/>
          <w:szCs w:val="24"/>
        </w:rPr>
        <w:t>”, elaborat în colaborare cu elevii, părinţii şi cadrele</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didactice, au fost incluși toți copiii și toate cadrele didactice care funcţionează la Școala Primară Sălașu de Sus.</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Tipurile de activități care s-au organizat în săptămâna menționată, durata acestora,</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modalitățile de organizare și responsabilitățile s-au stabilit în Consiliul Profesoral și s-au</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aprobat în Consiliul de Administrație al unității de învățământ.</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Activităţile desfăşurate au avut un caracter atractiv şi au urmărit dezvoltarea relaţiilor de colaborare dintre elevi prin acţiuni educative şi culturale, cât şi între şcoală şi familiile școlarilor , respectiv cu alte instituţii, prin activităţi variate la nivel preşcolar, primar și gimnazial. Pentru că obiectivele educaţionale nu trebuie să vizeze doar domeniul cognitiv  unde învăţarea este centrată pe asimilarea, manipularea şi producerea cunoaşterii ştiinţifice , avem în vedere şi domeniul afectiv - implicând asimilarea şi producerea de atitudini, norme şi reguli, valori -, motiv pentru care ne-am propus în cadrul programului *</w:t>
      </w:r>
      <w:r w:rsidRPr="00234A45">
        <w:rPr>
          <w:rFonts w:ascii="Times New Roman" w:hAnsi="Times New Roman" w:cs="Times New Roman"/>
          <w:b/>
          <w:sz w:val="24"/>
          <w:szCs w:val="24"/>
        </w:rPr>
        <w:t>Să ştii mai multe, să fii mai bun!*</w:t>
      </w:r>
      <w:r w:rsidRPr="00234A45">
        <w:rPr>
          <w:rFonts w:ascii="Times New Roman" w:hAnsi="Times New Roman" w:cs="Times New Roman"/>
          <w:sz w:val="24"/>
          <w:szCs w:val="24"/>
        </w:rPr>
        <w:t>, o serie de activităţi extraşcolare şi extracurriculare, menite să  completeze educaţia formală în demersul de a forma personalitatea elevilor noştri.</w:t>
      </w:r>
    </w:p>
    <w:p w:rsidR="00D36636" w:rsidRPr="00234A45" w:rsidRDefault="00D36636" w:rsidP="00D36636">
      <w:pPr>
        <w:rPr>
          <w:rFonts w:ascii="Times New Roman" w:hAnsi="Times New Roman"/>
          <w:sz w:val="24"/>
          <w:szCs w:val="24"/>
        </w:rPr>
      </w:pPr>
    </w:p>
    <w:p w:rsidR="00D36636" w:rsidRPr="00234A45" w:rsidRDefault="00D36636" w:rsidP="00D36636">
      <w:pPr>
        <w:pStyle w:val="NoSpacing"/>
        <w:rPr>
          <w:rFonts w:ascii="Times New Roman" w:hAnsi="Times New Roman" w:cs="Times New Roman"/>
          <w:b/>
          <w:i/>
          <w:sz w:val="24"/>
          <w:szCs w:val="24"/>
        </w:rPr>
      </w:pPr>
      <w:r w:rsidRPr="00234A45">
        <w:rPr>
          <w:rFonts w:ascii="Times New Roman" w:hAnsi="Times New Roman" w:cs="Times New Roman"/>
          <w:b/>
          <w:sz w:val="24"/>
          <w:szCs w:val="24"/>
        </w:rPr>
        <w:t>Numărul de activităţi derulate:</w:t>
      </w:r>
      <w:r w:rsidRPr="00234A45">
        <w:rPr>
          <w:rFonts w:ascii="Times New Roman" w:hAnsi="Times New Roman" w:cs="Times New Roman"/>
          <w:sz w:val="24"/>
          <w:szCs w:val="24"/>
        </w:rPr>
        <w:t xml:space="preserve">  În fiecare zi au fost desfășurate, activități educative,</w:t>
      </w:r>
      <w:r w:rsidRPr="00234A45">
        <w:rPr>
          <w:rFonts w:ascii="Times New Roman" w:hAnsi="Times New Roman" w:cs="Times New Roman"/>
          <w:b/>
          <w:i/>
          <w:sz w:val="24"/>
          <w:szCs w:val="24"/>
        </w:rPr>
        <w:t xml:space="preserve"> </w:t>
      </w:r>
      <w:r w:rsidRPr="00234A45">
        <w:rPr>
          <w:rFonts w:ascii="Times New Roman" w:hAnsi="Times New Roman" w:cs="Times New Roman"/>
          <w:sz w:val="24"/>
          <w:szCs w:val="24"/>
        </w:rPr>
        <w:t xml:space="preserve">după cum urmează </w:t>
      </w:r>
      <w:r w:rsidRPr="00234A45">
        <w:rPr>
          <w:rFonts w:ascii="Times New Roman" w:hAnsi="Times New Roman" w:cs="Times New Roman"/>
          <w:b/>
          <w:i/>
          <w:sz w:val="24"/>
          <w:szCs w:val="24"/>
        </w:rPr>
        <w:t>”Prietenii noștri, salvatorii noștri -pompieri și polițiști ”,</w:t>
      </w:r>
      <w:r w:rsidRPr="00234A45">
        <w:rPr>
          <w:rFonts w:ascii="Times New Roman" w:hAnsi="Times New Roman" w:cs="Times New Roman"/>
          <w:b/>
          <w:i/>
          <w:sz w:val="24"/>
          <w:szCs w:val="24"/>
          <w:lang w:val="it-IT" w:eastAsia="zh-CN"/>
        </w:rPr>
        <w:t xml:space="preserve"> ”</w:t>
      </w:r>
      <w:r w:rsidRPr="00234A45">
        <w:rPr>
          <w:rFonts w:ascii="Times New Roman" w:eastAsia="Calibri" w:hAnsi="Times New Roman" w:cs="Times New Roman"/>
          <w:b/>
          <w:i/>
          <w:sz w:val="24"/>
          <w:szCs w:val="24"/>
          <w:lang w:val="it-IT" w:eastAsia="zh-CN"/>
        </w:rPr>
        <w:t xml:space="preserve">Cei mai buni dintre cei buni”, </w:t>
      </w:r>
      <w:r w:rsidRPr="00234A45">
        <w:rPr>
          <w:rFonts w:ascii="Times New Roman" w:hAnsi="Times New Roman" w:cs="Times New Roman"/>
          <w:b/>
          <w:i/>
          <w:sz w:val="24"/>
          <w:szCs w:val="24"/>
          <w:lang w:val="it-IT" w:eastAsia="zh-CN"/>
        </w:rPr>
        <w:t>”</w:t>
      </w:r>
      <w:r w:rsidRPr="00234A45">
        <w:rPr>
          <w:rFonts w:ascii="Times New Roman" w:eastAsia="Calibri" w:hAnsi="Times New Roman" w:cs="Times New Roman"/>
          <w:b/>
          <w:i/>
          <w:sz w:val="24"/>
          <w:szCs w:val="24"/>
          <w:lang w:val="it-IT" w:eastAsia="zh-CN"/>
        </w:rPr>
        <w:t xml:space="preserve">Invitație la cunoaștere –proiecție film * România neîmblânzită* ’’, </w:t>
      </w:r>
      <w:r w:rsidRPr="00234A45">
        <w:rPr>
          <w:rFonts w:ascii="Times New Roman" w:hAnsi="Times New Roman" w:cs="Times New Roman"/>
          <w:b/>
          <w:i/>
          <w:sz w:val="24"/>
          <w:szCs w:val="24"/>
        </w:rPr>
        <w:t>”Incursiune în bucatăria românească</w:t>
      </w:r>
      <w:r w:rsidRPr="00234A45">
        <w:rPr>
          <w:rFonts w:ascii="Times New Roman" w:hAnsi="Times New Roman" w:cs="Times New Roman"/>
          <w:i/>
          <w:sz w:val="24"/>
          <w:szCs w:val="24"/>
        </w:rPr>
        <w:t xml:space="preserve">”, </w:t>
      </w:r>
      <w:r w:rsidRPr="00234A45">
        <w:rPr>
          <w:rFonts w:ascii="Times New Roman" w:hAnsi="Times New Roman" w:cs="Times New Roman"/>
          <w:b/>
          <w:i/>
          <w:sz w:val="24"/>
          <w:szCs w:val="24"/>
        </w:rPr>
        <w:t xml:space="preserve">„Sănătate pentru trup şi suflet”, </w:t>
      </w:r>
      <w:r w:rsidRPr="00234A45">
        <w:rPr>
          <w:rFonts w:ascii="Times New Roman" w:hAnsi="Times New Roman" w:cs="Times New Roman"/>
          <w:b/>
          <w:sz w:val="24"/>
          <w:szCs w:val="24"/>
        </w:rPr>
        <w:t>”</w:t>
      </w:r>
      <w:r w:rsidRPr="00234A45">
        <w:rPr>
          <w:rFonts w:ascii="Times New Roman" w:hAnsi="Times New Roman" w:cs="Times New Roman"/>
          <w:b/>
          <w:i/>
          <w:sz w:val="24"/>
          <w:szCs w:val="24"/>
        </w:rPr>
        <w:t xml:space="preserve">Călătorie în țara limbii engleze!”, </w:t>
      </w:r>
      <w:r w:rsidRPr="00234A45">
        <w:rPr>
          <w:rFonts w:ascii="Times New Roman" w:hAnsi="Times New Roman" w:cs="Times New Roman"/>
          <w:b/>
          <w:sz w:val="24"/>
          <w:szCs w:val="24"/>
        </w:rPr>
        <w:t>”</w:t>
      </w:r>
      <w:r w:rsidRPr="00234A45">
        <w:rPr>
          <w:rFonts w:ascii="Times New Roman" w:hAnsi="Times New Roman" w:cs="Times New Roman"/>
          <w:b/>
          <w:i/>
          <w:sz w:val="24"/>
          <w:szCs w:val="24"/>
        </w:rPr>
        <w:t>Salvați Planeta Pământ</w:t>
      </w:r>
      <w:r w:rsidRPr="00234A45">
        <w:rPr>
          <w:rFonts w:ascii="Times New Roman" w:hAnsi="Times New Roman" w:cs="Times New Roman"/>
          <w:b/>
          <w:sz w:val="24"/>
          <w:szCs w:val="24"/>
        </w:rPr>
        <w:t>!</w:t>
      </w:r>
      <w:r w:rsidRPr="00234A45">
        <w:rPr>
          <w:rFonts w:ascii="Times New Roman" w:hAnsi="Times New Roman" w:cs="Times New Roman"/>
          <w:sz w:val="24"/>
          <w:szCs w:val="24"/>
        </w:rPr>
        <w:t xml:space="preserve"> ”, </w:t>
      </w:r>
      <w:r w:rsidRPr="00234A45">
        <w:rPr>
          <w:rFonts w:ascii="Times New Roman" w:hAnsi="Times New Roman" w:cs="Times New Roman"/>
          <w:b/>
          <w:i/>
          <w:sz w:val="24"/>
          <w:szCs w:val="24"/>
        </w:rPr>
        <w:t>”Călătorie  prin țara mea”.</w:t>
      </w:r>
    </w:p>
    <w:p w:rsidR="00D36636" w:rsidRPr="00234A45" w:rsidRDefault="00D36636" w:rsidP="00D36636">
      <w:pPr>
        <w:pStyle w:val="NoSpacing"/>
        <w:rPr>
          <w:rFonts w:ascii="Times New Roman" w:hAnsi="Times New Roman" w:cs="Times New Roman"/>
          <w:b/>
          <w:i/>
          <w:sz w:val="24"/>
          <w:szCs w:val="24"/>
        </w:rPr>
      </w:pPr>
    </w:p>
    <w:p w:rsidR="00D36636" w:rsidRPr="00D36636" w:rsidRDefault="00D36636" w:rsidP="00D36636">
      <w:pPr>
        <w:pStyle w:val="NoSpacing"/>
        <w:rPr>
          <w:rFonts w:ascii="Times New Roman" w:hAnsi="Times New Roman" w:cs="Times New Roman"/>
          <w:sz w:val="24"/>
          <w:szCs w:val="24"/>
        </w:rPr>
      </w:pPr>
      <w:r w:rsidRPr="00234A45">
        <w:rPr>
          <w:b/>
        </w:rPr>
        <w:t xml:space="preserve"> </w:t>
      </w:r>
      <w:r w:rsidRPr="00D36636">
        <w:rPr>
          <w:rFonts w:ascii="Times New Roman" w:hAnsi="Times New Roman" w:cs="Times New Roman"/>
          <w:b/>
          <w:sz w:val="24"/>
          <w:szCs w:val="24"/>
        </w:rPr>
        <w:t xml:space="preserve">Tipuri de activităţi derulate: </w:t>
      </w:r>
      <w:r w:rsidRPr="00D36636">
        <w:rPr>
          <w:rFonts w:ascii="Times New Roman" w:hAnsi="Times New Roman" w:cs="Times New Roman"/>
          <w:sz w:val="24"/>
          <w:szCs w:val="24"/>
        </w:rPr>
        <w:t>activităţi de educaţie pentru promovarea valorilor umanitare, activităţi cultural-artistice, , activităţi de educaţie pentru sănătate și stil de viaţă sănătos, , activităţi sportive diverse, activităţi practice, activităţi de educaţie ecologică şi de protecţie a mediului precum și excursii tematice.</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b/>
          <w:sz w:val="24"/>
          <w:szCs w:val="24"/>
          <w:lang w:val="ro-RO"/>
        </w:rPr>
        <w:t xml:space="preserve">Resursele implicate </w:t>
      </w:r>
      <w:r w:rsidRPr="00234A45">
        <w:rPr>
          <w:rFonts w:ascii="Times New Roman" w:hAnsi="Times New Roman"/>
          <w:sz w:val="24"/>
          <w:szCs w:val="24"/>
          <w:lang w:val="ro-RO"/>
        </w:rPr>
        <w:t>(număr cadre didactice, număr elevi etc.): 13 cadre didactice; 94 copii</w:t>
      </w:r>
    </w:p>
    <w:p w:rsidR="00D36636" w:rsidRPr="00234A45" w:rsidRDefault="00D36636" w:rsidP="00D36636">
      <w:pPr>
        <w:rPr>
          <w:rFonts w:ascii="Times New Roman" w:hAnsi="Times New Roman"/>
          <w:b/>
          <w:sz w:val="24"/>
          <w:szCs w:val="24"/>
        </w:rPr>
      </w:pPr>
    </w:p>
    <w:p w:rsidR="00D36636" w:rsidRPr="00234A45" w:rsidRDefault="00D36636" w:rsidP="00D36636">
      <w:pPr>
        <w:pStyle w:val="NoSpacing"/>
        <w:rPr>
          <w:rFonts w:ascii="Times New Roman" w:hAnsi="Times New Roman" w:cs="Times New Roman"/>
          <w:sz w:val="24"/>
          <w:szCs w:val="24"/>
          <w:lang w:val="it-IT"/>
        </w:rPr>
      </w:pPr>
      <w:r w:rsidRPr="00234A45">
        <w:rPr>
          <w:rFonts w:ascii="Times New Roman" w:hAnsi="Times New Roman" w:cs="Times New Roman"/>
          <w:b/>
          <w:sz w:val="24"/>
          <w:szCs w:val="24"/>
        </w:rPr>
        <w:lastRenderedPageBreak/>
        <w:t xml:space="preserve">Parteneri implicaţi </w:t>
      </w:r>
      <w:r w:rsidRPr="00234A45">
        <w:rPr>
          <w:rFonts w:ascii="Times New Roman" w:hAnsi="Times New Roman" w:cs="Times New Roman"/>
          <w:sz w:val="24"/>
          <w:szCs w:val="24"/>
        </w:rPr>
        <w:t xml:space="preserve">(numele instituţiei): </w:t>
      </w:r>
      <w:r w:rsidRPr="00234A45">
        <w:rPr>
          <w:rFonts w:ascii="Times New Roman" w:hAnsi="Times New Roman" w:cs="Times New Roman"/>
          <w:sz w:val="24"/>
          <w:szCs w:val="24"/>
          <w:lang w:val="it-IT"/>
        </w:rPr>
        <w:t>Unitatea de pompieri Baru, Poliția locală Sălașu de Sus.</w:t>
      </w:r>
    </w:p>
    <w:p w:rsidR="00D36636" w:rsidRPr="00234A45" w:rsidRDefault="00D36636" w:rsidP="00D36636">
      <w:pPr>
        <w:pStyle w:val="NoSpacing"/>
        <w:rPr>
          <w:rFonts w:ascii="Times New Roman" w:hAnsi="Times New Roman" w:cs="Times New Roman"/>
          <w:sz w:val="24"/>
          <w:szCs w:val="24"/>
          <w:lang w:val="it-IT"/>
        </w:rPr>
      </w:pP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b/>
          <w:sz w:val="24"/>
          <w:szCs w:val="24"/>
        </w:rPr>
        <w:t xml:space="preserve">Spaţii de desfăşurare a activităţilor: </w:t>
      </w:r>
      <w:r w:rsidRPr="00234A45">
        <w:rPr>
          <w:rFonts w:ascii="Times New Roman" w:hAnsi="Times New Roman" w:cs="Times New Roman"/>
          <w:sz w:val="24"/>
          <w:szCs w:val="24"/>
        </w:rPr>
        <w:t>săli de clasă;  curtea școlii, Cinema Deva, Castelul Corvinilor Hunedoara , Grădina Zoologică Hunedoara, Peștera Bolii, Cinema Petroșani, locul de joaca Keops Petroșani</w:t>
      </w:r>
    </w:p>
    <w:p w:rsidR="00D36636" w:rsidRPr="00234A45" w:rsidRDefault="00D36636" w:rsidP="00D36636">
      <w:pPr>
        <w:pStyle w:val="NoSpacing"/>
        <w:rPr>
          <w:rFonts w:ascii="Times New Roman" w:hAnsi="Times New Roman" w:cs="Times New Roman"/>
          <w:sz w:val="24"/>
          <w:szCs w:val="24"/>
        </w:rPr>
      </w:pPr>
    </w:p>
    <w:p w:rsidR="00D36636" w:rsidRPr="00234A45" w:rsidRDefault="00D36636" w:rsidP="00D36636">
      <w:pPr>
        <w:pStyle w:val="Frspaiere1"/>
        <w:rPr>
          <w:rFonts w:ascii="Times New Roman" w:hAnsi="Times New Roman"/>
          <w:b/>
          <w:sz w:val="24"/>
          <w:szCs w:val="24"/>
          <w:lang w:val="ro-RO"/>
        </w:rPr>
      </w:pPr>
      <w:r w:rsidRPr="00234A45">
        <w:rPr>
          <w:rFonts w:ascii="Times New Roman" w:hAnsi="Times New Roman"/>
          <w:b/>
          <w:sz w:val="24"/>
          <w:szCs w:val="24"/>
          <w:lang w:val="ro-RO"/>
        </w:rPr>
        <w:t>Obiectivele urmărite:</w:t>
      </w:r>
    </w:p>
    <w:p w:rsidR="00D36636" w:rsidRPr="00234A45" w:rsidRDefault="00D36636" w:rsidP="00D36636">
      <w:pPr>
        <w:pStyle w:val="NoSpacing"/>
        <w:rPr>
          <w:rFonts w:ascii="Times New Roman" w:hAnsi="Times New Roman" w:cs="Times New Roman"/>
          <w:sz w:val="24"/>
          <w:szCs w:val="24"/>
          <w:lang w:val="it-IT"/>
        </w:rPr>
      </w:pPr>
      <w:r w:rsidRPr="00234A45">
        <w:rPr>
          <w:rFonts w:ascii="Times New Roman" w:hAnsi="Times New Roman" w:cs="Times New Roman"/>
          <w:b/>
          <w:sz w:val="24"/>
          <w:szCs w:val="24"/>
        </w:rPr>
        <w:t xml:space="preserve">  </w:t>
      </w:r>
      <w:r w:rsidRPr="00234A45">
        <w:rPr>
          <w:rFonts w:ascii="Times New Roman" w:hAnsi="Times New Roman" w:cs="Times New Roman"/>
          <w:sz w:val="24"/>
          <w:szCs w:val="24"/>
          <w:lang w:val="it-IT"/>
        </w:rPr>
        <w:t>-însușirea normelor si regulilor  în situații de urgență și siguranță</w:t>
      </w:r>
    </w:p>
    <w:p w:rsidR="00D36636" w:rsidRPr="00234A45" w:rsidRDefault="00D36636" w:rsidP="00D36636">
      <w:pPr>
        <w:pStyle w:val="NoSpacing"/>
        <w:rPr>
          <w:rFonts w:ascii="Times New Roman" w:hAnsi="Times New Roman" w:cs="Times New Roman"/>
          <w:sz w:val="24"/>
          <w:szCs w:val="24"/>
          <w:lang w:val="it-IT"/>
        </w:rPr>
      </w:pPr>
      <w:r w:rsidRPr="00234A45">
        <w:rPr>
          <w:rFonts w:ascii="Times New Roman" w:hAnsi="Times New Roman" w:cs="Times New Roman"/>
          <w:sz w:val="24"/>
          <w:szCs w:val="24"/>
          <w:lang w:val="it-IT"/>
        </w:rPr>
        <w:t xml:space="preserve"> -sa precizeze rolul/ importanta unei meserii în viața omului</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b/>
          <w:sz w:val="24"/>
          <w:szCs w:val="24"/>
        </w:rPr>
        <w:t xml:space="preserve"> </w:t>
      </w:r>
      <w:r w:rsidRPr="00234A45">
        <w:rPr>
          <w:rFonts w:ascii="Times New Roman" w:hAnsi="Times New Roman" w:cs="Times New Roman"/>
          <w:sz w:val="24"/>
          <w:szCs w:val="24"/>
        </w:rPr>
        <w:t>- dezvoltarea spiritului competitiv și a unor trăsături pozitive de voință și caracter;</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formarea și dezvoltarea unor deprinderi și calități motrice, specifice nivelului de vârstă și dezvoltare</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-îmbogățirea cunoștintelor elevilor legate de științele naturale privind defrișarea pădurilor, ocrotirea animalelor și a mediului lor de viață</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-însușirea unor noțiuni și reguli despre prepararea și păstrarea alimentelor, de aranjarea unor mese festive</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hAnsi="Times New Roman" w:cs="Times New Roman"/>
          <w:sz w:val="24"/>
          <w:szCs w:val="24"/>
        </w:rPr>
        <w:t>-cultivarea sentimentelor de pietate, evlavie şi dragoste faţă religie și  Biserică</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-însușire de catre elevi a  unor noțiuni, curiozități ,lucruri inedite despre Marea Britanie;</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 dezvoltarea spiritului de echipă</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w:t>
      </w:r>
      <w:r w:rsidRPr="00234A45">
        <w:rPr>
          <w:rFonts w:ascii="Times New Roman" w:hAnsi="Times New Roman" w:cs="Times New Roman"/>
          <w:sz w:val="24"/>
          <w:szCs w:val="24"/>
        </w:rPr>
        <w:t>promovarea unui comportament ecologic;</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 xml:space="preserve">-să cunoască diferite zone din țara  </w:t>
      </w:r>
    </w:p>
    <w:p w:rsidR="00D36636" w:rsidRPr="00234A45" w:rsidRDefault="00D36636" w:rsidP="00D36636">
      <w:pPr>
        <w:pStyle w:val="NoSpacing"/>
        <w:rPr>
          <w:rFonts w:ascii="Times New Roman" w:eastAsia="+mn-ea" w:hAnsi="Times New Roman" w:cs="Times New Roman"/>
          <w:color w:val="000000"/>
          <w:kern w:val="24"/>
          <w:sz w:val="24"/>
          <w:szCs w:val="24"/>
        </w:rPr>
      </w:pPr>
      <w:r w:rsidRPr="00234A45">
        <w:rPr>
          <w:rFonts w:ascii="Times New Roman" w:eastAsia="+mn-ea" w:hAnsi="Times New Roman" w:cs="Times New Roman"/>
          <w:color w:val="000000"/>
          <w:kern w:val="24"/>
          <w:sz w:val="24"/>
          <w:szCs w:val="24"/>
        </w:rPr>
        <w:t xml:space="preserve">-să respecte normele de conduită exemplară în mijloacele de transport </w:t>
      </w:r>
    </w:p>
    <w:p w:rsidR="00D36636" w:rsidRPr="00234A45" w:rsidRDefault="00D36636" w:rsidP="00D36636">
      <w:pPr>
        <w:pStyle w:val="Frspaiere1"/>
        <w:rPr>
          <w:rFonts w:ascii="Times New Roman" w:hAnsi="Times New Roman"/>
          <w:b/>
          <w:sz w:val="24"/>
          <w:szCs w:val="24"/>
          <w:lang w:val="ro-RO"/>
        </w:rPr>
      </w:pPr>
    </w:p>
    <w:p w:rsidR="00D36636" w:rsidRPr="00234A45" w:rsidRDefault="00D36636" w:rsidP="00D36636">
      <w:pPr>
        <w:pStyle w:val="Frspaiere1"/>
        <w:rPr>
          <w:rFonts w:ascii="Times New Roman" w:hAnsi="Times New Roman"/>
          <w:b/>
          <w:sz w:val="24"/>
          <w:szCs w:val="24"/>
          <w:lang w:val="ro-RO"/>
        </w:rPr>
      </w:pPr>
      <w:r w:rsidRPr="00234A45">
        <w:rPr>
          <w:rFonts w:ascii="Times New Roman" w:hAnsi="Times New Roman"/>
          <w:b/>
          <w:sz w:val="24"/>
          <w:szCs w:val="24"/>
          <w:lang w:val="ro-RO"/>
        </w:rPr>
        <w:t>Modalităţi de evaluare a activităţii:</w:t>
      </w:r>
    </w:p>
    <w:p w:rsidR="00D36636" w:rsidRPr="00234A45" w:rsidRDefault="00D36636" w:rsidP="00D36636">
      <w:pPr>
        <w:pStyle w:val="Frspaiere1"/>
        <w:rPr>
          <w:rFonts w:ascii="Times New Roman" w:hAnsi="Times New Roman"/>
          <w:sz w:val="24"/>
          <w:szCs w:val="24"/>
        </w:rPr>
      </w:pPr>
      <w:r w:rsidRPr="00234A45">
        <w:rPr>
          <w:rFonts w:ascii="Times New Roman" w:hAnsi="Times New Roman"/>
          <w:b/>
          <w:sz w:val="24"/>
          <w:szCs w:val="24"/>
          <w:lang w:val="ro-RO"/>
        </w:rPr>
        <w:t xml:space="preserve">     -</w:t>
      </w:r>
      <w:r w:rsidRPr="00234A45">
        <w:rPr>
          <w:rFonts w:ascii="Times New Roman" w:hAnsi="Times New Roman"/>
          <w:sz w:val="24"/>
          <w:szCs w:val="24"/>
        </w:rPr>
        <w:t xml:space="preserve">concurs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expoziții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-competiții sportive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fotografii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diplome</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activități practice</w:t>
      </w:r>
    </w:p>
    <w:p w:rsidR="00D36636" w:rsidRPr="00234A45" w:rsidRDefault="00D36636" w:rsidP="00D36636">
      <w:pPr>
        <w:pStyle w:val="Frspaiere1"/>
        <w:rPr>
          <w:rFonts w:ascii="Times New Roman" w:hAnsi="Times New Roman"/>
          <w:sz w:val="24"/>
          <w:szCs w:val="24"/>
        </w:rPr>
      </w:pPr>
    </w:p>
    <w:p w:rsidR="00D36636" w:rsidRPr="00234A45" w:rsidRDefault="00D36636" w:rsidP="00D36636">
      <w:pPr>
        <w:pStyle w:val="Frspaiere1"/>
        <w:rPr>
          <w:rFonts w:ascii="Times New Roman" w:hAnsi="Times New Roman"/>
          <w:sz w:val="24"/>
          <w:szCs w:val="24"/>
        </w:rPr>
      </w:pPr>
    </w:p>
    <w:p w:rsidR="00D36636" w:rsidRPr="00234A45" w:rsidRDefault="00D36636" w:rsidP="00D36636">
      <w:pPr>
        <w:pStyle w:val="NoSpacing"/>
        <w:rPr>
          <w:rFonts w:ascii="Times New Roman" w:hAnsi="Times New Roman" w:cs="Times New Roman"/>
          <w:b/>
          <w:sz w:val="24"/>
          <w:szCs w:val="24"/>
        </w:rPr>
      </w:pPr>
      <w:r w:rsidRPr="00234A45">
        <w:rPr>
          <w:rFonts w:ascii="Times New Roman" w:hAnsi="Times New Roman" w:cs="Times New Roman"/>
          <w:b/>
          <w:sz w:val="24"/>
          <w:szCs w:val="24"/>
        </w:rPr>
        <w:t xml:space="preserve">Rezultatele înregistrate: </w:t>
      </w:r>
    </w:p>
    <w:p w:rsidR="00D36636" w:rsidRPr="00234A45" w:rsidRDefault="00D36636" w:rsidP="00D36636">
      <w:pPr>
        <w:pStyle w:val="NoSpacing"/>
        <w:rPr>
          <w:rFonts w:ascii="Times New Roman" w:hAnsi="Times New Roman" w:cs="Times New Roman"/>
          <w:b/>
          <w:sz w:val="24"/>
          <w:szCs w:val="24"/>
        </w:rPr>
      </w:pP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-Formarea deprinderilor de a lucra în echipă</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-Descoperirea unor aptitudini noi</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-Înţelegerea şi puterea de a dezbate în jurul unui subiect, experiment</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-Relaţionarea armoniasă cu cei din jur</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-Jurnal de excursie</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-Îmbogăţirea orizonturilor culturale</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-CD cu fotografii,</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-Produse realizate de elevi  </w:t>
      </w:r>
    </w:p>
    <w:p w:rsidR="00D36636"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-Expoziţie foto / desene </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b/>
          <w:sz w:val="24"/>
          <w:szCs w:val="24"/>
        </w:rPr>
        <w:lastRenderedPageBreak/>
        <w:t>Concluzii:</w:t>
      </w:r>
      <w:r w:rsidRPr="00234A45">
        <w:rPr>
          <w:rFonts w:ascii="Times New Roman" w:hAnsi="Times New Roman" w:cs="Times New Roman"/>
          <w:sz w:val="24"/>
          <w:szCs w:val="24"/>
        </w:rPr>
        <w:t xml:space="preserve"> </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Prez</w:t>
      </w:r>
      <w:r w:rsidRPr="00234A45">
        <w:rPr>
          <w:rFonts w:ascii="Times New Roman" w:hAnsi="Times New Roman" w:cs="Times New Roman"/>
          <w:spacing w:val="-2"/>
          <w:sz w:val="24"/>
          <w:szCs w:val="24"/>
        </w:rPr>
        <w:t>e</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tul</w:t>
      </w:r>
      <w:r w:rsidRPr="00234A45">
        <w:rPr>
          <w:rFonts w:ascii="Times New Roman" w:hAnsi="Times New Roman" w:cs="Times New Roman"/>
          <w:spacing w:val="16"/>
          <w:sz w:val="24"/>
          <w:szCs w:val="24"/>
        </w:rPr>
        <w:t xml:space="preserve"> </w:t>
      </w:r>
      <w:r w:rsidRPr="00234A45">
        <w:rPr>
          <w:rFonts w:ascii="Times New Roman" w:hAnsi="Times New Roman" w:cs="Times New Roman"/>
          <w:sz w:val="24"/>
          <w:szCs w:val="24"/>
        </w:rPr>
        <w:t>p</w:t>
      </w:r>
      <w:r w:rsidRPr="00234A45">
        <w:rPr>
          <w:rFonts w:ascii="Times New Roman" w:hAnsi="Times New Roman" w:cs="Times New Roman"/>
          <w:spacing w:val="2"/>
          <w:sz w:val="24"/>
          <w:szCs w:val="24"/>
        </w:rPr>
        <w:t>r</w:t>
      </w:r>
      <w:r w:rsidRPr="00234A45">
        <w:rPr>
          <w:rFonts w:ascii="Times New Roman" w:hAnsi="Times New Roman" w:cs="Times New Roman"/>
          <w:sz w:val="24"/>
          <w:szCs w:val="24"/>
        </w:rPr>
        <w:t>ogram,</w:t>
      </w:r>
      <w:r w:rsidRPr="00234A45">
        <w:rPr>
          <w:rFonts w:ascii="Times New Roman" w:hAnsi="Times New Roman" w:cs="Times New Roman"/>
          <w:spacing w:val="12"/>
          <w:sz w:val="24"/>
          <w:szCs w:val="24"/>
        </w:rPr>
        <w:t xml:space="preserve"> </w:t>
      </w:r>
      <w:r w:rsidRPr="00234A45">
        <w:rPr>
          <w:rFonts w:ascii="Times New Roman" w:hAnsi="Times New Roman" w:cs="Times New Roman"/>
          <w:sz w:val="24"/>
          <w:szCs w:val="24"/>
        </w:rPr>
        <w:t>prin</w:t>
      </w:r>
      <w:r w:rsidRPr="00234A45">
        <w:rPr>
          <w:rFonts w:ascii="Times New Roman" w:hAnsi="Times New Roman" w:cs="Times New Roman"/>
          <w:spacing w:val="6"/>
          <w:sz w:val="24"/>
          <w:szCs w:val="24"/>
        </w:rPr>
        <w:t xml:space="preserve"> </w:t>
      </w:r>
      <w:r w:rsidRPr="00234A45">
        <w:rPr>
          <w:rFonts w:ascii="Times New Roman" w:hAnsi="Times New Roman" w:cs="Times New Roman"/>
          <w:spacing w:val="1"/>
          <w:sz w:val="24"/>
          <w:szCs w:val="24"/>
        </w:rPr>
        <w:t>o</w:t>
      </w:r>
      <w:r w:rsidRPr="00234A45">
        <w:rPr>
          <w:rFonts w:ascii="Times New Roman" w:hAnsi="Times New Roman" w:cs="Times New Roman"/>
          <w:sz w:val="24"/>
          <w:szCs w:val="24"/>
        </w:rPr>
        <w:t>biecti</w:t>
      </w:r>
      <w:r w:rsidRPr="00234A45">
        <w:rPr>
          <w:rFonts w:ascii="Times New Roman" w:hAnsi="Times New Roman" w:cs="Times New Roman"/>
          <w:spacing w:val="1"/>
          <w:sz w:val="24"/>
          <w:szCs w:val="24"/>
        </w:rPr>
        <w:t>v</w:t>
      </w:r>
      <w:r w:rsidRPr="00234A45">
        <w:rPr>
          <w:rFonts w:ascii="Times New Roman" w:hAnsi="Times New Roman" w:cs="Times New Roman"/>
          <w:sz w:val="24"/>
          <w:szCs w:val="24"/>
        </w:rPr>
        <w:t>e</w:t>
      </w:r>
      <w:r w:rsidRPr="00234A45">
        <w:rPr>
          <w:rFonts w:ascii="Times New Roman" w:hAnsi="Times New Roman" w:cs="Times New Roman"/>
          <w:spacing w:val="-1"/>
          <w:sz w:val="24"/>
          <w:szCs w:val="24"/>
        </w:rPr>
        <w:t>l</w:t>
      </w:r>
      <w:r w:rsidRPr="00234A45">
        <w:rPr>
          <w:rFonts w:ascii="Times New Roman" w:hAnsi="Times New Roman" w:cs="Times New Roman"/>
          <w:sz w:val="24"/>
          <w:szCs w:val="24"/>
        </w:rPr>
        <w:t>e</w:t>
      </w:r>
      <w:r w:rsidRPr="00234A45">
        <w:rPr>
          <w:rFonts w:ascii="Times New Roman" w:hAnsi="Times New Roman" w:cs="Times New Roman"/>
          <w:spacing w:val="18"/>
          <w:sz w:val="24"/>
          <w:szCs w:val="24"/>
        </w:rPr>
        <w:t xml:space="preserve"> </w:t>
      </w:r>
      <w:r w:rsidRPr="00234A45">
        <w:rPr>
          <w:rFonts w:ascii="Times New Roman" w:hAnsi="Times New Roman" w:cs="Times New Roman"/>
          <w:spacing w:val="1"/>
          <w:sz w:val="24"/>
          <w:szCs w:val="24"/>
        </w:rPr>
        <w:t>g</w:t>
      </w:r>
      <w:r w:rsidRPr="00234A45">
        <w:rPr>
          <w:rFonts w:ascii="Times New Roman" w:hAnsi="Times New Roman" w:cs="Times New Roman"/>
          <w:spacing w:val="-1"/>
          <w:sz w:val="24"/>
          <w:szCs w:val="24"/>
        </w:rPr>
        <w:t>e</w:t>
      </w:r>
      <w:r w:rsidRPr="00234A45">
        <w:rPr>
          <w:rFonts w:ascii="Times New Roman" w:hAnsi="Times New Roman" w:cs="Times New Roman"/>
          <w:spacing w:val="1"/>
          <w:sz w:val="24"/>
          <w:szCs w:val="24"/>
        </w:rPr>
        <w:t>n</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rale</w:t>
      </w:r>
      <w:r w:rsidRPr="00234A45">
        <w:rPr>
          <w:rFonts w:ascii="Times New Roman" w:hAnsi="Times New Roman" w:cs="Times New Roman"/>
          <w:spacing w:val="13"/>
          <w:sz w:val="24"/>
          <w:szCs w:val="24"/>
        </w:rPr>
        <w:t xml:space="preserve"> </w:t>
      </w:r>
      <w:r w:rsidRPr="00234A45">
        <w:rPr>
          <w:rFonts w:ascii="Times New Roman" w:hAnsi="Times New Roman" w:cs="Times New Roman"/>
          <w:spacing w:val="1"/>
          <w:sz w:val="24"/>
          <w:szCs w:val="24"/>
        </w:rPr>
        <w:t>ş</w:t>
      </w:r>
      <w:r w:rsidRPr="00234A45">
        <w:rPr>
          <w:rFonts w:ascii="Times New Roman" w:hAnsi="Times New Roman" w:cs="Times New Roman"/>
          <w:sz w:val="24"/>
          <w:szCs w:val="24"/>
        </w:rPr>
        <w:t>i</w:t>
      </w:r>
      <w:r w:rsidRPr="00234A45">
        <w:rPr>
          <w:rFonts w:ascii="Times New Roman" w:hAnsi="Times New Roman" w:cs="Times New Roman"/>
          <w:spacing w:val="2"/>
          <w:sz w:val="24"/>
          <w:szCs w:val="24"/>
        </w:rPr>
        <w:t xml:space="preserve"> </w:t>
      </w:r>
      <w:r w:rsidRPr="00234A45">
        <w:rPr>
          <w:rFonts w:ascii="Times New Roman" w:hAnsi="Times New Roman" w:cs="Times New Roman"/>
          <w:spacing w:val="1"/>
          <w:sz w:val="24"/>
          <w:szCs w:val="24"/>
        </w:rPr>
        <w:t>s</w:t>
      </w:r>
      <w:r w:rsidRPr="00234A45">
        <w:rPr>
          <w:rFonts w:ascii="Times New Roman" w:hAnsi="Times New Roman" w:cs="Times New Roman"/>
          <w:sz w:val="24"/>
          <w:szCs w:val="24"/>
        </w:rPr>
        <w:t>pecifice,</w:t>
      </w:r>
      <w:r w:rsidRPr="00234A45">
        <w:rPr>
          <w:rFonts w:ascii="Times New Roman" w:hAnsi="Times New Roman" w:cs="Times New Roman"/>
          <w:spacing w:val="16"/>
          <w:sz w:val="24"/>
          <w:szCs w:val="24"/>
        </w:rPr>
        <w:t xml:space="preserve"> </w:t>
      </w:r>
      <w:r w:rsidRPr="00234A45">
        <w:rPr>
          <w:rFonts w:ascii="Times New Roman" w:hAnsi="Times New Roman" w:cs="Times New Roman"/>
          <w:sz w:val="24"/>
          <w:szCs w:val="24"/>
        </w:rPr>
        <w:t>pr</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n</w:t>
      </w:r>
      <w:r w:rsidRPr="00234A45">
        <w:rPr>
          <w:rFonts w:ascii="Times New Roman" w:hAnsi="Times New Roman" w:cs="Times New Roman"/>
          <w:spacing w:val="6"/>
          <w:sz w:val="24"/>
          <w:szCs w:val="24"/>
        </w:rPr>
        <w:t xml:space="preserve"> </w:t>
      </w:r>
      <w:r w:rsidRPr="00234A45">
        <w:rPr>
          <w:rFonts w:ascii="Times New Roman" w:hAnsi="Times New Roman" w:cs="Times New Roman"/>
          <w:spacing w:val="2"/>
          <w:sz w:val="24"/>
          <w:szCs w:val="24"/>
        </w:rPr>
        <w:t>i</w:t>
      </w:r>
      <w:r w:rsidRPr="00234A45">
        <w:rPr>
          <w:rFonts w:ascii="Times New Roman" w:hAnsi="Times New Roman" w:cs="Times New Roman"/>
          <w:spacing w:val="-4"/>
          <w:sz w:val="24"/>
          <w:szCs w:val="24"/>
        </w:rPr>
        <w:t>m</w:t>
      </w:r>
      <w:r w:rsidRPr="00234A45">
        <w:rPr>
          <w:rFonts w:ascii="Times New Roman" w:hAnsi="Times New Roman" w:cs="Times New Roman"/>
          <w:spacing w:val="1"/>
          <w:sz w:val="24"/>
          <w:szCs w:val="24"/>
        </w:rPr>
        <w:t>p</w:t>
      </w:r>
      <w:r w:rsidRPr="00234A45">
        <w:rPr>
          <w:rFonts w:ascii="Times New Roman" w:hAnsi="Times New Roman" w:cs="Times New Roman"/>
          <w:sz w:val="24"/>
          <w:szCs w:val="24"/>
        </w:rPr>
        <w:t>l</w:t>
      </w:r>
      <w:r w:rsidRPr="00234A45">
        <w:rPr>
          <w:rFonts w:ascii="Times New Roman" w:hAnsi="Times New Roman" w:cs="Times New Roman"/>
          <w:spacing w:val="1"/>
          <w:sz w:val="24"/>
          <w:szCs w:val="24"/>
        </w:rPr>
        <w:t>ic</w:t>
      </w:r>
      <w:r w:rsidRPr="00234A45">
        <w:rPr>
          <w:rFonts w:ascii="Times New Roman" w:hAnsi="Times New Roman" w:cs="Times New Roman"/>
          <w:spacing w:val="-2"/>
          <w:sz w:val="24"/>
          <w:szCs w:val="24"/>
        </w:rPr>
        <w:t>a</w:t>
      </w:r>
      <w:r w:rsidRPr="00234A45">
        <w:rPr>
          <w:rFonts w:ascii="Times New Roman" w:hAnsi="Times New Roman" w:cs="Times New Roman"/>
          <w:sz w:val="24"/>
          <w:szCs w:val="24"/>
        </w:rPr>
        <w:t>rea</w:t>
      </w:r>
      <w:r w:rsidRPr="00234A45">
        <w:rPr>
          <w:rFonts w:ascii="Times New Roman" w:hAnsi="Times New Roman" w:cs="Times New Roman"/>
          <w:spacing w:val="18"/>
          <w:sz w:val="24"/>
          <w:szCs w:val="24"/>
        </w:rPr>
        <w:t xml:space="preserve"> </w:t>
      </w:r>
      <w:r w:rsidRPr="00234A45">
        <w:rPr>
          <w:rFonts w:ascii="Times New Roman" w:hAnsi="Times New Roman" w:cs="Times New Roman"/>
          <w:sz w:val="24"/>
          <w:szCs w:val="24"/>
        </w:rPr>
        <w:t>pe</w:t>
      </w:r>
      <w:r w:rsidRPr="00234A45">
        <w:rPr>
          <w:rFonts w:ascii="Times New Roman" w:hAnsi="Times New Roman" w:cs="Times New Roman"/>
          <w:spacing w:val="3"/>
          <w:sz w:val="24"/>
          <w:szCs w:val="24"/>
        </w:rPr>
        <w:t>r</w:t>
      </w:r>
      <w:r w:rsidRPr="00234A45">
        <w:rPr>
          <w:rFonts w:ascii="Times New Roman" w:hAnsi="Times New Roman" w:cs="Times New Roman"/>
          <w:spacing w:val="-3"/>
          <w:sz w:val="24"/>
          <w:szCs w:val="24"/>
        </w:rPr>
        <w:t>m</w:t>
      </w:r>
      <w:r w:rsidRPr="00234A45">
        <w:rPr>
          <w:rFonts w:ascii="Times New Roman" w:hAnsi="Times New Roman" w:cs="Times New Roman"/>
          <w:sz w:val="24"/>
          <w:szCs w:val="24"/>
        </w:rPr>
        <w:t>a</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entă</w:t>
      </w:r>
      <w:r w:rsidRPr="00234A45">
        <w:rPr>
          <w:rFonts w:ascii="Times New Roman" w:hAnsi="Times New Roman" w:cs="Times New Roman"/>
          <w:spacing w:val="20"/>
          <w:sz w:val="24"/>
          <w:szCs w:val="24"/>
        </w:rPr>
        <w:t xml:space="preserve"> </w:t>
      </w:r>
      <w:r w:rsidRPr="00234A45">
        <w:rPr>
          <w:rFonts w:ascii="Times New Roman" w:hAnsi="Times New Roman" w:cs="Times New Roman"/>
          <w:sz w:val="24"/>
          <w:szCs w:val="24"/>
        </w:rPr>
        <w:t xml:space="preserve">a </w:t>
      </w:r>
      <w:r w:rsidRPr="00234A45">
        <w:rPr>
          <w:rFonts w:ascii="Times New Roman" w:hAnsi="Times New Roman" w:cs="Times New Roman"/>
          <w:spacing w:val="1"/>
          <w:sz w:val="24"/>
          <w:szCs w:val="24"/>
        </w:rPr>
        <w:t>e</w:t>
      </w:r>
      <w:r w:rsidRPr="00234A45">
        <w:rPr>
          <w:rFonts w:ascii="Times New Roman" w:hAnsi="Times New Roman" w:cs="Times New Roman"/>
          <w:spacing w:val="-1"/>
          <w:sz w:val="24"/>
          <w:szCs w:val="24"/>
        </w:rPr>
        <w:t>c</w:t>
      </w:r>
      <w:r w:rsidRPr="00234A45">
        <w:rPr>
          <w:rFonts w:ascii="Times New Roman" w:hAnsi="Times New Roman" w:cs="Times New Roman"/>
          <w:sz w:val="24"/>
          <w:szCs w:val="24"/>
        </w:rPr>
        <w:t>hi</w:t>
      </w:r>
      <w:r w:rsidRPr="00234A45">
        <w:rPr>
          <w:rFonts w:ascii="Times New Roman" w:hAnsi="Times New Roman" w:cs="Times New Roman"/>
          <w:spacing w:val="1"/>
          <w:sz w:val="24"/>
          <w:szCs w:val="24"/>
        </w:rPr>
        <w:t>pe</w:t>
      </w:r>
      <w:r w:rsidRPr="00234A45">
        <w:rPr>
          <w:rFonts w:ascii="Times New Roman" w:hAnsi="Times New Roman" w:cs="Times New Roman"/>
          <w:sz w:val="24"/>
          <w:szCs w:val="24"/>
        </w:rPr>
        <w:t>i</w:t>
      </w:r>
      <w:r w:rsidRPr="00234A45">
        <w:rPr>
          <w:rFonts w:ascii="Times New Roman" w:hAnsi="Times New Roman" w:cs="Times New Roman"/>
          <w:spacing w:val="10"/>
          <w:sz w:val="24"/>
          <w:szCs w:val="24"/>
        </w:rPr>
        <w:t xml:space="preserve"> </w:t>
      </w:r>
      <w:r w:rsidRPr="00234A45">
        <w:rPr>
          <w:rFonts w:ascii="Times New Roman" w:hAnsi="Times New Roman" w:cs="Times New Roman"/>
          <w:spacing w:val="1"/>
          <w:w w:val="102"/>
          <w:sz w:val="24"/>
          <w:szCs w:val="24"/>
        </w:rPr>
        <w:t xml:space="preserve">de </w:t>
      </w:r>
      <w:r w:rsidRPr="00234A45">
        <w:rPr>
          <w:rFonts w:ascii="Times New Roman" w:hAnsi="Times New Roman" w:cs="Times New Roman"/>
          <w:sz w:val="24"/>
          <w:szCs w:val="24"/>
        </w:rPr>
        <w:t>proiect,</w:t>
      </w:r>
      <w:r w:rsidRPr="00234A45">
        <w:rPr>
          <w:rFonts w:ascii="Times New Roman" w:hAnsi="Times New Roman" w:cs="Times New Roman"/>
          <w:spacing w:val="53"/>
          <w:sz w:val="24"/>
          <w:szCs w:val="24"/>
        </w:rPr>
        <w:t xml:space="preserve"> </w:t>
      </w:r>
      <w:r w:rsidRPr="00234A45">
        <w:rPr>
          <w:rFonts w:ascii="Times New Roman" w:hAnsi="Times New Roman" w:cs="Times New Roman"/>
          <w:spacing w:val="1"/>
          <w:sz w:val="24"/>
          <w:szCs w:val="24"/>
        </w:rPr>
        <w:t>v</w:t>
      </w:r>
      <w:r w:rsidRPr="00234A45">
        <w:rPr>
          <w:rFonts w:ascii="Times New Roman" w:hAnsi="Times New Roman" w:cs="Times New Roman"/>
          <w:sz w:val="24"/>
          <w:szCs w:val="24"/>
        </w:rPr>
        <w:t>a</w:t>
      </w:r>
      <w:r w:rsidRPr="00234A45">
        <w:rPr>
          <w:rFonts w:ascii="Times New Roman" w:hAnsi="Times New Roman" w:cs="Times New Roman"/>
          <w:spacing w:val="41"/>
          <w:sz w:val="24"/>
          <w:szCs w:val="24"/>
        </w:rPr>
        <w:t xml:space="preserve"> </w:t>
      </w:r>
      <w:r w:rsidRPr="00234A45">
        <w:rPr>
          <w:rFonts w:ascii="Times New Roman" w:hAnsi="Times New Roman" w:cs="Times New Roman"/>
          <w:sz w:val="24"/>
          <w:szCs w:val="24"/>
        </w:rPr>
        <w:t>cond</w:t>
      </w:r>
      <w:r w:rsidRPr="00234A45">
        <w:rPr>
          <w:rFonts w:ascii="Times New Roman" w:hAnsi="Times New Roman" w:cs="Times New Roman"/>
          <w:spacing w:val="1"/>
          <w:sz w:val="24"/>
          <w:szCs w:val="24"/>
        </w:rPr>
        <w:t>u</w:t>
      </w:r>
      <w:r w:rsidRPr="00234A45">
        <w:rPr>
          <w:rFonts w:ascii="Times New Roman" w:hAnsi="Times New Roman" w:cs="Times New Roman"/>
          <w:sz w:val="24"/>
          <w:szCs w:val="24"/>
        </w:rPr>
        <w:t>ce</w:t>
      </w:r>
      <w:r w:rsidRPr="00234A45">
        <w:rPr>
          <w:rFonts w:ascii="Times New Roman" w:hAnsi="Times New Roman" w:cs="Times New Roman"/>
          <w:spacing w:val="51"/>
          <w:sz w:val="24"/>
          <w:szCs w:val="24"/>
        </w:rPr>
        <w:t xml:space="preserve"> </w:t>
      </w:r>
      <w:r w:rsidRPr="00234A45">
        <w:rPr>
          <w:rFonts w:ascii="Times New Roman" w:hAnsi="Times New Roman" w:cs="Times New Roman"/>
          <w:spacing w:val="1"/>
          <w:sz w:val="24"/>
          <w:szCs w:val="24"/>
        </w:rPr>
        <w:t>n</w:t>
      </w:r>
      <w:r w:rsidRPr="00234A45">
        <w:rPr>
          <w:rFonts w:ascii="Times New Roman" w:hAnsi="Times New Roman" w:cs="Times New Roman"/>
          <w:spacing w:val="2"/>
          <w:sz w:val="24"/>
          <w:szCs w:val="24"/>
        </w:rPr>
        <w:t>e</w:t>
      </w:r>
      <w:r w:rsidRPr="00234A45">
        <w:rPr>
          <w:rFonts w:ascii="Times New Roman" w:hAnsi="Times New Roman" w:cs="Times New Roman"/>
          <w:spacing w:val="-3"/>
          <w:sz w:val="24"/>
          <w:szCs w:val="24"/>
        </w:rPr>
        <w:t>m</w:t>
      </w:r>
      <w:r w:rsidRPr="00234A45">
        <w:rPr>
          <w:rFonts w:ascii="Times New Roman" w:hAnsi="Times New Roman" w:cs="Times New Roman"/>
          <w:sz w:val="24"/>
          <w:szCs w:val="24"/>
        </w:rPr>
        <w:t>ijl</w:t>
      </w:r>
      <w:r w:rsidRPr="00234A45">
        <w:rPr>
          <w:rFonts w:ascii="Times New Roman" w:hAnsi="Times New Roman" w:cs="Times New Roman"/>
          <w:spacing w:val="1"/>
          <w:sz w:val="24"/>
          <w:szCs w:val="24"/>
        </w:rPr>
        <w:t>o</w:t>
      </w:r>
      <w:r w:rsidRPr="00234A45">
        <w:rPr>
          <w:rFonts w:ascii="Times New Roman" w:hAnsi="Times New Roman" w:cs="Times New Roman"/>
          <w:spacing w:val="-2"/>
          <w:sz w:val="24"/>
          <w:szCs w:val="24"/>
        </w:rPr>
        <w:t>c</w:t>
      </w:r>
      <w:r w:rsidRPr="00234A45">
        <w:rPr>
          <w:rFonts w:ascii="Times New Roman" w:hAnsi="Times New Roman" w:cs="Times New Roman"/>
          <w:sz w:val="24"/>
          <w:szCs w:val="24"/>
        </w:rPr>
        <w:t>it</w:t>
      </w:r>
      <w:r w:rsidRPr="00234A45">
        <w:rPr>
          <w:rFonts w:ascii="Times New Roman" w:hAnsi="Times New Roman" w:cs="Times New Roman"/>
          <w:spacing w:val="55"/>
          <w:sz w:val="24"/>
          <w:szCs w:val="24"/>
        </w:rPr>
        <w:t xml:space="preserve"> </w:t>
      </w:r>
      <w:r w:rsidRPr="00234A45">
        <w:rPr>
          <w:rFonts w:ascii="Times New Roman" w:hAnsi="Times New Roman" w:cs="Times New Roman"/>
          <w:sz w:val="24"/>
          <w:szCs w:val="24"/>
        </w:rPr>
        <w:t>la</w:t>
      </w:r>
      <w:r w:rsidRPr="00234A45">
        <w:rPr>
          <w:rFonts w:ascii="Times New Roman" w:hAnsi="Times New Roman" w:cs="Times New Roman"/>
          <w:spacing w:val="40"/>
          <w:sz w:val="24"/>
          <w:szCs w:val="24"/>
        </w:rPr>
        <w:t xml:space="preserve"> </w:t>
      </w:r>
      <w:r w:rsidRPr="00234A45">
        <w:rPr>
          <w:rFonts w:ascii="Times New Roman" w:hAnsi="Times New Roman" w:cs="Times New Roman"/>
          <w:spacing w:val="-2"/>
          <w:sz w:val="24"/>
          <w:szCs w:val="24"/>
        </w:rPr>
        <w:t>c</w:t>
      </w:r>
      <w:r w:rsidRPr="00234A45">
        <w:rPr>
          <w:rFonts w:ascii="Times New Roman" w:hAnsi="Times New Roman" w:cs="Times New Roman"/>
          <w:spacing w:val="1"/>
          <w:sz w:val="24"/>
          <w:szCs w:val="24"/>
        </w:rPr>
        <w:t>o</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ş</w:t>
      </w:r>
      <w:r w:rsidRPr="00234A45">
        <w:rPr>
          <w:rFonts w:ascii="Times New Roman" w:hAnsi="Times New Roman" w:cs="Times New Roman"/>
          <w:spacing w:val="1"/>
          <w:sz w:val="24"/>
          <w:szCs w:val="24"/>
        </w:rPr>
        <w:t>t</w:t>
      </w:r>
      <w:r w:rsidRPr="00234A45">
        <w:rPr>
          <w:rFonts w:ascii="Times New Roman" w:hAnsi="Times New Roman" w:cs="Times New Roman"/>
          <w:spacing w:val="-1"/>
          <w:sz w:val="24"/>
          <w:szCs w:val="24"/>
        </w:rPr>
        <w:t>i</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n</w:t>
      </w:r>
      <w:r w:rsidRPr="00234A45">
        <w:rPr>
          <w:rFonts w:ascii="Times New Roman" w:hAnsi="Times New Roman" w:cs="Times New Roman"/>
          <w:spacing w:val="-1"/>
          <w:sz w:val="24"/>
          <w:szCs w:val="24"/>
        </w:rPr>
        <w:t>t</w:t>
      </w:r>
      <w:r w:rsidRPr="00234A45">
        <w:rPr>
          <w:rFonts w:ascii="Times New Roman" w:hAnsi="Times New Roman" w:cs="Times New Roman"/>
          <w:spacing w:val="1"/>
          <w:sz w:val="24"/>
          <w:szCs w:val="24"/>
        </w:rPr>
        <w:t>i</w:t>
      </w:r>
      <w:r w:rsidRPr="00234A45">
        <w:rPr>
          <w:rFonts w:ascii="Times New Roman" w:hAnsi="Times New Roman" w:cs="Times New Roman"/>
          <w:spacing w:val="-1"/>
          <w:sz w:val="24"/>
          <w:szCs w:val="24"/>
        </w:rPr>
        <w:t>zar</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 xml:space="preserve">a </w:t>
      </w:r>
      <w:r w:rsidRPr="00234A45">
        <w:rPr>
          <w:rFonts w:ascii="Times New Roman" w:hAnsi="Times New Roman" w:cs="Times New Roman"/>
          <w:spacing w:val="8"/>
          <w:sz w:val="24"/>
          <w:szCs w:val="24"/>
        </w:rPr>
        <w:t xml:space="preserve"> </w:t>
      </w:r>
      <w:r w:rsidRPr="00234A45">
        <w:rPr>
          <w:rFonts w:ascii="Times New Roman" w:hAnsi="Times New Roman" w:cs="Times New Roman"/>
          <w:spacing w:val="-1"/>
          <w:w w:val="102"/>
          <w:sz w:val="24"/>
          <w:szCs w:val="24"/>
        </w:rPr>
        <w:t>c</w:t>
      </w:r>
      <w:r w:rsidRPr="00234A45">
        <w:rPr>
          <w:rFonts w:ascii="Times New Roman" w:hAnsi="Times New Roman" w:cs="Times New Roman"/>
          <w:spacing w:val="1"/>
          <w:w w:val="102"/>
          <w:sz w:val="24"/>
          <w:szCs w:val="24"/>
        </w:rPr>
        <w:t>o</w:t>
      </w:r>
      <w:r w:rsidRPr="00234A45">
        <w:rPr>
          <w:rFonts w:ascii="Times New Roman" w:hAnsi="Times New Roman" w:cs="Times New Roman"/>
          <w:spacing w:val="-1"/>
          <w:w w:val="102"/>
          <w:sz w:val="24"/>
          <w:szCs w:val="24"/>
        </w:rPr>
        <w:t>m</w:t>
      </w:r>
      <w:r w:rsidRPr="00234A45">
        <w:rPr>
          <w:rFonts w:ascii="Times New Roman" w:hAnsi="Times New Roman" w:cs="Times New Roman"/>
          <w:spacing w:val="1"/>
          <w:w w:val="102"/>
          <w:sz w:val="24"/>
          <w:szCs w:val="24"/>
        </w:rPr>
        <w:t>u</w:t>
      </w:r>
      <w:r w:rsidRPr="00234A45">
        <w:rPr>
          <w:rFonts w:ascii="Times New Roman" w:hAnsi="Times New Roman" w:cs="Times New Roman"/>
          <w:spacing w:val="-1"/>
          <w:w w:val="102"/>
          <w:sz w:val="24"/>
          <w:szCs w:val="24"/>
        </w:rPr>
        <w:t>ni</w:t>
      </w:r>
      <w:r w:rsidRPr="00234A45">
        <w:rPr>
          <w:rFonts w:ascii="Times New Roman" w:hAnsi="Times New Roman" w:cs="Times New Roman"/>
          <w:w w:val="102"/>
          <w:sz w:val="24"/>
          <w:szCs w:val="24"/>
        </w:rPr>
        <w:t>t</w:t>
      </w:r>
      <w:r w:rsidRPr="00234A45">
        <w:rPr>
          <w:rFonts w:ascii="Times New Roman" w:hAnsi="Times New Roman" w:cs="Times New Roman"/>
          <w:spacing w:val="1"/>
          <w:w w:val="102"/>
          <w:sz w:val="24"/>
          <w:szCs w:val="24"/>
        </w:rPr>
        <w:t>ăţ</w:t>
      </w:r>
      <w:r w:rsidRPr="00234A45">
        <w:rPr>
          <w:rFonts w:ascii="Times New Roman" w:hAnsi="Times New Roman" w:cs="Times New Roman"/>
          <w:w w:val="102"/>
          <w:sz w:val="24"/>
          <w:szCs w:val="24"/>
        </w:rPr>
        <w:t xml:space="preserve">ii </w:t>
      </w:r>
      <w:r w:rsidRPr="00234A45">
        <w:rPr>
          <w:rFonts w:ascii="Times New Roman" w:hAnsi="Times New Roman" w:cs="Times New Roman"/>
          <w:sz w:val="24"/>
          <w:szCs w:val="24"/>
        </w:rPr>
        <w:t>locale,</w:t>
      </w:r>
      <w:r w:rsidRPr="00234A45">
        <w:rPr>
          <w:rFonts w:ascii="Times New Roman" w:hAnsi="Times New Roman" w:cs="Times New Roman"/>
          <w:spacing w:val="12"/>
          <w:sz w:val="24"/>
          <w:szCs w:val="24"/>
        </w:rPr>
        <w:t xml:space="preserve"> </w:t>
      </w:r>
      <w:r w:rsidRPr="00234A45">
        <w:rPr>
          <w:rFonts w:ascii="Times New Roman" w:hAnsi="Times New Roman" w:cs="Times New Roman"/>
          <w:sz w:val="24"/>
          <w:szCs w:val="24"/>
        </w:rPr>
        <w:t>a ele</w:t>
      </w:r>
      <w:r w:rsidRPr="00234A45">
        <w:rPr>
          <w:rFonts w:ascii="Times New Roman" w:hAnsi="Times New Roman" w:cs="Times New Roman"/>
          <w:spacing w:val="1"/>
          <w:sz w:val="24"/>
          <w:szCs w:val="24"/>
        </w:rPr>
        <w:t>v</w:t>
      </w:r>
      <w:r w:rsidRPr="00234A45">
        <w:rPr>
          <w:rFonts w:ascii="Times New Roman" w:hAnsi="Times New Roman" w:cs="Times New Roman"/>
          <w:sz w:val="24"/>
          <w:szCs w:val="24"/>
        </w:rPr>
        <w:t>ilor</w:t>
      </w:r>
      <w:r w:rsidRPr="00234A45">
        <w:rPr>
          <w:rFonts w:ascii="Times New Roman" w:hAnsi="Times New Roman" w:cs="Times New Roman"/>
          <w:spacing w:val="12"/>
          <w:sz w:val="24"/>
          <w:szCs w:val="24"/>
        </w:rPr>
        <w:t xml:space="preserve"> </w:t>
      </w:r>
      <w:r w:rsidRPr="00234A45">
        <w:rPr>
          <w:rFonts w:ascii="Times New Roman" w:hAnsi="Times New Roman" w:cs="Times New Roman"/>
          <w:sz w:val="24"/>
          <w:szCs w:val="24"/>
        </w:rPr>
        <w:t>pri</w:t>
      </w:r>
      <w:r w:rsidRPr="00234A45">
        <w:rPr>
          <w:rFonts w:ascii="Times New Roman" w:hAnsi="Times New Roman" w:cs="Times New Roman"/>
          <w:spacing w:val="1"/>
          <w:sz w:val="24"/>
          <w:szCs w:val="24"/>
        </w:rPr>
        <w:t>v</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nd</w:t>
      </w:r>
      <w:r w:rsidRPr="00234A45">
        <w:rPr>
          <w:rFonts w:ascii="Times New Roman" w:hAnsi="Times New Roman" w:cs="Times New Roman"/>
          <w:spacing w:val="12"/>
          <w:sz w:val="24"/>
          <w:szCs w:val="24"/>
        </w:rPr>
        <w:t xml:space="preserve"> </w:t>
      </w:r>
      <w:r w:rsidRPr="00234A45">
        <w:rPr>
          <w:rFonts w:ascii="Times New Roman" w:hAnsi="Times New Roman" w:cs="Times New Roman"/>
          <w:spacing w:val="2"/>
          <w:sz w:val="24"/>
          <w:szCs w:val="24"/>
        </w:rPr>
        <w:t>i</w:t>
      </w:r>
      <w:r w:rsidRPr="00234A45">
        <w:rPr>
          <w:rFonts w:ascii="Times New Roman" w:hAnsi="Times New Roman" w:cs="Times New Roman"/>
          <w:spacing w:val="-3"/>
          <w:sz w:val="24"/>
          <w:szCs w:val="24"/>
        </w:rPr>
        <w:t>m</w:t>
      </w:r>
      <w:r w:rsidRPr="00234A45">
        <w:rPr>
          <w:rFonts w:ascii="Times New Roman" w:hAnsi="Times New Roman" w:cs="Times New Roman"/>
          <w:spacing w:val="1"/>
          <w:sz w:val="24"/>
          <w:szCs w:val="24"/>
        </w:rPr>
        <w:t>p</w:t>
      </w:r>
      <w:r w:rsidRPr="00234A45">
        <w:rPr>
          <w:rFonts w:ascii="Times New Roman" w:hAnsi="Times New Roman" w:cs="Times New Roman"/>
          <w:sz w:val="24"/>
          <w:szCs w:val="24"/>
        </w:rPr>
        <w:t>or</w:t>
      </w:r>
      <w:r w:rsidRPr="00234A45">
        <w:rPr>
          <w:rFonts w:ascii="Times New Roman" w:hAnsi="Times New Roman" w:cs="Times New Roman"/>
          <w:spacing w:val="1"/>
          <w:sz w:val="24"/>
          <w:szCs w:val="24"/>
        </w:rPr>
        <w:t>t</w:t>
      </w:r>
      <w:r w:rsidRPr="00234A45">
        <w:rPr>
          <w:rFonts w:ascii="Times New Roman" w:hAnsi="Times New Roman" w:cs="Times New Roman"/>
          <w:sz w:val="24"/>
          <w:szCs w:val="24"/>
        </w:rPr>
        <w:t>a</w:t>
      </w:r>
      <w:r w:rsidRPr="00234A45">
        <w:rPr>
          <w:rFonts w:ascii="Times New Roman" w:hAnsi="Times New Roman" w:cs="Times New Roman"/>
          <w:spacing w:val="-1"/>
          <w:sz w:val="24"/>
          <w:szCs w:val="24"/>
        </w:rPr>
        <w:t>n</w:t>
      </w:r>
      <w:r w:rsidRPr="00234A45">
        <w:rPr>
          <w:rFonts w:ascii="Times New Roman" w:hAnsi="Times New Roman" w:cs="Times New Roman"/>
          <w:spacing w:val="-2"/>
          <w:sz w:val="24"/>
          <w:szCs w:val="24"/>
        </w:rPr>
        <w:t>ţ</w:t>
      </w:r>
      <w:r w:rsidRPr="00234A45">
        <w:rPr>
          <w:rFonts w:ascii="Times New Roman" w:hAnsi="Times New Roman" w:cs="Times New Roman"/>
          <w:sz w:val="24"/>
          <w:szCs w:val="24"/>
        </w:rPr>
        <w:t>a</w:t>
      </w:r>
      <w:r w:rsidRPr="00234A45">
        <w:rPr>
          <w:rFonts w:ascii="Times New Roman" w:hAnsi="Times New Roman" w:cs="Times New Roman"/>
          <w:spacing w:val="20"/>
          <w:sz w:val="24"/>
          <w:szCs w:val="24"/>
        </w:rPr>
        <w:t xml:space="preserve"> </w:t>
      </w:r>
      <w:r w:rsidRPr="00234A45">
        <w:rPr>
          <w:rFonts w:ascii="Times New Roman" w:hAnsi="Times New Roman" w:cs="Times New Roman"/>
          <w:sz w:val="24"/>
          <w:szCs w:val="24"/>
        </w:rPr>
        <w:t>acti</w:t>
      </w:r>
      <w:r w:rsidRPr="00234A45">
        <w:rPr>
          <w:rFonts w:ascii="Times New Roman" w:hAnsi="Times New Roman" w:cs="Times New Roman"/>
          <w:spacing w:val="1"/>
          <w:sz w:val="24"/>
          <w:szCs w:val="24"/>
        </w:rPr>
        <w:t>v</w:t>
      </w:r>
      <w:r w:rsidRPr="00234A45">
        <w:rPr>
          <w:rFonts w:ascii="Times New Roman" w:hAnsi="Times New Roman" w:cs="Times New Roman"/>
          <w:sz w:val="24"/>
          <w:szCs w:val="24"/>
        </w:rPr>
        <w:t>i</w:t>
      </w:r>
      <w:r w:rsidRPr="00234A45">
        <w:rPr>
          <w:rFonts w:ascii="Times New Roman" w:hAnsi="Times New Roman" w:cs="Times New Roman"/>
          <w:spacing w:val="1"/>
          <w:sz w:val="24"/>
          <w:szCs w:val="24"/>
        </w:rPr>
        <w:t>t</w:t>
      </w:r>
      <w:r w:rsidRPr="00234A45">
        <w:rPr>
          <w:rFonts w:ascii="Times New Roman" w:hAnsi="Times New Roman" w:cs="Times New Roman"/>
          <w:spacing w:val="-2"/>
          <w:sz w:val="24"/>
          <w:szCs w:val="24"/>
        </w:rPr>
        <w:t>ă</w:t>
      </w:r>
      <w:r w:rsidRPr="00234A45">
        <w:rPr>
          <w:rFonts w:ascii="Times New Roman" w:hAnsi="Times New Roman" w:cs="Times New Roman"/>
          <w:spacing w:val="1"/>
          <w:sz w:val="24"/>
          <w:szCs w:val="24"/>
        </w:rPr>
        <w:t>ţi</w:t>
      </w:r>
      <w:r w:rsidRPr="00234A45">
        <w:rPr>
          <w:rFonts w:ascii="Times New Roman" w:hAnsi="Times New Roman" w:cs="Times New Roman"/>
          <w:spacing w:val="-1"/>
          <w:sz w:val="24"/>
          <w:szCs w:val="24"/>
        </w:rPr>
        <w:t>l</w:t>
      </w:r>
      <w:r w:rsidRPr="00234A45">
        <w:rPr>
          <w:rFonts w:ascii="Times New Roman" w:hAnsi="Times New Roman" w:cs="Times New Roman"/>
          <w:spacing w:val="1"/>
          <w:sz w:val="24"/>
          <w:szCs w:val="24"/>
        </w:rPr>
        <w:t>o</w:t>
      </w:r>
      <w:r w:rsidRPr="00234A45">
        <w:rPr>
          <w:rFonts w:ascii="Times New Roman" w:hAnsi="Times New Roman" w:cs="Times New Roman"/>
          <w:sz w:val="24"/>
          <w:szCs w:val="24"/>
        </w:rPr>
        <w:t>r</w:t>
      </w:r>
      <w:r w:rsidRPr="00234A45">
        <w:rPr>
          <w:rFonts w:ascii="Times New Roman" w:hAnsi="Times New Roman" w:cs="Times New Roman"/>
          <w:spacing w:val="19"/>
          <w:sz w:val="24"/>
          <w:szCs w:val="24"/>
        </w:rPr>
        <w:t xml:space="preserve"> </w:t>
      </w:r>
      <w:r w:rsidRPr="00234A45">
        <w:rPr>
          <w:rFonts w:ascii="Times New Roman" w:hAnsi="Times New Roman" w:cs="Times New Roman"/>
          <w:spacing w:val="-2"/>
          <w:sz w:val="24"/>
          <w:szCs w:val="24"/>
        </w:rPr>
        <w:t>c</w:t>
      </w:r>
      <w:r w:rsidRPr="00234A45">
        <w:rPr>
          <w:rFonts w:ascii="Times New Roman" w:hAnsi="Times New Roman" w:cs="Times New Roman"/>
          <w:spacing w:val="1"/>
          <w:sz w:val="24"/>
          <w:szCs w:val="24"/>
        </w:rPr>
        <w:t>u</w:t>
      </w:r>
      <w:r w:rsidRPr="00234A45">
        <w:rPr>
          <w:rFonts w:ascii="Times New Roman" w:hAnsi="Times New Roman" w:cs="Times New Roman"/>
          <w:sz w:val="24"/>
          <w:szCs w:val="24"/>
        </w:rPr>
        <w:t>ltural-arti</w:t>
      </w:r>
      <w:r w:rsidRPr="00234A45">
        <w:rPr>
          <w:rFonts w:ascii="Times New Roman" w:hAnsi="Times New Roman" w:cs="Times New Roman"/>
          <w:spacing w:val="1"/>
          <w:sz w:val="24"/>
          <w:szCs w:val="24"/>
        </w:rPr>
        <w:t>s</w:t>
      </w:r>
      <w:r w:rsidRPr="00234A45">
        <w:rPr>
          <w:rFonts w:ascii="Times New Roman" w:hAnsi="Times New Roman" w:cs="Times New Roman"/>
          <w:sz w:val="24"/>
          <w:szCs w:val="24"/>
        </w:rPr>
        <w:t>t</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ce,</w:t>
      </w:r>
      <w:r w:rsidRPr="00234A45">
        <w:rPr>
          <w:rFonts w:ascii="Times New Roman" w:hAnsi="Times New Roman" w:cs="Times New Roman"/>
          <w:spacing w:val="30"/>
          <w:sz w:val="24"/>
          <w:szCs w:val="24"/>
        </w:rPr>
        <w:t xml:space="preserve"> </w:t>
      </w:r>
      <w:r w:rsidRPr="00234A45">
        <w:rPr>
          <w:rFonts w:ascii="Times New Roman" w:hAnsi="Times New Roman" w:cs="Times New Roman"/>
          <w:sz w:val="24"/>
          <w:szCs w:val="24"/>
        </w:rPr>
        <w:t>literare,</w:t>
      </w:r>
      <w:r w:rsidRPr="00234A45">
        <w:rPr>
          <w:rFonts w:ascii="Times New Roman" w:hAnsi="Times New Roman" w:cs="Times New Roman"/>
          <w:spacing w:val="13"/>
          <w:sz w:val="24"/>
          <w:szCs w:val="24"/>
        </w:rPr>
        <w:t xml:space="preserve"> </w:t>
      </w:r>
      <w:r w:rsidRPr="00234A45">
        <w:rPr>
          <w:rFonts w:ascii="Times New Roman" w:hAnsi="Times New Roman" w:cs="Times New Roman"/>
          <w:spacing w:val="1"/>
          <w:sz w:val="24"/>
          <w:szCs w:val="24"/>
        </w:rPr>
        <w:t>d</w:t>
      </w:r>
      <w:r w:rsidRPr="00234A45">
        <w:rPr>
          <w:rFonts w:ascii="Times New Roman" w:hAnsi="Times New Roman" w:cs="Times New Roman"/>
          <w:sz w:val="24"/>
          <w:szCs w:val="24"/>
        </w:rPr>
        <w:t>e</w:t>
      </w:r>
      <w:r w:rsidRPr="00234A45">
        <w:rPr>
          <w:rFonts w:ascii="Times New Roman" w:hAnsi="Times New Roman" w:cs="Times New Roman"/>
          <w:spacing w:val="1"/>
          <w:sz w:val="24"/>
          <w:szCs w:val="24"/>
        </w:rPr>
        <w:t xml:space="preserve"> </w:t>
      </w:r>
      <w:r w:rsidRPr="00234A45">
        <w:rPr>
          <w:rFonts w:ascii="Times New Roman" w:hAnsi="Times New Roman" w:cs="Times New Roman"/>
          <w:sz w:val="24"/>
          <w:szCs w:val="24"/>
        </w:rPr>
        <w:t>cu</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o</w:t>
      </w:r>
      <w:r w:rsidRPr="00234A45">
        <w:rPr>
          <w:rFonts w:ascii="Times New Roman" w:hAnsi="Times New Roman" w:cs="Times New Roman"/>
          <w:spacing w:val="-1"/>
          <w:sz w:val="24"/>
          <w:szCs w:val="24"/>
        </w:rPr>
        <w:t>a</w:t>
      </w:r>
      <w:r w:rsidRPr="00234A45">
        <w:rPr>
          <w:rFonts w:ascii="Times New Roman" w:hAnsi="Times New Roman" w:cs="Times New Roman"/>
          <w:spacing w:val="1"/>
          <w:sz w:val="24"/>
          <w:szCs w:val="24"/>
        </w:rPr>
        <w:t>ş</w:t>
      </w:r>
      <w:r w:rsidRPr="00234A45">
        <w:rPr>
          <w:rFonts w:ascii="Times New Roman" w:hAnsi="Times New Roman" w:cs="Times New Roman"/>
          <w:sz w:val="24"/>
          <w:szCs w:val="24"/>
        </w:rPr>
        <w:t>tere</w:t>
      </w:r>
      <w:r w:rsidRPr="00234A45">
        <w:rPr>
          <w:rFonts w:ascii="Times New Roman" w:hAnsi="Times New Roman" w:cs="Times New Roman"/>
          <w:spacing w:val="17"/>
          <w:sz w:val="24"/>
          <w:szCs w:val="24"/>
        </w:rPr>
        <w:t xml:space="preserve"> </w:t>
      </w:r>
      <w:r w:rsidRPr="00234A45">
        <w:rPr>
          <w:rFonts w:ascii="Times New Roman" w:hAnsi="Times New Roman" w:cs="Times New Roman"/>
          <w:spacing w:val="1"/>
          <w:w w:val="102"/>
          <w:sz w:val="24"/>
          <w:szCs w:val="24"/>
        </w:rPr>
        <w:t>ş</w:t>
      </w:r>
      <w:r w:rsidRPr="00234A45">
        <w:rPr>
          <w:rFonts w:ascii="Times New Roman" w:hAnsi="Times New Roman" w:cs="Times New Roman"/>
          <w:w w:val="102"/>
          <w:sz w:val="24"/>
          <w:szCs w:val="24"/>
        </w:rPr>
        <w:t xml:space="preserve">i </w:t>
      </w:r>
      <w:r w:rsidRPr="00234A45">
        <w:rPr>
          <w:rFonts w:ascii="Times New Roman" w:hAnsi="Times New Roman" w:cs="Times New Roman"/>
          <w:sz w:val="24"/>
          <w:szCs w:val="24"/>
        </w:rPr>
        <w:t>s</w:t>
      </w:r>
      <w:r w:rsidRPr="00234A45">
        <w:rPr>
          <w:rFonts w:ascii="Times New Roman" w:hAnsi="Times New Roman" w:cs="Times New Roman"/>
          <w:spacing w:val="1"/>
          <w:sz w:val="24"/>
          <w:szCs w:val="24"/>
        </w:rPr>
        <w:t>p</w:t>
      </w:r>
      <w:r w:rsidRPr="00234A45">
        <w:rPr>
          <w:rFonts w:ascii="Times New Roman" w:hAnsi="Times New Roman" w:cs="Times New Roman"/>
          <w:sz w:val="24"/>
          <w:szCs w:val="24"/>
        </w:rPr>
        <w:t>or</w:t>
      </w:r>
      <w:r w:rsidRPr="00234A45">
        <w:rPr>
          <w:rFonts w:ascii="Times New Roman" w:hAnsi="Times New Roman" w:cs="Times New Roman"/>
          <w:spacing w:val="-1"/>
          <w:sz w:val="24"/>
          <w:szCs w:val="24"/>
        </w:rPr>
        <w:t>t</w:t>
      </w:r>
      <w:r w:rsidRPr="00234A45">
        <w:rPr>
          <w:rFonts w:ascii="Times New Roman" w:hAnsi="Times New Roman" w:cs="Times New Roman"/>
          <w:sz w:val="24"/>
          <w:szCs w:val="24"/>
        </w:rPr>
        <w:t>ive</w:t>
      </w:r>
      <w:r w:rsidRPr="00234A45">
        <w:rPr>
          <w:rFonts w:ascii="Times New Roman" w:hAnsi="Times New Roman" w:cs="Times New Roman"/>
          <w:spacing w:val="17"/>
          <w:sz w:val="24"/>
          <w:szCs w:val="24"/>
        </w:rPr>
        <w:t xml:space="preserve"> </w:t>
      </w:r>
      <w:r w:rsidRPr="00234A45">
        <w:rPr>
          <w:rFonts w:ascii="Times New Roman" w:hAnsi="Times New Roman" w:cs="Times New Roman"/>
          <w:sz w:val="24"/>
          <w:szCs w:val="24"/>
        </w:rPr>
        <w:t>în</w:t>
      </w:r>
      <w:r w:rsidRPr="00234A45">
        <w:rPr>
          <w:rFonts w:ascii="Times New Roman" w:hAnsi="Times New Roman" w:cs="Times New Roman"/>
          <w:spacing w:val="6"/>
          <w:sz w:val="24"/>
          <w:szCs w:val="24"/>
        </w:rPr>
        <w:t xml:space="preserve"> </w:t>
      </w:r>
      <w:r w:rsidRPr="00234A45">
        <w:rPr>
          <w:rFonts w:ascii="Times New Roman" w:hAnsi="Times New Roman" w:cs="Times New Roman"/>
          <w:sz w:val="24"/>
          <w:szCs w:val="24"/>
        </w:rPr>
        <w:t>af</w:t>
      </w:r>
      <w:r w:rsidRPr="00234A45">
        <w:rPr>
          <w:rFonts w:ascii="Times New Roman" w:hAnsi="Times New Roman" w:cs="Times New Roman"/>
          <w:spacing w:val="-1"/>
          <w:sz w:val="24"/>
          <w:szCs w:val="24"/>
        </w:rPr>
        <w:t>i</w:t>
      </w:r>
      <w:r w:rsidRPr="00234A45">
        <w:rPr>
          <w:rFonts w:ascii="Times New Roman" w:hAnsi="Times New Roman" w:cs="Times New Roman"/>
          <w:spacing w:val="2"/>
          <w:sz w:val="24"/>
          <w:szCs w:val="24"/>
        </w:rPr>
        <w:t>r</w:t>
      </w:r>
      <w:r w:rsidRPr="00234A45">
        <w:rPr>
          <w:rFonts w:ascii="Times New Roman" w:hAnsi="Times New Roman" w:cs="Times New Roman"/>
          <w:spacing w:val="-3"/>
          <w:sz w:val="24"/>
          <w:szCs w:val="24"/>
        </w:rPr>
        <w:t>m</w:t>
      </w:r>
      <w:r w:rsidRPr="00234A45">
        <w:rPr>
          <w:rFonts w:ascii="Times New Roman" w:hAnsi="Times New Roman" w:cs="Times New Roman"/>
          <w:spacing w:val="1"/>
          <w:sz w:val="24"/>
          <w:szCs w:val="24"/>
        </w:rPr>
        <w:t>a</w:t>
      </w:r>
      <w:r w:rsidRPr="00234A45">
        <w:rPr>
          <w:rFonts w:ascii="Times New Roman" w:hAnsi="Times New Roman" w:cs="Times New Roman"/>
          <w:sz w:val="24"/>
          <w:szCs w:val="24"/>
        </w:rPr>
        <w:t>rea</w:t>
      </w:r>
      <w:r w:rsidRPr="00234A45">
        <w:rPr>
          <w:rFonts w:ascii="Times New Roman" w:hAnsi="Times New Roman" w:cs="Times New Roman"/>
          <w:spacing w:val="18"/>
          <w:sz w:val="24"/>
          <w:szCs w:val="24"/>
        </w:rPr>
        <w:t xml:space="preserve"> </w:t>
      </w:r>
      <w:r w:rsidRPr="00234A45">
        <w:rPr>
          <w:rFonts w:ascii="Times New Roman" w:hAnsi="Times New Roman" w:cs="Times New Roman"/>
          <w:spacing w:val="1"/>
          <w:sz w:val="24"/>
          <w:szCs w:val="24"/>
        </w:rPr>
        <w:t>p</w:t>
      </w:r>
      <w:r w:rsidRPr="00234A45">
        <w:rPr>
          <w:rFonts w:ascii="Times New Roman" w:hAnsi="Times New Roman" w:cs="Times New Roman"/>
          <w:spacing w:val="-2"/>
          <w:sz w:val="24"/>
          <w:szCs w:val="24"/>
        </w:rPr>
        <w:t>e</w:t>
      </w:r>
      <w:r w:rsidRPr="00234A45">
        <w:rPr>
          <w:rFonts w:ascii="Times New Roman" w:hAnsi="Times New Roman" w:cs="Times New Roman"/>
          <w:spacing w:val="2"/>
          <w:sz w:val="24"/>
          <w:szCs w:val="24"/>
        </w:rPr>
        <w:t>r</w:t>
      </w:r>
      <w:r w:rsidRPr="00234A45">
        <w:rPr>
          <w:rFonts w:ascii="Times New Roman" w:hAnsi="Times New Roman" w:cs="Times New Roman"/>
          <w:spacing w:val="1"/>
          <w:sz w:val="24"/>
          <w:szCs w:val="24"/>
        </w:rPr>
        <w:t>s</w:t>
      </w:r>
      <w:r w:rsidRPr="00234A45">
        <w:rPr>
          <w:rFonts w:ascii="Times New Roman" w:hAnsi="Times New Roman" w:cs="Times New Roman"/>
          <w:sz w:val="24"/>
          <w:szCs w:val="24"/>
        </w:rPr>
        <w:t>onali</w:t>
      </w:r>
      <w:r w:rsidRPr="00234A45">
        <w:rPr>
          <w:rFonts w:ascii="Times New Roman" w:hAnsi="Times New Roman" w:cs="Times New Roman"/>
          <w:spacing w:val="1"/>
          <w:sz w:val="24"/>
          <w:szCs w:val="24"/>
        </w:rPr>
        <w:t>tă</w:t>
      </w:r>
      <w:r w:rsidRPr="00234A45">
        <w:rPr>
          <w:rFonts w:ascii="Times New Roman" w:hAnsi="Times New Roman" w:cs="Times New Roman"/>
          <w:spacing w:val="-2"/>
          <w:sz w:val="24"/>
          <w:szCs w:val="24"/>
        </w:rPr>
        <w:t>ţ</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i</w:t>
      </w:r>
      <w:r w:rsidRPr="00234A45">
        <w:rPr>
          <w:rFonts w:ascii="Times New Roman" w:hAnsi="Times New Roman" w:cs="Times New Roman"/>
          <w:spacing w:val="25"/>
          <w:sz w:val="24"/>
          <w:szCs w:val="24"/>
        </w:rPr>
        <w:t xml:space="preserve"> </w:t>
      </w:r>
      <w:r w:rsidRPr="00234A45">
        <w:rPr>
          <w:rFonts w:ascii="Times New Roman" w:hAnsi="Times New Roman" w:cs="Times New Roman"/>
          <w:sz w:val="24"/>
          <w:szCs w:val="24"/>
        </w:rPr>
        <w:t>acesto</w:t>
      </w:r>
      <w:r w:rsidRPr="00234A45">
        <w:rPr>
          <w:rFonts w:ascii="Times New Roman" w:hAnsi="Times New Roman" w:cs="Times New Roman"/>
          <w:spacing w:val="2"/>
          <w:sz w:val="24"/>
          <w:szCs w:val="24"/>
        </w:rPr>
        <w:t>r</w:t>
      </w:r>
      <w:r w:rsidRPr="00234A45">
        <w:rPr>
          <w:rFonts w:ascii="Times New Roman" w:hAnsi="Times New Roman" w:cs="Times New Roman"/>
          <w:spacing w:val="-1"/>
          <w:sz w:val="24"/>
          <w:szCs w:val="24"/>
        </w:rPr>
        <w:t>a</w:t>
      </w:r>
      <w:r w:rsidRPr="00234A45">
        <w:rPr>
          <w:rFonts w:ascii="Times New Roman" w:hAnsi="Times New Roman" w:cs="Times New Roman"/>
          <w:sz w:val="24"/>
          <w:szCs w:val="24"/>
        </w:rPr>
        <w:t>,</w:t>
      </w:r>
      <w:r w:rsidRPr="00234A45">
        <w:rPr>
          <w:rFonts w:ascii="Times New Roman" w:hAnsi="Times New Roman" w:cs="Times New Roman"/>
          <w:spacing w:val="16"/>
          <w:sz w:val="24"/>
          <w:szCs w:val="24"/>
        </w:rPr>
        <w:t xml:space="preserve"> </w:t>
      </w:r>
      <w:r w:rsidRPr="00234A45">
        <w:rPr>
          <w:rFonts w:ascii="Times New Roman" w:hAnsi="Times New Roman" w:cs="Times New Roman"/>
          <w:sz w:val="24"/>
          <w:szCs w:val="24"/>
        </w:rPr>
        <w:t>a</w:t>
      </w:r>
      <w:r w:rsidRPr="00234A45">
        <w:rPr>
          <w:rFonts w:ascii="Times New Roman" w:hAnsi="Times New Roman" w:cs="Times New Roman"/>
          <w:spacing w:val="3"/>
          <w:sz w:val="24"/>
          <w:szCs w:val="24"/>
        </w:rPr>
        <w:t xml:space="preserve"> </w:t>
      </w:r>
      <w:r w:rsidRPr="00234A45">
        <w:rPr>
          <w:rFonts w:ascii="Times New Roman" w:hAnsi="Times New Roman" w:cs="Times New Roman"/>
          <w:spacing w:val="1"/>
          <w:sz w:val="24"/>
          <w:szCs w:val="24"/>
        </w:rPr>
        <w:t>de</w:t>
      </w:r>
      <w:r w:rsidRPr="00234A45">
        <w:rPr>
          <w:rFonts w:ascii="Times New Roman" w:hAnsi="Times New Roman" w:cs="Times New Roman"/>
          <w:sz w:val="24"/>
          <w:szCs w:val="24"/>
        </w:rPr>
        <w:t>z</w:t>
      </w:r>
      <w:r w:rsidRPr="00234A45">
        <w:rPr>
          <w:rFonts w:ascii="Times New Roman" w:hAnsi="Times New Roman" w:cs="Times New Roman"/>
          <w:spacing w:val="1"/>
          <w:sz w:val="24"/>
          <w:szCs w:val="24"/>
        </w:rPr>
        <w:t>v</w:t>
      </w:r>
      <w:r w:rsidRPr="00234A45">
        <w:rPr>
          <w:rFonts w:ascii="Times New Roman" w:hAnsi="Times New Roman" w:cs="Times New Roman"/>
          <w:sz w:val="24"/>
          <w:szCs w:val="24"/>
        </w:rPr>
        <w:t>olt</w:t>
      </w:r>
      <w:r w:rsidRPr="00234A45">
        <w:rPr>
          <w:rFonts w:ascii="Times New Roman" w:hAnsi="Times New Roman" w:cs="Times New Roman"/>
          <w:spacing w:val="-1"/>
          <w:sz w:val="24"/>
          <w:szCs w:val="24"/>
        </w:rPr>
        <w:t>ăr</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i</w:t>
      </w:r>
      <w:r w:rsidRPr="00234A45">
        <w:rPr>
          <w:rFonts w:ascii="Times New Roman" w:hAnsi="Times New Roman" w:cs="Times New Roman"/>
          <w:spacing w:val="20"/>
          <w:sz w:val="24"/>
          <w:szCs w:val="24"/>
        </w:rPr>
        <w:t xml:space="preserve"> </w:t>
      </w:r>
      <w:r w:rsidRPr="00234A45">
        <w:rPr>
          <w:rFonts w:ascii="Times New Roman" w:hAnsi="Times New Roman" w:cs="Times New Roman"/>
          <w:spacing w:val="-1"/>
          <w:sz w:val="24"/>
          <w:szCs w:val="24"/>
        </w:rPr>
        <w:t>c</w:t>
      </w:r>
      <w:r w:rsidRPr="00234A45">
        <w:rPr>
          <w:rFonts w:ascii="Times New Roman" w:hAnsi="Times New Roman" w:cs="Times New Roman"/>
          <w:spacing w:val="2"/>
          <w:sz w:val="24"/>
          <w:szCs w:val="24"/>
        </w:rPr>
        <w:t>o</w:t>
      </w:r>
      <w:r w:rsidRPr="00234A45">
        <w:rPr>
          <w:rFonts w:ascii="Times New Roman" w:hAnsi="Times New Roman" w:cs="Times New Roman"/>
          <w:spacing w:val="-1"/>
          <w:sz w:val="24"/>
          <w:szCs w:val="24"/>
        </w:rPr>
        <w:t>mpe</w:t>
      </w:r>
      <w:r w:rsidRPr="00234A45">
        <w:rPr>
          <w:rFonts w:ascii="Times New Roman" w:hAnsi="Times New Roman" w:cs="Times New Roman"/>
          <w:spacing w:val="1"/>
          <w:sz w:val="24"/>
          <w:szCs w:val="24"/>
        </w:rPr>
        <w:t>t</w:t>
      </w:r>
      <w:r w:rsidRPr="00234A45">
        <w:rPr>
          <w:rFonts w:ascii="Times New Roman" w:hAnsi="Times New Roman" w:cs="Times New Roman"/>
          <w:spacing w:val="-2"/>
          <w:sz w:val="24"/>
          <w:szCs w:val="24"/>
        </w:rPr>
        <w:t>e</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ţelor/</w:t>
      </w:r>
      <w:r w:rsidRPr="00234A45">
        <w:rPr>
          <w:rFonts w:ascii="Times New Roman" w:hAnsi="Times New Roman" w:cs="Times New Roman"/>
          <w:spacing w:val="28"/>
          <w:sz w:val="24"/>
          <w:szCs w:val="24"/>
        </w:rPr>
        <w:t xml:space="preserve"> </w:t>
      </w:r>
      <w:r w:rsidRPr="00234A45">
        <w:rPr>
          <w:rFonts w:ascii="Times New Roman" w:hAnsi="Times New Roman" w:cs="Times New Roman"/>
          <w:sz w:val="24"/>
          <w:szCs w:val="24"/>
        </w:rPr>
        <w:t>tal</w:t>
      </w:r>
      <w:r w:rsidRPr="00234A45">
        <w:rPr>
          <w:rFonts w:ascii="Times New Roman" w:hAnsi="Times New Roman" w:cs="Times New Roman"/>
          <w:spacing w:val="-2"/>
          <w:sz w:val="24"/>
          <w:szCs w:val="24"/>
        </w:rPr>
        <w:t>e</w:t>
      </w:r>
      <w:r w:rsidRPr="00234A45">
        <w:rPr>
          <w:rFonts w:ascii="Times New Roman" w:hAnsi="Times New Roman" w:cs="Times New Roman"/>
          <w:spacing w:val="1"/>
          <w:sz w:val="24"/>
          <w:szCs w:val="24"/>
        </w:rPr>
        <w:t>n</w:t>
      </w:r>
      <w:r w:rsidRPr="00234A45">
        <w:rPr>
          <w:rFonts w:ascii="Times New Roman" w:hAnsi="Times New Roman" w:cs="Times New Roman"/>
          <w:sz w:val="24"/>
          <w:szCs w:val="24"/>
        </w:rPr>
        <w:t>telor</w:t>
      </w:r>
      <w:r w:rsidRPr="00234A45">
        <w:rPr>
          <w:rFonts w:ascii="Times New Roman" w:hAnsi="Times New Roman" w:cs="Times New Roman"/>
          <w:spacing w:val="18"/>
          <w:sz w:val="24"/>
          <w:szCs w:val="24"/>
        </w:rPr>
        <w:t xml:space="preserve"> </w:t>
      </w:r>
      <w:r w:rsidRPr="00234A45">
        <w:rPr>
          <w:rFonts w:ascii="Times New Roman" w:hAnsi="Times New Roman" w:cs="Times New Roman"/>
          <w:sz w:val="24"/>
          <w:szCs w:val="24"/>
        </w:rPr>
        <w:t>din</w:t>
      </w:r>
      <w:r w:rsidRPr="00234A45">
        <w:rPr>
          <w:rFonts w:ascii="Times New Roman" w:hAnsi="Times New Roman" w:cs="Times New Roman"/>
          <w:spacing w:val="9"/>
          <w:sz w:val="24"/>
          <w:szCs w:val="24"/>
        </w:rPr>
        <w:t xml:space="preserve"> </w:t>
      </w:r>
      <w:r w:rsidRPr="00234A45">
        <w:rPr>
          <w:rFonts w:ascii="Times New Roman" w:hAnsi="Times New Roman" w:cs="Times New Roman"/>
          <w:sz w:val="24"/>
          <w:szCs w:val="24"/>
        </w:rPr>
        <w:t>div</w:t>
      </w:r>
      <w:r w:rsidRPr="00234A45">
        <w:rPr>
          <w:rFonts w:ascii="Times New Roman" w:hAnsi="Times New Roman" w:cs="Times New Roman"/>
          <w:spacing w:val="-2"/>
          <w:sz w:val="24"/>
          <w:szCs w:val="24"/>
        </w:rPr>
        <w:t>e</w:t>
      </w:r>
      <w:r w:rsidRPr="00234A45">
        <w:rPr>
          <w:rFonts w:ascii="Times New Roman" w:hAnsi="Times New Roman" w:cs="Times New Roman"/>
          <w:sz w:val="24"/>
          <w:szCs w:val="24"/>
        </w:rPr>
        <w:t>r</w:t>
      </w:r>
      <w:r w:rsidRPr="00234A45">
        <w:rPr>
          <w:rFonts w:ascii="Times New Roman" w:hAnsi="Times New Roman" w:cs="Times New Roman"/>
          <w:spacing w:val="2"/>
          <w:sz w:val="24"/>
          <w:szCs w:val="24"/>
        </w:rPr>
        <w:t>s</w:t>
      </w:r>
      <w:r w:rsidRPr="00234A45">
        <w:rPr>
          <w:rFonts w:ascii="Times New Roman" w:hAnsi="Times New Roman" w:cs="Times New Roman"/>
          <w:sz w:val="24"/>
          <w:szCs w:val="24"/>
        </w:rPr>
        <w:t>e</w:t>
      </w:r>
      <w:r w:rsidRPr="00234A45">
        <w:rPr>
          <w:rFonts w:ascii="Times New Roman" w:hAnsi="Times New Roman" w:cs="Times New Roman"/>
          <w:spacing w:val="14"/>
          <w:sz w:val="24"/>
          <w:szCs w:val="24"/>
        </w:rPr>
        <w:t xml:space="preserve"> </w:t>
      </w:r>
      <w:r w:rsidRPr="00234A45">
        <w:rPr>
          <w:rFonts w:ascii="Times New Roman" w:hAnsi="Times New Roman" w:cs="Times New Roman"/>
          <w:w w:val="102"/>
          <w:sz w:val="24"/>
          <w:szCs w:val="24"/>
        </w:rPr>
        <w:t>d</w:t>
      </w:r>
      <w:r w:rsidRPr="00234A45">
        <w:rPr>
          <w:rFonts w:ascii="Times New Roman" w:hAnsi="Times New Roman" w:cs="Times New Roman"/>
          <w:spacing w:val="1"/>
          <w:w w:val="102"/>
          <w:sz w:val="24"/>
          <w:szCs w:val="24"/>
        </w:rPr>
        <w:t>o</w:t>
      </w:r>
      <w:r w:rsidRPr="00234A45">
        <w:rPr>
          <w:rFonts w:ascii="Times New Roman" w:hAnsi="Times New Roman" w:cs="Times New Roman"/>
          <w:spacing w:val="-2"/>
          <w:w w:val="102"/>
          <w:sz w:val="24"/>
          <w:szCs w:val="24"/>
        </w:rPr>
        <w:t>m</w:t>
      </w:r>
      <w:r w:rsidRPr="00234A45">
        <w:rPr>
          <w:rFonts w:ascii="Times New Roman" w:hAnsi="Times New Roman" w:cs="Times New Roman"/>
          <w:spacing w:val="-1"/>
          <w:w w:val="102"/>
          <w:sz w:val="24"/>
          <w:szCs w:val="24"/>
        </w:rPr>
        <w:t>e</w:t>
      </w:r>
      <w:r w:rsidRPr="00234A45">
        <w:rPr>
          <w:rFonts w:ascii="Times New Roman" w:hAnsi="Times New Roman" w:cs="Times New Roman"/>
          <w:spacing w:val="1"/>
          <w:w w:val="102"/>
          <w:sz w:val="24"/>
          <w:szCs w:val="24"/>
        </w:rPr>
        <w:t>n</w:t>
      </w:r>
      <w:r w:rsidRPr="00234A45">
        <w:rPr>
          <w:rFonts w:ascii="Times New Roman" w:hAnsi="Times New Roman" w:cs="Times New Roman"/>
          <w:w w:val="102"/>
          <w:sz w:val="24"/>
          <w:szCs w:val="24"/>
        </w:rPr>
        <w:t>ii.</w:t>
      </w:r>
      <w:r w:rsidRPr="00234A45">
        <w:rPr>
          <w:rFonts w:ascii="Times New Roman" w:hAnsi="Times New Roman" w:cs="Times New Roman"/>
          <w:sz w:val="24"/>
          <w:szCs w:val="24"/>
        </w:rPr>
        <w:t xml:space="preserve"> </w:t>
      </w:r>
    </w:p>
    <w:p w:rsidR="00D36636" w:rsidRPr="00234A45" w:rsidRDefault="00D36636" w:rsidP="00D36636">
      <w:pPr>
        <w:pStyle w:val="NoSpacing"/>
        <w:rPr>
          <w:rFonts w:ascii="Times New Roman" w:hAnsi="Times New Roman" w:cs="Times New Roman"/>
          <w:spacing w:val="-1"/>
          <w:sz w:val="24"/>
          <w:szCs w:val="24"/>
        </w:rPr>
      </w:pPr>
      <w:r w:rsidRPr="00234A45">
        <w:rPr>
          <w:rFonts w:ascii="Times New Roman" w:hAnsi="Times New Roman" w:cs="Times New Roman"/>
          <w:sz w:val="24"/>
          <w:szCs w:val="24"/>
        </w:rPr>
        <w:t xml:space="preserve">            Prin </w:t>
      </w:r>
      <w:r w:rsidRPr="00234A45">
        <w:rPr>
          <w:rFonts w:ascii="Times New Roman" w:hAnsi="Times New Roman" w:cs="Times New Roman"/>
          <w:spacing w:val="40"/>
          <w:sz w:val="24"/>
          <w:szCs w:val="24"/>
        </w:rPr>
        <w:t xml:space="preserve"> </w:t>
      </w:r>
      <w:r w:rsidRPr="00234A45">
        <w:rPr>
          <w:rFonts w:ascii="Times New Roman" w:hAnsi="Times New Roman" w:cs="Times New Roman"/>
          <w:sz w:val="24"/>
          <w:szCs w:val="24"/>
        </w:rPr>
        <w:t xml:space="preserve">derularea </w:t>
      </w:r>
      <w:r w:rsidRPr="00234A45">
        <w:rPr>
          <w:rFonts w:ascii="Times New Roman" w:hAnsi="Times New Roman" w:cs="Times New Roman"/>
          <w:spacing w:val="49"/>
          <w:sz w:val="24"/>
          <w:szCs w:val="24"/>
        </w:rPr>
        <w:t xml:space="preserve"> </w:t>
      </w:r>
      <w:r w:rsidRPr="00234A45">
        <w:rPr>
          <w:rFonts w:ascii="Times New Roman" w:hAnsi="Times New Roman" w:cs="Times New Roman"/>
          <w:spacing w:val="2"/>
          <w:sz w:val="24"/>
          <w:szCs w:val="24"/>
        </w:rPr>
        <w:t>r</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spons</w:t>
      </w:r>
      <w:r w:rsidRPr="00234A45">
        <w:rPr>
          <w:rFonts w:ascii="Times New Roman" w:hAnsi="Times New Roman" w:cs="Times New Roman"/>
          <w:spacing w:val="-2"/>
          <w:sz w:val="24"/>
          <w:szCs w:val="24"/>
        </w:rPr>
        <w:t>a</w:t>
      </w:r>
      <w:r w:rsidRPr="00234A45">
        <w:rPr>
          <w:rFonts w:ascii="Times New Roman" w:hAnsi="Times New Roman" w:cs="Times New Roman"/>
          <w:sz w:val="24"/>
          <w:szCs w:val="24"/>
        </w:rPr>
        <w:t xml:space="preserve">bilă  </w:t>
      </w:r>
      <w:r w:rsidRPr="00234A45">
        <w:rPr>
          <w:rFonts w:ascii="Times New Roman" w:hAnsi="Times New Roman" w:cs="Times New Roman"/>
          <w:spacing w:val="1"/>
          <w:sz w:val="24"/>
          <w:szCs w:val="24"/>
        </w:rPr>
        <w:t xml:space="preserve"> </w:t>
      </w:r>
      <w:r w:rsidRPr="00234A45">
        <w:rPr>
          <w:rFonts w:ascii="Times New Roman" w:hAnsi="Times New Roman" w:cs="Times New Roman"/>
          <w:sz w:val="24"/>
          <w:szCs w:val="24"/>
        </w:rPr>
        <w:t xml:space="preserve">a </w:t>
      </w:r>
      <w:r w:rsidRPr="00234A45">
        <w:rPr>
          <w:rFonts w:ascii="Times New Roman" w:hAnsi="Times New Roman" w:cs="Times New Roman"/>
          <w:spacing w:val="34"/>
          <w:sz w:val="24"/>
          <w:szCs w:val="24"/>
        </w:rPr>
        <w:t xml:space="preserve"> </w:t>
      </w:r>
      <w:r w:rsidRPr="00234A45">
        <w:rPr>
          <w:rFonts w:ascii="Times New Roman" w:hAnsi="Times New Roman" w:cs="Times New Roman"/>
          <w:sz w:val="24"/>
          <w:szCs w:val="24"/>
        </w:rPr>
        <w:t xml:space="preserve">acestuia,  </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l</w:t>
      </w:r>
      <w:r w:rsidRPr="00234A45">
        <w:rPr>
          <w:rFonts w:ascii="Times New Roman" w:hAnsi="Times New Roman" w:cs="Times New Roman"/>
          <w:spacing w:val="-2"/>
          <w:sz w:val="24"/>
          <w:szCs w:val="24"/>
        </w:rPr>
        <w:t>e</w:t>
      </w:r>
      <w:r w:rsidRPr="00234A45">
        <w:rPr>
          <w:rFonts w:ascii="Times New Roman" w:hAnsi="Times New Roman" w:cs="Times New Roman"/>
          <w:spacing w:val="1"/>
          <w:sz w:val="24"/>
          <w:szCs w:val="24"/>
        </w:rPr>
        <w:t>vi</w:t>
      </w:r>
      <w:r w:rsidRPr="00234A45">
        <w:rPr>
          <w:rFonts w:ascii="Times New Roman" w:hAnsi="Times New Roman" w:cs="Times New Roman"/>
          <w:sz w:val="24"/>
          <w:szCs w:val="24"/>
        </w:rPr>
        <w:t xml:space="preserve">i </w:t>
      </w:r>
      <w:r w:rsidRPr="00234A45">
        <w:rPr>
          <w:rFonts w:ascii="Times New Roman" w:hAnsi="Times New Roman" w:cs="Times New Roman"/>
          <w:spacing w:val="43"/>
          <w:sz w:val="24"/>
          <w:szCs w:val="24"/>
        </w:rPr>
        <w:t xml:space="preserve"> </w:t>
      </w:r>
      <w:r w:rsidRPr="00234A45">
        <w:rPr>
          <w:rFonts w:ascii="Times New Roman" w:hAnsi="Times New Roman" w:cs="Times New Roman"/>
          <w:sz w:val="24"/>
          <w:szCs w:val="24"/>
        </w:rPr>
        <w:t xml:space="preserve">au avut </w:t>
      </w:r>
      <w:r w:rsidRPr="00234A45">
        <w:rPr>
          <w:rFonts w:ascii="Times New Roman" w:hAnsi="Times New Roman" w:cs="Times New Roman"/>
          <w:spacing w:val="1"/>
          <w:sz w:val="24"/>
          <w:szCs w:val="24"/>
        </w:rPr>
        <w:t>pos</w:t>
      </w:r>
      <w:r w:rsidRPr="00234A45">
        <w:rPr>
          <w:rFonts w:ascii="Times New Roman" w:hAnsi="Times New Roman" w:cs="Times New Roman"/>
          <w:spacing w:val="-2"/>
          <w:sz w:val="24"/>
          <w:szCs w:val="24"/>
        </w:rPr>
        <w:t>i</w:t>
      </w:r>
      <w:r w:rsidRPr="00234A45">
        <w:rPr>
          <w:rFonts w:ascii="Times New Roman" w:hAnsi="Times New Roman" w:cs="Times New Roman"/>
          <w:sz w:val="24"/>
          <w:szCs w:val="24"/>
        </w:rPr>
        <w:t>b</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l</w:t>
      </w:r>
      <w:r w:rsidRPr="00234A45">
        <w:rPr>
          <w:rFonts w:ascii="Times New Roman" w:hAnsi="Times New Roman" w:cs="Times New Roman"/>
          <w:spacing w:val="1"/>
          <w:sz w:val="24"/>
          <w:szCs w:val="24"/>
        </w:rPr>
        <w:t>i</w:t>
      </w:r>
      <w:r w:rsidRPr="00234A45">
        <w:rPr>
          <w:rFonts w:ascii="Times New Roman" w:hAnsi="Times New Roman" w:cs="Times New Roman"/>
          <w:spacing w:val="-1"/>
          <w:sz w:val="24"/>
          <w:szCs w:val="24"/>
        </w:rPr>
        <w:t>t</w:t>
      </w:r>
      <w:r w:rsidRPr="00234A45">
        <w:rPr>
          <w:rFonts w:ascii="Times New Roman" w:hAnsi="Times New Roman" w:cs="Times New Roman"/>
          <w:spacing w:val="1"/>
          <w:sz w:val="24"/>
          <w:szCs w:val="24"/>
        </w:rPr>
        <w:t>at</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a</w:t>
      </w:r>
      <w:r w:rsidRPr="00234A45">
        <w:rPr>
          <w:rFonts w:ascii="Times New Roman" w:hAnsi="Times New Roman" w:cs="Times New Roman"/>
          <w:spacing w:val="21"/>
          <w:sz w:val="24"/>
          <w:szCs w:val="24"/>
        </w:rPr>
        <w:t xml:space="preserve"> </w:t>
      </w:r>
      <w:r w:rsidRPr="00234A45">
        <w:rPr>
          <w:rFonts w:ascii="Times New Roman" w:hAnsi="Times New Roman" w:cs="Times New Roman"/>
          <w:spacing w:val="-1"/>
          <w:sz w:val="24"/>
          <w:szCs w:val="24"/>
        </w:rPr>
        <w:t>să</w:t>
      </w:r>
      <w:r w:rsidRPr="00234A45">
        <w:rPr>
          <w:rFonts w:ascii="Times New Roman" w:hAnsi="Times New Roman" w:cs="Times New Roman"/>
          <w:sz w:val="24"/>
          <w:szCs w:val="24"/>
        </w:rPr>
        <w:t>-şi</w:t>
      </w:r>
      <w:r w:rsidRPr="00234A45">
        <w:rPr>
          <w:rFonts w:ascii="Times New Roman" w:hAnsi="Times New Roman" w:cs="Times New Roman"/>
          <w:spacing w:val="6"/>
          <w:sz w:val="24"/>
          <w:szCs w:val="24"/>
        </w:rPr>
        <w:t xml:space="preserve"> </w:t>
      </w:r>
      <w:r w:rsidRPr="00234A45">
        <w:rPr>
          <w:rFonts w:ascii="Times New Roman" w:hAnsi="Times New Roman" w:cs="Times New Roman"/>
          <w:sz w:val="24"/>
          <w:szCs w:val="24"/>
        </w:rPr>
        <w:t>fo</w:t>
      </w:r>
      <w:r w:rsidRPr="00234A45">
        <w:rPr>
          <w:rFonts w:ascii="Times New Roman" w:hAnsi="Times New Roman" w:cs="Times New Roman"/>
          <w:spacing w:val="3"/>
          <w:sz w:val="24"/>
          <w:szCs w:val="24"/>
        </w:rPr>
        <w:t>r</w:t>
      </w:r>
      <w:r w:rsidRPr="00234A45">
        <w:rPr>
          <w:rFonts w:ascii="Times New Roman" w:hAnsi="Times New Roman" w:cs="Times New Roman"/>
          <w:spacing w:val="-3"/>
          <w:sz w:val="24"/>
          <w:szCs w:val="24"/>
        </w:rPr>
        <w:t>m</w:t>
      </w:r>
      <w:r w:rsidRPr="00234A45">
        <w:rPr>
          <w:rFonts w:ascii="Times New Roman" w:hAnsi="Times New Roman" w:cs="Times New Roman"/>
          <w:sz w:val="24"/>
          <w:szCs w:val="24"/>
        </w:rPr>
        <w:t>eze</w:t>
      </w:r>
      <w:r w:rsidRPr="00234A45">
        <w:rPr>
          <w:rFonts w:ascii="Times New Roman" w:hAnsi="Times New Roman" w:cs="Times New Roman"/>
          <w:spacing w:val="11"/>
          <w:sz w:val="24"/>
          <w:szCs w:val="24"/>
        </w:rPr>
        <w:t xml:space="preserve"> </w:t>
      </w:r>
      <w:r w:rsidRPr="00234A45">
        <w:rPr>
          <w:rFonts w:ascii="Times New Roman" w:hAnsi="Times New Roman" w:cs="Times New Roman"/>
          <w:sz w:val="24"/>
          <w:szCs w:val="24"/>
        </w:rPr>
        <w:t>un</w:t>
      </w:r>
      <w:r w:rsidRPr="00234A45">
        <w:rPr>
          <w:rFonts w:ascii="Times New Roman" w:hAnsi="Times New Roman" w:cs="Times New Roman"/>
          <w:spacing w:val="3"/>
          <w:sz w:val="24"/>
          <w:szCs w:val="24"/>
        </w:rPr>
        <w:t xml:space="preserve"> </w:t>
      </w:r>
      <w:r w:rsidRPr="00234A45">
        <w:rPr>
          <w:rFonts w:ascii="Times New Roman" w:hAnsi="Times New Roman" w:cs="Times New Roman"/>
          <w:sz w:val="24"/>
          <w:szCs w:val="24"/>
        </w:rPr>
        <w:t>c</w:t>
      </w:r>
      <w:r w:rsidRPr="00234A45">
        <w:rPr>
          <w:rFonts w:ascii="Times New Roman" w:hAnsi="Times New Roman" w:cs="Times New Roman"/>
          <w:spacing w:val="2"/>
          <w:sz w:val="24"/>
          <w:szCs w:val="24"/>
        </w:rPr>
        <w:t>o</w:t>
      </w:r>
      <w:r w:rsidRPr="00234A45">
        <w:rPr>
          <w:rFonts w:ascii="Times New Roman" w:hAnsi="Times New Roman" w:cs="Times New Roman"/>
          <w:spacing w:val="-3"/>
          <w:sz w:val="24"/>
          <w:szCs w:val="24"/>
        </w:rPr>
        <w:t>m</w:t>
      </w:r>
      <w:r w:rsidRPr="00234A45">
        <w:rPr>
          <w:rFonts w:ascii="Times New Roman" w:hAnsi="Times New Roman" w:cs="Times New Roman"/>
          <w:spacing w:val="1"/>
          <w:sz w:val="24"/>
          <w:szCs w:val="24"/>
        </w:rPr>
        <w:t>p</w:t>
      </w:r>
      <w:r w:rsidRPr="00234A45">
        <w:rPr>
          <w:rFonts w:ascii="Times New Roman" w:hAnsi="Times New Roman" w:cs="Times New Roman"/>
          <w:sz w:val="24"/>
          <w:szCs w:val="24"/>
        </w:rPr>
        <w:t>orta</w:t>
      </w:r>
      <w:r w:rsidRPr="00234A45">
        <w:rPr>
          <w:rFonts w:ascii="Times New Roman" w:hAnsi="Times New Roman" w:cs="Times New Roman"/>
          <w:spacing w:val="-3"/>
          <w:sz w:val="24"/>
          <w:szCs w:val="24"/>
        </w:rPr>
        <w:t>m</w:t>
      </w:r>
      <w:r w:rsidRPr="00234A45">
        <w:rPr>
          <w:rFonts w:ascii="Times New Roman" w:hAnsi="Times New Roman" w:cs="Times New Roman"/>
          <w:spacing w:val="1"/>
          <w:sz w:val="24"/>
          <w:szCs w:val="24"/>
        </w:rPr>
        <w:t>en</w:t>
      </w:r>
      <w:r w:rsidRPr="00234A45">
        <w:rPr>
          <w:rFonts w:ascii="Times New Roman" w:hAnsi="Times New Roman" w:cs="Times New Roman"/>
          <w:sz w:val="24"/>
          <w:szCs w:val="24"/>
        </w:rPr>
        <w:t>t</w:t>
      </w:r>
      <w:r w:rsidRPr="00234A45">
        <w:rPr>
          <w:rFonts w:ascii="Times New Roman" w:hAnsi="Times New Roman" w:cs="Times New Roman"/>
          <w:spacing w:val="23"/>
          <w:sz w:val="24"/>
          <w:szCs w:val="24"/>
        </w:rPr>
        <w:t xml:space="preserve"> </w:t>
      </w:r>
      <w:r w:rsidRPr="00234A45">
        <w:rPr>
          <w:rFonts w:ascii="Times New Roman" w:hAnsi="Times New Roman" w:cs="Times New Roman"/>
          <w:sz w:val="24"/>
          <w:szCs w:val="24"/>
        </w:rPr>
        <w:t>li</w:t>
      </w:r>
      <w:r w:rsidRPr="00234A45">
        <w:rPr>
          <w:rFonts w:ascii="Times New Roman" w:hAnsi="Times New Roman" w:cs="Times New Roman"/>
          <w:spacing w:val="1"/>
          <w:sz w:val="24"/>
          <w:szCs w:val="24"/>
        </w:rPr>
        <w:t>b</w:t>
      </w:r>
      <w:r w:rsidRPr="00234A45">
        <w:rPr>
          <w:rFonts w:ascii="Times New Roman" w:hAnsi="Times New Roman" w:cs="Times New Roman"/>
          <w:spacing w:val="-2"/>
          <w:sz w:val="24"/>
          <w:szCs w:val="24"/>
        </w:rPr>
        <w:t>e</w:t>
      </w:r>
      <w:r w:rsidRPr="00234A45">
        <w:rPr>
          <w:rFonts w:ascii="Times New Roman" w:hAnsi="Times New Roman" w:cs="Times New Roman"/>
          <w:sz w:val="24"/>
          <w:szCs w:val="24"/>
        </w:rPr>
        <w:t>r,</w:t>
      </w:r>
      <w:r w:rsidRPr="00234A45">
        <w:rPr>
          <w:rFonts w:ascii="Times New Roman" w:hAnsi="Times New Roman" w:cs="Times New Roman"/>
          <w:spacing w:val="7"/>
          <w:sz w:val="24"/>
          <w:szCs w:val="24"/>
        </w:rPr>
        <w:t xml:space="preserve"> </w:t>
      </w:r>
      <w:r w:rsidRPr="00234A45">
        <w:rPr>
          <w:rFonts w:ascii="Times New Roman" w:hAnsi="Times New Roman" w:cs="Times New Roman"/>
          <w:sz w:val="24"/>
          <w:szCs w:val="24"/>
        </w:rPr>
        <w:t>responsab</w:t>
      </w:r>
      <w:r w:rsidRPr="00234A45">
        <w:rPr>
          <w:rFonts w:ascii="Times New Roman" w:hAnsi="Times New Roman" w:cs="Times New Roman"/>
          <w:spacing w:val="-2"/>
          <w:sz w:val="24"/>
          <w:szCs w:val="24"/>
        </w:rPr>
        <w:t>i</w:t>
      </w:r>
      <w:r w:rsidRPr="00234A45">
        <w:rPr>
          <w:rFonts w:ascii="Times New Roman" w:hAnsi="Times New Roman" w:cs="Times New Roman"/>
          <w:sz w:val="24"/>
          <w:szCs w:val="24"/>
        </w:rPr>
        <w:t>l,</w:t>
      </w:r>
      <w:r w:rsidRPr="00234A45">
        <w:rPr>
          <w:rFonts w:ascii="Times New Roman" w:hAnsi="Times New Roman" w:cs="Times New Roman"/>
          <w:spacing w:val="19"/>
          <w:sz w:val="24"/>
          <w:szCs w:val="24"/>
        </w:rPr>
        <w:t xml:space="preserve"> </w:t>
      </w:r>
      <w:r w:rsidRPr="00234A45">
        <w:rPr>
          <w:rFonts w:ascii="Times New Roman" w:hAnsi="Times New Roman" w:cs="Times New Roman"/>
          <w:spacing w:val="1"/>
          <w:sz w:val="24"/>
          <w:szCs w:val="24"/>
        </w:rPr>
        <w:t>d</w:t>
      </w:r>
      <w:r w:rsidRPr="00234A45">
        <w:rPr>
          <w:rFonts w:ascii="Times New Roman" w:hAnsi="Times New Roman" w:cs="Times New Roman"/>
          <w:spacing w:val="-1"/>
          <w:sz w:val="24"/>
          <w:szCs w:val="24"/>
        </w:rPr>
        <w:t>e</w:t>
      </w:r>
      <w:r w:rsidRPr="00234A45">
        <w:rPr>
          <w:rFonts w:ascii="Times New Roman" w:hAnsi="Times New Roman" w:cs="Times New Roman"/>
          <w:sz w:val="24"/>
          <w:szCs w:val="24"/>
        </w:rPr>
        <w:t>sch</w:t>
      </w:r>
      <w:r w:rsidRPr="00234A45">
        <w:rPr>
          <w:rFonts w:ascii="Times New Roman" w:hAnsi="Times New Roman" w:cs="Times New Roman"/>
          <w:spacing w:val="-1"/>
          <w:sz w:val="24"/>
          <w:szCs w:val="24"/>
        </w:rPr>
        <w:t>i</w:t>
      </w:r>
      <w:r w:rsidRPr="00234A45">
        <w:rPr>
          <w:rFonts w:ascii="Times New Roman" w:hAnsi="Times New Roman" w:cs="Times New Roman"/>
          <w:sz w:val="24"/>
          <w:szCs w:val="24"/>
        </w:rPr>
        <w:t>s</w:t>
      </w:r>
      <w:r w:rsidRPr="00234A45">
        <w:rPr>
          <w:rFonts w:ascii="Times New Roman" w:hAnsi="Times New Roman" w:cs="Times New Roman"/>
          <w:spacing w:val="11"/>
          <w:sz w:val="24"/>
          <w:szCs w:val="24"/>
        </w:rPr>
        <w:t xml:space="preserve"> </w:t>
      </w:r>
      <w:r w:rsidRPr="00234A45">
        <w:rPr>
          <w:rFonts w:ascii="Times New Roman" w:hAnsi="Times New Roman" w:cs="Times New Roman"/>
          <w:sz w:val="24"/>
          <w:szCs w:val="24"/>
        </w:rPr>
        <w:t>spre</w:t>
      </w:r>
      <w:r w:rsidRPr="00234A45">
        <w:rPr>
          <w:rFonts w:ascii="Times New Roman" w:hAnsi="Times New Roman" w:cs="Times New Roman"/>
          <w:spacing w:val="4"/>
          <w:sz w:val="24"/>
          <w:szCs w:val="24"/>
        </w:rPr>
        <w:t xml:space="preserve"> </w:t>
      </w:r>
      <w:r w:rsidRPr="00234A45">
        <w:rPr>
          <w:rFonts w:ascii="Times New Roman" w:hAnsi="Times New Roman" w:cs="Times New Roman"/>
          <w:sz w:val="24"/>
          <w:szCs w:val="24"/>
        </w:rPr>
        <w:t>c</w:t>
      </w:r>
      <w:r w:rsidRPr="00234A45">
        <w:rPr>
          <w:rFonts w:ascii="Times New Roman" w:hAnsi="Times New Roman" w:cs="Times New Roman"/>
          <w:spacing w:val="2"/>
          <w:sz w:val="24"/>
          <w:szCs w:val="24"/>
        </w:rPr>
        <w:t>o</w:t>
      </w:r>
      <w:r w:rsidRPr="00234A45">
        <w:rPr>
          <w:rFonts w:ascii="Times New Roman" w:hAnsi="Times New Roman" w:cs="Times New Roman"/>
          <w:spacing w:val="-3"/>
          <w:sz w:val="24"/>
          <w:szCs w:val="24"/>
        </w:rPr>
        <w:t>m</w:t>
      </w:r>
      <w:r w:rsidRPr="00234A45">
        <w:rPr>
          <w:rFonts w:ascii="Times New Roman" w:hAnsi="Times New Roman" w:cs="Times New Roman"/>
          <w:spacing w:val="1"/>
          <w:sz w:val="24"/>
          <w:szCs w:val="24"/>
        </w:rPr>
        <w:t>u</w:t>
      </w:r>
      <w:r w:rsidRPr="00234A45">
        <w:rPr>
          <w:rFonts w:ascii="Times New Roman" w:hAnsi="Times New Roman" w:cs="Times New Roman"/>
          <w:sz w:val="24"/>
          <w:szCs w:val="24"/>
        </w:rPr>
        <w:t>nicare</w:t>
      </w:r>
      <w:r w:rsidRPr="00234A45">
        <w:rPr>
          <w:rFonts w:ascii="Times New Roman" w:hAnsi="Times New Roman" w:cs="Times New Roman"/>
          <w:spacing w:val="19"/>
          <w:sz w:val="24"/>
          <w:szCs w:val="24"/>
        </w:rPr>
        <w:t xml:space="preserve"> </w:t>
      </w:r>
      <w:r w:rsidRPr="00234A45">
        <w:rPr>
          <w:rFonts w:ascii="Times New Roman" w:hAnsi="Times New Roman" w:cs="Times New Roman"/>
          <w:spacing w:val="2"/>
          <w:sz w:val="24"/>
          <w:szCs w:val="24"/>
        </w:rPr>
        <w:t>ş</w:t>
      </w:r>
      <w:r w:rsidRPr="00234A45">
        <w:rPr>
          <w:rFonts w:ascii="Times New Roman" w:hAnsi="Times New Roman" w:cs="Times New Roman"/>
          <w:sz w:val="24"/>
          <w:szCs w:val="24"/>
        </w:rPr>
        <w:t>i i</w:t>
      </w:r>
      <w:r w:rsidRPr="00234A45">
        <w:rPr>
          <w:rFonts w:ascii="Times New Roman" w:hAnsi="Times New Roman" w:cs="Times New Roman"/>
          <w:spacing w:val="1"/>
          <w:sz w:val="24"/>
          <w:szCs w:val="24"/>
        </w:rPr>
        <w:t>ni</w:t>
      </w:r>
      <w:r w:rsidRPr="00234A45">
        <w:rPr>
          <w:rFonts w:ascii="Times New Roman" w:hAnsi="Times New Roman" w:cs="Times New Roman"/>
          <w:spacing w:val="-2"/>
          <w:sz w:val="24"/>
          <w:szCs w:val="24"/>
        </w:rPr>
        <w:t>ţ</w:t>
      </w:r>
      <w:r w:rsidRPr="00234A45">
        <w:rPr>
          <w:rFonts w:ascii="Times New Roman" w:hAnsi="Times New Roman" w:cs="Times New Roman"/>
          <w:spacing w:val="1"/>
          <w:sz w:val="24"/>
          <w:szCs w:val="24"/>
        </w:rPr>
        <w:t>ia</w:t>
      </w:r>
      <w:r w:rsidRPr="00234A45">
        <w:rPr>
          <w:rFonts w:ascii="Times New Roman" w:hAnsi="Times New Roman" w:cs="Times New Roman"/>
          <w:spacing w:val="-1"/>
          <w:sz w:val="24"/>
          <w:szCs w:val="24"/>
        </w:rPr>
        <w:t>t</w:t>
      </w:r>
      <w:r w:rsidRPr="00234A45">
        <w:rPr>
          <w:rFonts w:ascii="Times New Roman" w:hAnsi="Times New Roman" w:cs="Times New Roman"/>
          <w:sz w:val="24"/>
          <w:szCs w:val="24"/>
        </w:rPr>
        <w:t>i</w:t>
      </w:r>
      <w:r w:rsidRPr="00234A45">
        <w:rPr>
          <w:rFonts w:ascii="Times New Roman" w:hAnsi="Times New Roman" w:cs="Times New Roman"/>
          <w:spacing w:val="1"/>
          <w:sz w:val="24"/>
          <w:szCs w:val="24"/>
        </w:rPr>
        <w:t>v</w:t>
      </w:r>
      <w:r w:rsidRPr="00234A45">
        <w:rPr>
          <w:rFonts w:ascii="Times New Roman" w:hAnsi="Times New Roman" w:cs="Times New Roman"/>
          <w:spacing w:val="-1"/>
          <w:sz w:val="24"/>
          <w:szCs w:val="24"/>
        </w:rPr>
        <w:t>ă</w:t>
      </w:r>
    </w:p>
    <w:p w:rsidR="00D36636" w:rsidRPr="00234A45" w:rsidRDefault="00D36636" w:rsidP="00D36636">
      <w:pPr>
        <w:pStyle w:val="NoSpacing"/>
        <w:rPr>
          <w:rFonts w:ascii="Times New Roman" w:hAnsi="Times New Roman" w:cs="Times New Roman"/>
          <w:sz w:val="24"/>
          <w:szCs w:val="24"/>
        </w:rPr>
      </w:pPr>
    </w:p>
    <w:p w:rsidR="00D36636" w:rsidRPr="00234A45" w:rsidRDefault="00D36636" w:rsidP="00D36636">
      <w:pPr>
        <w:pStyle w:val="NoSpacing"/>
        <w:rPr>
          <w:rFonts w:ascii="Times New Roman" w:hAnsi="Times New Roman" w:cs="Times New Roman"/>
          <w:b/>
          <w:sz w:val="24"/>
          <w:szCs w:val="24"/>
        </w:rPr>
      </w:pPr>
      <w:r w:rsidRPr="00234A45">
        <w:rPr>
          <w:rFonts w:ascii="Times New Roman" w:hAnsi="Times New Roman" w:cs="Times New Roman"/>
          <w:b/>
          <w:sz w:val="24"/>
          <w:szCs w:val="24"/>
        </w:rPr>
        <w:t>Analiza SWOT:</w:t>
      </w:r>
    </w:p>
    <w:p w:rsidR="00D36636" w:rsidRPr="00234A45" w:rsidRDefault="00D36636" w:rsidP="00D36636">
      <w:pPr>
        <w:pStyle w:val="NoSpacing"/>
        <w:rPr>
          <w:rFonts w:ascii="Times New Roman" w:hAnsi="Times New Roman" w:cs="Times New Roman"/>
          <w:b/>
          <w:sz w:val="24"/>
          <w:szCs w:val="24"/>
        </w:rPr>
      </w:pPr>
      <w:r w:rsidRPr="00234A45">
        <w:rPr>
          <w:rFonts w:ascii="Times New Roman" w:hAnsi="Times New Roman" w:cs="Times New Roman"/>
          <w:b/>
          <w:sz w:val="24"/>
          <w:szCs w:val="24"/>
        </w:rPr>
        <w:t xml:space="preserve"> </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b/>
          <w:sz w:val="24"/>
          <w:szCs w:val="24"/>
        </w:rPr>
        <w:t>Puncte tari</w:t>
      </w:r>
      <w:r w:rsidRPr="00234A45">
        <w:rPr>
          <w:rFonts w:ascii="Times New Roman" w:hAnsi="Times New Roman" w:cs="Times New Roman"/>
          <w:sz w:val="24"/>
          <w:szCs w:val="24"/>
        </w:rPr>
        <w:t xml:space="preserve">: </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planificarea activităţilor s-a făcut cu consultarea elevilor şi părinţilor;</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costurile reduse ale activităţilor;</w:t>
      </w:r>
    </w:p>
    <w:p w:rsidR="00D36636" w:rsidRPr="00234A45" w:rsidRDefault="00D36636" w:rsidP="00D36636">
      <w:pPr>
        <w:pStyle w:val="NoSpacing"/>
        <w:rPr>
          <w:rFonts w:ascii="Times New Roman" w:hAnsi="Times New Roman" w:cs="Times New Roman"/>
          <w:sz w:val="24"/>
          <w:szCs w:val="24"/>
        </w:rPr>
      </w:pPr>
      <w:r w:rsidRPr="00234A45">
        <w:rPr>
          <w:rFonts w:ascii="Times New Roman" w:hAnsi="Times New Roman" w:cs="Times New Roman"/>
          <w:sz w:val="24"/>
          <w:szCs w:val="24"/>
        </w:rPr>
        <w:t xml:space="preserve"> - participarea activ-conştientă la activităţile derulate; </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sz w:val="24"/>
          <w:szCs w:val="24"/>
        </w:rPr>
        <w:t xml:space="preserve">- </w:t>
      </w:r>
      <w:r w:rsidRPr="00234A45">
        <w:rPr>
          <w:rFonts w:ascii="Times New Roman" w:hAnsi="Times New Roman"/>
          <w:sz w:val="24"/>
          <w:szCs w:val="24"/>
          <w:lang w:val="ro-RO"/>
        </w:rPr>
        <w:t xml:space="preserve">colaborarea eficientă dintre cadre didactice, elevi şi instituţiile partenere </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sz w:val="24"/>
          <w:szCs w:val="24"/>
          <w:lang w:val="ro-RO"/>
        </w:rPr>
        <w:t xml:space="preserve"> -desfăşurarea unor activităţi plăcute şi relaxante dar şi instructive</w:t>
      </w:r>
    </w:p>
    <w:p w:rsidR="00D36636" w:rsidRPr="00234A45" w:rsidRDefault="00D36636" w:rsidP="00D36636">
      <w:pPr>
        <w:pStyle w:val="Frspaiere1"/>
        <w:rPr>
          <w:rFonts w:ascii="Times New Roman" w:hAnsi="Times New Roman"/>
          <w:sz w:val="24"/>
          <w:szCs w:val="24"/>
          <w:lang w:val="ro-RO"/>
        </w:rPr>
      </w:pPr>
    </w:p>
    <w:p w:rsidR="00D36636" w:rsidRPr="00234A45" w:rsidRDefault="00D36636" w:rsidP="00D36636">
      <w:pPr>
        <w:pStyle w:val="Frspaiere1"/>
        <w:rPr>
          <w:rFonts w:ascii="Times New Roman" w:hAnsi="Times New Roman"/>
          <w:b/>
          <w:sz w:val="24"/>
          <w:szCs w:val="24"/>
          <w:lang w:val="ro-RO"/>
        </w:rPr>
      </w:pPr>
      <w:r w:rsidRPr="00234A45">
        <w:rPr>
          <w:rFonts w:ascii="Times New Roman" w:hAnsi="Times New Roman"/>
          <w:b/>
          <w:sz w:val="24"/>
          <w:szCs w:val="24"/>
          <w:lang w:val="ro-RO"/>
        </w:rPr>
        <w:t>Puncte slabe:</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sz w:val="24"/>
          <w:szCs w:val="24"/>
          <w:lang w:val="ro-RO"/>
        </w:rPr>
        <w:t>-slaba implicare a părinţilor în activităţile desfăşurate</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sz w:val="24"/>
          <w:szCs w:val="24"/>
          <w:lang w:val="ro-RO"/>
        </w:rPr>
        <w:t xml:space="preserve">-microbuzul şcolar nu a putut satisface în totalitate solicitările cadrelor didactice, părinţilor şi copiilor privitoare la transportul acestora la obiectivele propuse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fonduri insuficiente pentru realizarea activităţilor şi pentru a răsplăti rezultatele </w:t>
      </w:r>
      <w:r>
        <w:rPr>
          <w:rFonts w:ascii="Times New Roman" w:hAnsi="Times New Roman"/>
          <w:sz w:val="24"/>
          <w:szCs w:val="24"/>
        </w:rPr>
        <w:t xml:space="preserve"> obținute </w:t>
      </w:r>
      <w:r w:rsidRPr="00234A45">
        <w:rPr>
          <w:rFonts w:ascii="Times New Roman" w:hAnsi="Times New Roman"/>
          <w:sz w:val="24"/>
          <w:szCs w:val="24"/>
        </w:rPr>
        <w:t>de elevi</w:t>
      </w:r>
    </w:p>
    <w:p w:rsidR="00D36636" w:rsidRPr="00234A45" w:rsidRDefault="00D36636" w:rsidP="00D36636">
      <w:pPr>
        <w:pStyle w:val="Frspaiere1"/>
        <w:rPr>
          <w:rFonts w:ascii="Times New Roman" w:hAnsi="Times New Roman"/>
          <w:sz w:val="24"/>
          <w:szCs w:val="24"/>
          <w:lang w:val="ro-RO"/>
        </w:rPr>
      </w:pPr>
      <w:r w:rsidRPr="00234A45">
        <w:rPr>
          <w:rFonts w:ascii="Times New Roman" w:hAnsi="Times New Roman"/>
          <w:sz w:val="24"/>
          <w:szCs w:val="24"/>
        </w:rPr>
        <w:t>-vreme nefavorabilă pentru desfășurarea unor activități</w:t>
      </w:r>
    </w:p>
    <w:p w:rsidR="00D36636" w:rsidRPr="00234A45" w:rsidRDefault="00D36636" w:rsidP="00D36636">
      <w:pPr>
        <w:pStyle w:val="Frspaiere1"/>
        <w:rPr>
          <w:rFonts w:ascii="Times New Roman" w:hAnsi="Times New Roman"/>
          <w:sz w:val="24"/>
          <w:szCs w:val="24"/>
          <w:lang w:val="ro-RO"/>
        </w:rPr>
      </w:pPr>
    </w:p>
    <w:p w:rsidR="00D36636" w:rsidRPr="00234A45" w:rsidRDefault="00D36636" w:rsidP="00D36636">
      <w:pPr>
        <w:pStyle w:val="Frspaiere1"/>
        <w:rPr>
          <w:rFonts w:ascii="Times New Roman" w:hAnsi="Times New Roman"/>
          <w:sz w:val="24"/>
          <w:szCs w:val="24"/>
        </w:rPr>
      </w:pPr>
      <w:r w:rsidRPr="00234A45">
        <w:rPr>
          <w:rFonts w:ascii="Times New Roman" w:hAnsi="Times New Roman"/>
          <w:b/>
          <w:sz w:val="24"/>
          <w:szCs w:val="24"/>
        </w:rPr>
        <w:t>Recomandări, sugestii</w:t>
      </w:r>
      <w:r w:rsidRPr="00234A45">
        <w:rPr>
          <w:rFonts w:ascii="Times New Roman" w:hAnsi="Times New Roman"/>
          <w:sz w:val="24"/>
          <w:szCs w:val="24"/>
        </w:rPr>
        <w:t xml:space="preserve">: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întâlniri cu specialişti din domenii diverse de activitate;</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crearea unor condiţii mai „prietenoase” de studiu;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continuarea unor parteneriate;</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 diversificarea acţiunilor înspre zona culturală;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xml:space="preserve">- prezentarea produselor realizate la lectoratele cu părinţii; </w:t>
      </w:r>
    </w:p>
    <w:p w:rsidR="00D36636" w:rsidRPr="00234A45" w:rsidRDefault="00D36636" w:rsidP="00D36636">
      <w:pPr>
        <w:pStyle w:val="Frspaiere1"/>
        <w:rPr>
          <w:rFonts w:ascii="Times New Roman" w:hAnsi="Times New Roman"/>
          <w:sz w:val="24"/>
          <w:szCs w:val="24"/>
        </w:rPr>
      </w:pPr>
      <w:r w:rsidRPr="00234A45">
        <w:rPr>
          <w:rFonts w:ascii="Times New Roman" w:hAnsi="Times New Roman"/>
          <w:sz w:val="24"/>
          <w:szCs w:val="24"/>
        </w:rPr>
        <w:t>- posibilitatea realizării unor schimburi de experienţă.</w:t>
      </w:r>
    </w:p>
    <w:p w:rsidR="00D36636" w:rsidRDefault="00D36636" w:rsidP="00D36636">
      <w:pPr>
        <w:pStyle w:val="Frspaiere1"/>
        <w:rPr>
          <w:rFonts w:ascii="Times New Roman" w:hAnsi="Times New Roman"/>
          <w:sz w:val="24"/>
          <w:szCs w:val="24"/>
        </w:rPr>
      </w:pPr>
      <w:r>
        <w:rPr>
          <w:rFonts w:ascii="Times New Roman" w:hAnsi="Times New Roman"/>
          <w:sz w:val="24"/>
          <w:szCs w:val="24"/>
        </w:rPr>
        <w:t xml:space="preserve">          </w:t>
      </w:r>
    </w:p>
    <w:p w:rsidR="00C15731" w:rsidRDefault="00D36636" w:rsidP="00D36636">
      <w:pPr>
        <w:pStyle w:val="Frspaiere1"/>
        <w:rPr>
          <w:rFonts w:ascii="Times New Roman" w:hAnsi="Times New Roman"/>
          <w:sz w:val="24"/>
          <w:szCs w:val="24"/>
        </w:rPr>
      </w:pPr>
      <w:r>
        <w:rPr>
          <w:rFonts w:ascii="Times New Roman" w:hAnsi="Times New Roman"/>
          <w:sz w:val="24"/>
          <w:szCs w:val="24"/>
        </w:rPr>
        <w:t xml:space="preserve">                 </w:t>
      </w:r>
      <w:r w:rsidRPr="00234A45">
        <w:rPr>
          <w:rFonts w:ascii="Times New Roman" w:hAnsi="Times New Roman"/>
          <w:sz w:val="24"/>
          <w:szCs w:val="24"/>
        </w:rPr>
        <w:t xml:space="preserve">  Prin activităţile desfăşurate, cadrele didactice</w:t>
      </w:r>
      <w:r>
        <w:rPr>
          <w:rFonts w:ascii="Times New Roman" w:hAnsi="Times New Roman"/>
          <w:sz w:val="24"/>
          <w:szCs w:val="24"/>
        </w:rPr>
        <w:t xml:space="preserve">   </w:t>
      </w:r>
      <w:r w:rsidRPr="00234A45">
        <w:rPr>
          <w:rFonts w:ascii="Times New Roman" w:hAnsi="Times New Roman"/>
          <w:sz w:val="24"/>
          <w:szCs w:val="24"/>
        </w:rPr>
        <w:t xml:space="preserve"> şi-au propus să contribuie la dezvoltarea unor atitudini şi comportamente democratice specifice elevilor, stimulând atât iniţiativa şi răspunderea personală, cât şi solidaritatea de grup, spiritul critic, capacitatea de argumentare, de a acţiona şi de a rezolva problemele în mod responsabil.</w:t>
      </w:r>
    </w:p>
    <w:p w:rsidR="00D36636" w:rsidRPr="00D36636" w:rsidRDefault="00D36636" w:rsidP="00D36636">
      <w:pPr>
        <w:pStyle w:val="Frspaiere1"/>
        <w:rPr>
          <w:rFonts w:ascii="Times New Roman" w:hAnsi="Times New Roman"/>
          <w:sz w:val="24"/>
          <w:szCs w:val="24"/>
          <w:lang w:val="ro-RO"/>
        </w:rPr>
      </w:pPr>
    </w:p>
    <w:p w:rsidR="00D36636" w:rsidRDefault="00D36636" w:rsidP="00F06AFF">
      <w:pPr>
        <w:rPr>
          <w:rFonts w:ascii="Times New Roman" w:hAnsi="Times New Roman"/>
          <w:sz w:val="24"/>
          <w:szCs w:val="24"/>
        </w:rPr>
      </w:pPr>
    </w:p>
    <w:p w:rsidR="00D36636" w:rsidRDefault="00D36636" w:rsidP="00F06AFF">
      <w:pPr>
        <w:rPr>
          <w:rFonts w:ascii="Times New Roman" w:hAnsi="Times New Roman"/>
          <w:b/>
          <w:sz w:val="24"/>
          <w:szCs w:val="24"/>
        </w:rPr>
      </w:pPr>
      <w:r>
        <w:rPr>
          <w:rFonts w:ascii="Times New Roman" w:hAnsi="Times New Roman"/>
          <w:b/>
          <w:sz w:val="24"/>
          <w:szCs w:val="24"/>
        </w:rPr>
        <w:t xml:space="preserve">          </w:t>
      </w:r>
      <w:r w:rsidRPr="00D36636">
        <w:rPr>
          <w:rFonts w:ascii="Times New Roman" w:hAnsi="Times New Roman"/>
          <w:b/>
          <w:sz w:val="24"/>
          <w:szCs w:val="24"/>
        </w:rPr>
        <w:t xml:space="preserve">Director:                                                                           </w:t>
      </w:r>
      <w:r>
        <w:rPr>
          <w:rFonts w:ascii="Times New Roman" w:hAnsi="Times New Roman"/>
          <w:b/>
          <w:sz w:val="24"/>
          <w:szCs w:val="24"/>
        </w:rPr>
        <w:t xml:space="preserve"> Consilier educativ:</w:t>
      </w:r>
    </w:p>
    <w:p w:rsidR="00D36636" w:rsidRPr="00D36636" w:rsidRDefault="00D36636" w:rsidP="00F06AFF">
      <w:pPr>
        <w:rPr>
          <w:rFonts w:ascii="Times New Roman" w:hAnsi="Times New Roman"/>
          <w:b/>
          <w:sz w:val="24"/>
          <w:szCs w:val="24"/>
        </w:rPr>
      </w:pPr>
      <w:r w:rsidRPr="00D36636">
        <w:rPr>
          <w:rFonts w:ascii="Times New Roman" w:hAnsi="Times New Roman"/>
          <w:b/>
          <w:sz w:val="24"/>
          <w:szCs w:val="24"/>
        </w:rPr>
        <w:t>Prof.Înv.Primar: Meliță Simona</w:t>
      </w:r>
      <w:r>
        <w:rPr>
          <w:rFonts w:ascii="Times New Roman" w:hAnsi="Times New Roman"/>
          <w:b/>
          <w:sz w:val="24"/>
          <w:szCs w:val="24"/>
        </w:rPr>
        <w:t xml:space="preserve"> De</w:t>
      </w:r>
      <w:r w:rsidRPr="00D36636">
        <w:rPr>
          <w:rFonts w:ascii="Times New Roman" w:hAnsi="Times New Roman"/>
          <w:b/>
          <w:sz w:val="24"/>
          <w:szCs w:val="24"/>
        </w:rPr>
        <w:t>lia</w:t>
      </w:r>
      <w:r>
        <w:rPr>
          <w:rFonts w:ascii="Times New Roman" w:hAnsi="Times New Roman"/>
          <w:b/>
          <w:sz w:val="24"/>
          <w:szCs w:val="24"/>
        </w:rPr>
        <w:t xml:space="preserve">                     P</w:t>
      </w:r>
      <w:bookmarkStart w:id="0" w:name="_GoBack"/>
      <w:bookmarkEnd w:id="0"/>
      <w:r>
        <w:rPr>
          <w:rFonts w:ascii="Times New Roman" w:hAnsi="Times New Roman"/>
          <w:b/>
          <w:sz w:val="24"/>
          <w:szCs w:val="24"/>
        </w:rPr>
        <w:t>rof.înv.preșc. Bobariu Gabriela</w:t>
      </w:r>
    </w:p>
    <w:sectPr w:rsidR="00D36636" w:rsidRPr="00D36636" w:rsidSect="00D109F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A97" w:rsidRDefault="00507A97" w:rsidP="00E13F35">
      <w:pPr>
        <w:spacing w:after="0" w:line="240" w:lineRule="auto"/>
      </w:pPr>
      <w:r>
        <w:separator/>
      </w:r>
    </w:p>
  </w:endnote>
  <w:endnote w:type="continuationSeparator" w:id="0">
    <w:p w:rsidR="00507A97" w:rsidRDefault="00507A97" w:rsidP="00E13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F35" w:rsidRPr="00E13F35" w:rsidRDefault="00E13F35" w:rsidP="00E13F35">
    <w:pPr>
      <w:pStyle w:val="Footer"/>
      <w:jc w:val="right"/>
      <w:rPr>
        <w:rFonts w:ascii="Times New Roman" w:eastAsia="Times New Roman" w:hAnsi="Times New Roman" w:cs="Times New Roman"/>
        <w:noProof/>
        <w:sz w:val="24"/>
        <w:szCs w:val="24"/>
        <w:lang w:val="it-IT"/>
      </w:rPr>
    </w:pPr>
    <w:r>
      <w:tab/>
    </w:r>
    <w:r w:rsidRPr="00E13F35">
      <w:rPr>
        <w:rFonts w:ascii="Calibri" w:eastAsia="Times New Roman" w:hAnsi="Calibri" w:cs="Times New Roman"/>
        <w:sz w:val="16"/>
        <w:szCs w:val="16"/>
      </w:rPr>
      <w:t>___________________________________</w:t>
    </w:r>
    <w:r w:rsidR="00BF0FDA" w:rsidRPr="00E13F35">
      <w:rPr>
        <w:rFonts w:ascii="Times New Roman" w:eastAsia="Times New Roman" w:hAnsi="Times New Roman" w:cs="Times New Roman"/>
        <w:sz w:val="24"/>
        <w:szCs w:val="24"/>
      </w:rPr>
      <w:fldChar w:fldCharType="begin"/>
    </w:r>
    <w:r w:rsidRPr="00E13F35">
      <w:rPr>
        <w:rFonts w:ascii="Times New Roman" w:eastAsia="Times New Roman" w:hAnsi="Times New Roman" w:cs="Times New Roman"/>
        <w:sz w:val="24"/>
        <w:szCs w:val="24"/>
      </w:rPr>
      <w:instrText xml:space="preserve"> PAGE   \* MERGEFORMAT </w:instrText>
    </w:r>
    <w:r w:rsidR="00BF0FDA" w:rsidRPr="00E13F35">
      <w:rPr>
        <w:rFonts w:ascii="Times New Roman" w:eastAsia="Times New Roman" w:hAnsi="Times New Roman" w:cs="Times New Roman"/>
        <w:sz w:val="24"/>
        <w:szCs w:val="24"/>
      </w:rPr>
      <w:fldChar w:fldCharType="separate"/>
    </w:r>
    <w:r w:rsidR="00500395">
      <w:rPr>
        <w:rFonts w:ascii="Times New Roman" w:eastAsia="Times New Roman" w:hAnsi="Times New Roman" w:cs="Times New Roman"/>
        <w:noProof/>
        <w:sz w:val="24"/>
        <w:szCs w:val="24"/>
      </w:rPr>
      <w:t>1</w:t>
    </w:r>
    <w:r w:rsidR="00BF0FDA" w:rsidRPr="00E13F35">
      <w:rPr>
        <w:rFonts w:ascii="Times New Roman" w:eastAsia="Times New Roman" w:hAnsi="Times New Roman" w:cs="Times New Roman"/>
        <w:sz w:val="24"/>
        <w:szCs w:val="24"/>
      </w:rPr>
      <w:fldChar w:fldCharType="end"/>
    </w:r>
    <w:r w:rsidRPr="00E13F35">
      <w:rPr>
        <w:rFonts w:ascii="Times New Roman" w:eastAsia="Times New Roman" w:hAnsi="Times New Roman" w:cs="Times New Roman"/>
        <w:noProof/>
        <w:sz w:val="24"/>
        <w:szCs w:val="24"/>
        <w:lang w:val="it-IT"/>
      </w:rPr>
      <w:t xml:space="preserve">                                                                                                                                 Loc. Sălașu de Sus, nr. 67</w:t>
    </w:r>
  </w:p>
  <w:p w:rsidR="00E13F35" w:rsidRPr="00E13F35" w:rsidRDefault="00E13F35" w:rsidP="00E13F35">
    <w:pPr>
      <w:tabs>
        <w:tab w:val="center" w:pos="4320"/>
        <w:tab w:val="right" w:pos="8640"/>
      </w:tabs>
      <w:spacing w:after="0" w:line="240" w:lineRule="auto"/>
      <w:jc w:val="right"/>
      <w:rPr>
        <w:rFonts w:ascii="Times New Roman" w:hAnsi="Times New Roman"/>
        <w:noProof/>
        <w:sz w:val="24"/>
        <w:szCs w:val="24"/>
      </w:rPr>
    </w:pPr>
    <w:r w:rsidRPr="00E13F35">
      <w:rPr>
        <w:rFonts w:ascii="Times New Roman" w:hAnsi="Times New Roman"/>
        <w:noProof/>
        <w:sz w:val="24"/>
        <w:szCs w:val="24"/>
        <w:lang w:val="it-IT"/>
      </w:rPr>
      <w:t>Jud. Hunedoara, cod poștal 337420</w:t>
    </w:r>
  </w:p>
  <w:p w:rsidR="00E13F35" w:rsidRPr="00E13F35" w:rsidRDefault="00E13F35" w:rsidP="00E13F35">
    <w:pPr>
      <w:tabs>
        <w:tab w:val="center" w:pos="4320"/>
        <w:tab w:val="right" w:pos="8640"/>
      </w:tabs>
      <w:spacing w:after="0" w:line="240" w:lineRule="auto"/>
      <w:jc w:val="right"/>
      <w:rPr>
        <w:rFonts w:ascii="Times New Roman" w:hAnsi="Times New Roman"/>
        <w:noProof/>
        <w:sz w:val="24"/>
        <w:szCs w:val="24"/>
        <w:lang w:val="it-IT"/>
      </w:rPr>
    </w:pPr>
    <w:r w:rsidRPr="00E13F35">
      <w:rPr>
        <w:rFonts w:ascii="Times New Roman" w:hAnsi="Times New Roman"/>
        <w:noProof/>
        <w:sz w:val="24"/>
        <w:szCs w:val="24"/>
        <w:lang w:val="it-IT"/>
      </w:rPr>
      <w:t>Tel/fax. 0254 779 503</w:t>
    </w:r>
  </w:p>
  <w:p w:rsidR="00E13F35" w:rsidRPr="00E13F35" w:rsidRDefault="00E13F35" w:rsidP="00E13F35">
    <w:pPr>
      <w:tabs>
        <w:tab w:val="center" w:pos="4320"/>
        <w:tab w:val="right" w:pos="8640"/>
      </w:tabs>
      <w:spacing w:after="0" w:line="240" w:lineRule="auto"/>
      <w:jc w:val="right"/>
      <w:rPr>
        <w:rFonts w:ascii="Times New Roman" w:hAnsi="Times New Roman"/>
        <w:sz w:val="24"/>
        <w:szCs w:val="24"/>
        <w:lang w:val="it-IT"/>
      </w:rPr>
    </w:pPr>
    <w:r w:rsidRPr="00E13F35">
      <w:rPr>
        <w:rFonts w:ascii="Times New Roman" w:hAnsi="Times New Roman"/>
        <w:noProof/>
        <w:sz w:val="24"/>
        <w:szCs w:val="24"/>
        <w:lang w:val="it-IT"/>
      </w:rPr>
      <w:t xml:space="preserve">e-mail: </w:t>
    </w:r>
    <w:hyperlink r:id="rId1" w:history="1">
      <w:r w:rsidRPr="00E13F35">
        <w:rPr>
          <w:rFonts w:ascii="Times New Roman" w:hAnsi="Times New Roman"/>
          <w:noProof/>
          <w:color w:val="0000FF"/>
          <w:sz w:val="24"/>
          <w:szCs w:val="24"/>
          <w:u w:val="single"/>
          <w:lang w:val="it-IT"/>
        </w:rPr>
        <w:t>scoalasalas@yahoo.com</w:t>
      </w:r>
    </w:hyperlink>
  </w:p>
  <w:p w:rsidR="00E13F35" w:rsidRDefault="00E13F35" w:rsidP="00E13F35">
    <w:pPr>
      <w:pStyle w:val="Footer"/>
      <w:tabs>
        <w:tab w:val="clear" w:pos="4536"/>
        <w:tab w:val="clear" w:pos="9072"/>
        <w:tab w:val="left" w:pos="2143"/>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A97" w:rsidRDefault="00507A97" w:rsidP="00E13F35">
      <w:pPr>
        <w:spacing w:after="0" w:line="240" w:lineRule="auto"/>
      </w:pPr>
      <w:r>
        <w:separator/>
      </w:r>
    </w:p>
  </w:footnote>
  <w:footnote w:type="continuationSeparator" w:id="0">
    <w:p w:rsidR="00507A97" w:rsidRDefault="00507A97" w:rsidP="00E13F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25" w:type="dxa"/>
      <w:jc w:val="center"/>
      <w:tblInd w:w="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1"/>
      <w:gridCol w:w="1168"/>
      <w:gridCol w:w="4786"/>
    </w:tblGrid>
    <w:tr w:rsidR="00E13F35" w:rsidRPr="00E13F35" w:rsidTr="00890FCF">
      <w:trPr>
        <w:trHeight w:val="1079"/>
        <w:jc w:val="center"/>
      </w:trPr>
      <w:tc>
        <w:tcPr>
          <w:tcW w:w="5171" w:type="dxa"/>
          <w:tcBorders>
            <w:top w:val="nil"/>
            <w:left w:val="nil"/>
            <w:bottom w:val="thickThinSmallGap" w:sz="12" w:space="0" w:color="auto"/>
            <w:right w:val="nil"/>
          </w:tcBorders>
          <w:vAlign w:val="center"/>
        </w:tcPr>
        <w:p w:rsidR="00E13F35" w:rsidRPr="00E13F35" w:rsidRDefault="00E13F35" w:rsidP="00E13F35">
          <w:pPr>
            <w:spacing w:after="0" w:line="240" w:lineRule="auto"/>
            <w:rPr>
              <w:rFonts w:ascii="Times New Roman" w:hAnsi="Times New Roman"/>
              <w:b/>
              <w:sz w:val="24"/>
              <w:szCs w:val="24"/>
            </w:rPr>
          </w:pPr>
          <w:r w:rsidRPr="00E13F35">
            <w:rPr>
              <w:rFonts w:ascii="Times New Roman" w:hAnsi="Times New Roman"/>
              <w:b/>
              <w:sz w:val="24"/>
              <w:szCs w:val="24"/>
            </w:rPr>
            <w:t xml:space="preserve">   ȘCOALA  PRIMARĂ  </w:t>
          </w:r>
        </w:p>
        <w:p w:rsidR="00E13F35" w:rsidRPr="00E13F35" w:rsidRDefault="00E13F35" w:rsidP="00E13F35">
          <w:pPr>
            <w:spacing w:after="0" w:line="240" w:lineRule="auto"/>
            <w:rPr>
              <w:rFonts w:ascii="Times New Roman" w:hAnsi="Times New Roman"/>
              <w:b/>
              <w:sz w:val="24"/>
              <w:szCs w:val="24"/>
            </w:rPr>
          </w:pPr>
          <w:r w:rsidRPr="00E13F35">
            <w:rPr>
              <w:rFonts w:ascii="Times New Roman" w:hAnsi="Times New Roman"/>
              <w:b/>
              <w:sz w:val="24"/>
              <w:szCs w:val="24"/>
            </w:rPr>
            <w:t xml:space="preserve">    SĂLAȘU DE SUS</w:t>
          </w:r>
        </w:p>
        <w:p w:rsidR="00E13F35" w:rsidRPr="00E13F35" w:rsidRDefault="00E13F35" w:rsidP="003E0C88">
          <w:pPr>
            <w:spacing w:after="0" w:line="240" w:lineRule="auto"/>
            <w:rPr>
              <w:rFonts w:ascii="Times New Roman" w:hAnsi="Times New Roman"/>
              <w:i/>
              <w:sz w:val="24"/>
              <w:szCs w:val="24"/>
            </w:rPr>
          </w:pPr>
        </w:p>
      </w:tc>
      <w:tc>
        <w:tcPr>
          <w:tcW w:w="1168" w:type="dxa"/>
          <w:tcBorders>
            <w:top w:val="nil"/>
            <w:left w:val="nil"/>
            <w:bottom w:val="thickThinSmallGap" w:sz="12" w:space="0" w:color="auto"/>
            <w:right w:val="nil"/>
          </w:tcBorders>
          <w:vAlign w:val="center"/>
        </w:tcPr>
        <w:p w:rsidR="00E13F35" w:rsidRPr="00E13F35" w:rsidRDefault="00E13F35" w:rsidP="00E13F35">
          <w:pPr>
            <w:spacing w:after="0" w:line="240" w:lineRule="auto"/>
            <w:jc w:val="center"/>
            <w:rPr>
              <w:rFonts w:ascii="Times New Roman" w:hAnsi="Times New Roman"/>
              <w:sz w:val="24"/>
              <w:szCs w:val="24"/>
            </w:rPr>
          </w:pPr>
          <w:r>
            <w:rPr>
              <w:rFonts w:ascii="Times New Roman" w:hAnsi="Times New Roman"/>
              <w:noProof/>
              <w:sz w:val="24"/>
              <w:szCs w:val="24"/>
              <w:lang w:val="en-US"/>
            </w:rPr>
            <w:drawing>
              <wp:inline distT="0" distB="0" distL="0" distR="0">
                <wp:extent cx="690880" cy="690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0880" cy="690880"/>
                        </a:xfrm>
                        <a:prstGeom prst="rect">
                          <a:avLst/>
                        </a:prstGeom>
                        <a:noFill/>
                        <a:ln>
                          <a:noFill/>
                        </a:ln>
                      </pic:spPr>
                    </pic:pic>
                  </a:graphicData>
                </a:graphic>
              </wp:inline>
            </w:drawing>
          </w:r>
        </w:p>
      </w:tc>
      <w:tc>
        <w:tcPr>
          <w:tcW w:w="4786" w:type="dxa"/>
          <w:tcBorders>
            <w:top w:val="nil"/>
            <w:left w:val="nil"/>
            <w:bottom w:val="thickThinSmallGap" w:sz="12" w:space="0" w:color="auto"/>
            <w:right w:val="nil"/>
          </w:tcBorders>
          <w:vAlign w:val="center"/>
        </w:tcPr>
        <w:p w:rsidR="00E13F35" w:rsidRPr="00E13F35" w:rsidRDefault="00E13F35" w:rsidP="00E13F35">
          <w:pPr>
            <w:spacing w:after="0" w:line="240" w:lineRule="auto"/>
            <w:rPr>
              <w:rFonts w:ascii="Times New Roman" w:hAnsi="Times New Roman"/>
              <w:b/>
              <w:sz w:val="24"/>
              <w:szCs w:val="24"/>
            </w:rPr>
          </w:pPr>
          <w:r w:rsidRPr="00E13F35">
            <w:rPr>
              <w:rFonts w:ascii="Times New Roman" w:hAnsi="Times New Roman"/>
              <w:b/>
              <w:sz w:val="24"/>
              <w:szCs w:val="24"/>
            </w:rPr>
            <w:t xml:space="preserve">MINISTERUL EDUCAŢIEI  NAŢIONALE </w:t>
          </w:r>
        </w:p>
        <w:p w:rsidR="00E13F35" w:rsidRPr="00E13F35" w:rsidRDefault="00E13F35" w:rsidP="00E13F35">
          <w:pPr>
            <w:spacing w:after="0" w:line="240" w:lineRule="auto"/>
            <w:rPr>
              <w:rFonts w:ascii="Times New Roman" w:hAnsi="Times New Roman"/>
              <w:b/>
              <w:sz w:val="24"/>
              <w:szCs w:val="24"/>
            </w:rPr>
          </w:pPr>
        </w:p>
        <w:p w:rsidR="00E13F35" w:rsidRPr="00E13F35" w:rsidRDefault="00E13F35" w:rsidP="00E13F35">
          <w:pPr>
            <w:spacing w:after="0" w:line="240" w:lineRule="auto"/>
            <w:rPr>
              <w:rFonts w:ascii="Times New Roman" w:hAnsi="Times New Roman"/>
              <w:sz w:val="24"/>
              <w:szCs w:val="24"/>
            </w:rPr>
          </w:pPr>
        </w:p>
      </w:tc>
    </w:tr>
  </w:tbl>
  <w:p w:rsidR="00E13F35" w:rsidRDefault="00E13F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hint="default"/>
      </w:rPr>
    </w:lvl>
  </w:abstractNum>
  <w:abstractNum w:abstractNumId="2">
    <w:nsid w:val="00000004"/>
    <w:multiLevelType w:val="singleLevel"/>
    <w:tmpl w:val="00000004"/>
    <w:name w:val="WW8Num4"/>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3">
    <w:nsid w:val="00000005"/>
    <w:multiLevelType w:val="singleLevel"/>
    <w:tmpl w:val="00000005"/>
    <w:name w:val="WW8Num5"/>
    <w:lvl w:ilvl="0">
      <w:start w:val="1"/>
      <w:numFmt w:val="bullet"/>
      <w:lvlText w:val=""/>
      <w:lvlJc w:val="left"/>
      <w:pPr>
        <w:tabs>
          <w:tab w:val="num" w:pos="0"/>
        </w:tabs>
        <w:ind w:left="720" w:hanging="360"/>
      </w:pPr>
      <w:rPr>
        <w:rFonts w:ascii="Wingdings" w:hAnsi="Wingdings" w:cs="Wingdings" w:hint="default"/>
      </w:rPr>
    </w:lvl>
  </w:abstractNum>
  <w:abstractNum w:abstractNumId="4">
    <w:nsid w:val="00000006"/>
    <w:multiLevelType w:val="singleLevel"/>
    <w:tmpl w:val="00000006"/>
    <w:name w:val="WW8Num6"/>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5">
    <w:nsid w:val="00000007"/>
    <w:multiLevelType w:val="singleLevel"/>
    <w:tmpl w:val="00000007"/>
    <w:name w:val="WW8Num7"/>
    <w:lvl w:ilvl="0">
      <w:numFmt w:val="bullet"/>
      <w:lvlText w:val="-"/>
      <w:lvlJc w:val="left"/>
      <w:pPr>
        <w:tabs>
          <w:tab w:val="num" w:pos="0"/>
        </w:tabs>
        <w:ind w:left="720" w:hanging="360"/>
      </w:pPr>
      <w:rPr>
        <w:rFonts w:ascii="Times New Roman" w:hAnsi="Times New Roman" w:cs="Times New Roman" w:hint="default"/>
      </w:rPr>
    </w:lvl>
  </w:abstractNum>
  <w:abstractNum w:abstractNumId="6">
    <w:nsid w:val="00000008"/>
    <w:multiLevelType w:val="singleLevel"/>
    <w:tmpl w:val="00000008"/>
    <w:name w:val="WW8Num8"/>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7">
    <w:nsid w:val="00000009"/>
    <w:multiLevelType w:val="singleLevel"/>
    <w:tmpl w:val="00000009"/>
    <w:name w:val="WW8Num9"/>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8">
    <w:nsid w:val="025646A2"/>
    <w:multiLevelType w:val="multilevel"/>
    <w:tmpl w:val="025646A2"/>
    <w:lvl w:ilvl="0">
      <w:start w:val="1"/>
      <w:numFmt w:val="bullet"/>
      <w:lvlText w:val="o"/>
      <w:lvlJc w:val="left"/>
      <w:pPr>
        <w:ind w:left="788" w:hanging="360"/>
      </w:pPr>
      <w:rPr>
        <w:rFonts w:ascii="Courier New" w:hAnsi="Courier New" w:cs="Courier New" w:hint="default"/>
        <w:sz w:val="32"/>
        <w:szCs w:val="32"/>
      </w:rPr>
    </w:lvl>
    <w:lvl w:ilvl="1">
      <w:start w:val="1"/>
      <w:numFmt w:val="bullet"/>
      <w:lvlText w:val="o"/>
      <w:lvlJc w:val="left"/>
      <w:pPr>
        <w:ind w:left="1508" w:hanging="360"/>
      </w:pPr>
      <w:rPr>
        <w:rFonts w:ascii="Courier New" w:hAnsi="Courier New" w:cs="Courier New" w:hint="default"/>
      </w:rPr>
    </w:lvl>
    <w:lvl w:ilvl="2">
      <w:start w:val="1"/>
      <w:numFmt w:val="bullet"/>
      <w:lvlText w:val=""/>
      <w:lvlJc w:val="left"/>
      <w:pPr>
        <w:ind w:left="2228" w:hanging="360"/>
      </w:pPr>
      <w:rPr>
        <w:rFonts w:ascii="Wingdings" w:hAnsi="Wingdings" w:hint="default"/>
      </w:rPr>
    </w:lvl>
    <w:lvl w:ilvl="3">
      <w:start w:val="1"/>
      <w:numFmt w:val="bullet"/>
      <w:lvlText w:val=""/>
      <w:lvlJc w:val="left"/>
      <w:pPr>
        <w:ind w:left="2948" w:hanging="360"/>
      </w:pPr>
      <w:rPr>
        <w:rFonts w:ascii="Symbol" w:hAnsi="Symbol" w:hint="default"/>
      </w:rPr>
    </w:lvl>
    <w:lvl w:ilvl="4">
      <w:start w:val="1"/>
      <w:numFmt w:val="bullet"/>
      <w:lvlText w:val="o"/>
      <w:lvlJc w:val="left"/>
      <w:pPr>
        <w:ind w:left="3668" w:hanging="360"/>
      </w:pPr>
      <w:rPr>
        <w:rFonts w:ascii="Courier New" w:hAnsi="Courier New" w:cs="Courier New" w:hint="default"/>
      </w:rPr>
    </w:lvl>
    <w:lvl w:ilvl="5">
      <w:start w:val="1"/>
      <w:numFmt w:val="bullet"/>
      <w:lvlText w:val=""/>
      <w:lvlJc w:val="left"/>
      <w:pPr>
        <w:ind w:left="4388" w:hanging="360"/>
      </w:pPr>
      <w:rPr>
        <w:rFonts w:ascii="Wingdings" w:hAnsi="Wingdings" w:hint="default"/>
      </w:rPr>
    </w:lvl>
    <w:lvl w:ilvl="6">
      <w:start w:val="1"/>
      <w:numFmt w:val="bullet"/>
      <w:lvlText w:val=""/>
      <w:lvlJc w:val="left"/>
      <w:pPr>
        <w:ind w:left="5108" w:hanging="360"/>
      </w:pPr>
      <w:rPr>
        <w:rFonts w:ascii="Symbol" w:hAnsi="Symbol" w:hint="default"/>
      </w:rPr>
    </w:lvl>
    <w:lvl w:ilvl="7">
      <w:start w:val="1"/>
      <w:numFmt w:val="bullet"/>
      <w:lvlText w:val="o"/>
      <w:lvlJc w:val="left"/>
      <w:pPr>
        <w:ind w:left="5828" w:hanging="360"/>
      </w:pPr>
      <w:rPr>
        <w:rFonts w:ascii="Courier New" w:hAnsi="Courier New" w:cs="Courier New" w:hint="default"/>
      </w:rPr>
    </w:lvl>
    <w:lvl w:ilvl="8">
      <w:start w:val="1"/>
      <w:numFmt w:val="bullet"/>
      <w:lvlText w:val=""/>
      <w:lvlJc w:val="left"/>
      <w:pPr>
        <w:ind w:left="6548" w:hanging="360"/>
      </w:pPr>
      <w:rPr>
        <w:rFonts w:ascii="Wingdings" w:hAnsi="Wingdings" w:hint="default"/>
      </w:rPr>
    </w:lvl>
  </w:abstractNum>
  <w:abstractNum w:abstractNumId="9">
    <w:nsid w:val="05247689"/>
    <w:multiLevelType w:val="hybridMultilevel"/>
    <w:tmpl w:val="0B760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B54A1E"/>
    <w:multiLevelType w:val="multilevel"/>
    <w:tmpl w:val="5DAA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5457CE"/>
    <w:multiLevelType w:val="hybridMultilevel"/>
    <w:tmpl w:val="7212AA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907EB2DE">
      <w:numFmt w:val="bullet"/>
      <w:lvlText w:val="-"/>
      <w:lvlJc w:val="left"/>
      <w:pPr>
        <w:ind w:left="2160" w:hanging="360"/>
      </w:pPr>
      <w:rPr>
        <w:rFonts w:ascii="Calibri" w:eastAsiaTheme="minorEastAsia"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AC0C1D"/>
    <w:multiLevelType w:val="hybridMultilevel"/>
    <w:tmpl w:val="535419E6"/>
    <w:lvl w:ilvl="0" w:tplc="04090001">
      <w:start w:val="1"/>
      <w:numFmt w:val="bullet"/>
      <w:lvlText w:val=""/>
      <w:lvlJc w:val="left"/>
      <w:pPr>
        <w:ind w:left="720" w:hanging="360"/>
      </w:pPr>
      <w:rPr>
        <w:rFonts w:ascii="Symbol" w:hAnsi="Symbol" w:hint="default"/>
      </w:rPr>
    </w:lvl>
    <w:lvl w:ilvl="1" w:tplc="E1C042E6">
      <w:numFmt w:val="bullet"/>
      <w:lvlText w:val="–"/>
      <w:lvlJc w:val="left"/>
      <w:pPr>
        <w:ind w:left="1440" w:hanging="360"/>
      </w:pPr>
      <w:rPr>
        <w:rFonts w:ascii="Calibri" w:eastAsiaTheme="minorEastAsia" w:hAnsi="Calibri" w:cstheme="minorBidi" w:hint="default"/>
      </w:rPr>
    </w:lvl>
    <w:lvl w:ilvl="2" w:tplc="907EB2DE">
      <w:numFmt w:val="bullet"/>
      <w:lvlText w:val="-"/>
      <w:lvlJc w:val="left"/>
      <w:pPr>
        <w:ind w:left="2160" w:hanging="360"/>
      </w:pPr>
      <w:rPr>
        <w:rFonts w:ascii="Calibri" w:eastAsiaTheme="minorEastAsia"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5A0E76"/>
    <w:multiLevelType w:val="hybridMultilevel"/>
    <w:tmpl w:val="BCEADDE2"/>
    <w:lvl w:ilvl="0" w:tplc="FB54591A">
      <w:start w:val="1"/>
      <w:numFmt w:val="decimal"/>
      <w:lvlText w:val="%1."/>
      <w:lvlJc w:val="left"/>
      <w:pPr>
        <w:ind w:left="1425" w:hanging="106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92F19DB"/>
    <w:multiLevelType w:val="hybridMultilevel"/>
    <w:tmpl w:val="5E7423E2"/>
    <w:lvl w:ilvl="0" w:tplc="87AC7426">
      <w:numFmt w:val="bullet"/>
      <w:lvlText w:val="-"/>
      <w:lvlJc w:val="left"/>
      <w:pPr>
        <w:ind w:left="1290" w:hanging="360"/>
      </w:pPr>
      <w:rPr>
        <w:rFonts w:ascii="Calibri" w:eastAsiaTheme="minorHAnsi" w:hAnsi="Calibri" w:cstheme="minorBidi"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5">
    <w:nsid w:val="29A44485"/>
    <w:multiLevelType w:val="hybridMultilevel"/>
    <w:tmpl w:val="B57258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D666977"/>
    <w:multiLevelType w:val="hybridMultilevel"/>
    <w:tmpl w:val="66FC3832"/>
    <w:lvl w:ilvl="0" w:tplc="1414AB3A">
      <w:start w:val="1"/>
      <w:numFmt w:val="bullet"/>
      <w:lvlText w:val="-"/>
      <w:lvlJc w:val="left"/>
      <w:pPr>
        <w:tabs>
          <w:tab w:val="num" w:pos="1548"/>
        </w:tabs>
        <w:ind w:left="1548" w:hanging="360"/>
      </w:pPr>
      <w:rPr>
        <w:rFonts w:ascii="Times New Roman" w:eastAsia="Times New Roman" w:hAnsi="Times New Roman" w:cs="Times New Roman" w:hint="default"/>
      </w:rPr>
    </w:lvl>
    <w:lvl w:ilvl="1" w:tplc="04180003">
      <w:start w:val="1"/>
      <w:numFmt w:val="bullet"/>
      <w:lvlText w:val="o"/>
      <w:lvlJc w:val="left"/>
      <w:pPr>
        <w:tabs>
          <w:tab w:val="num" w:pos="2268"/>
        </w:tabs>
        <w:ind w:left="2268" w:hanging="360"/>
      </w:pPr>
      <w:rPr>
        <w:rFonts w:ascii="Courier New" w:hAnsi="Courier New" w:cs="Times New Roman" w:hint="default"/>
      </w:rPr>
    </w:lvl>
    <w:lvl w:ilvl="2" w:tplc="04180005">
      <w:start w:val="1"/>
      <w:numFmt w:val="bullet"/>
      <w:lvlText w:val=""/>
      <w:lvlJc w:val="left"/>
      <w:pPr>
        <w:tabs>
          <w:tab w:val="num" w:pos="2988"/>
        </w:tabs>
        <w:ind w:left="2988" w:hanging="360"/>
      </w:pPr>
      <w:rPr>
        <w:rFonts w:ascii="Wingdings" w:hAnsi="Wingdings" w:hint="default"/>
      </w:r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7">
    <w:nsid w:val="2E95415F"/>
    <w:multiLevelType w:val="hybridMultilevel"/>
    <w:tmpl w:val="F2787110"/>
    <w:lvl w:ilvl="0" w:tplc="04090017">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37ED3AD0"/>
    <w:multiLevelType w:val="hybridMultilevel"/>
    <w:tmpl w:val="4A9C90BE"/>
    <w:lvl w:ilvl="0" w:tplc="76506D74">
      <w:start w:val="1"/>
      <w:numFmt w:val="bullet"/>
      <w:lvlText w:val=""/>
      <w:lvlJc w:val="left"/>
      <w:pPr>
        <w:tabs>
          <w:tab w:val="num" w:pos="720"/>
        </w:tabs>
        <w:ind w:left="720" w:hanging="360"/>
      </w:pPr>
      <w:rPr>
        <w:rFonts w:ascii="Symbol" w:hAnsi="Symbol" w:hint="default"/>
        <w:color w:val="0000F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F125290"/>
    <w:multiLevelType w:val="hybridMultilevel"/>
    <w:tmpl w:val="659EEE68"/>
    <w:lvl w:ilvl="0" w:tplc="A4B64740">
      <w:start w:val="1"/>
      <w:numFmt w:val="bullet"/>
      <w:lvlText w:val=""/>
      <w:lvlJc w:val="left"/>
      <w:pPr>
        <w:tabs>
          <w:tab w:val="num" w:pos="227"/>
        </w:tabs>
        <w:ind w:left="227"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402767BA"/>
    <w:multiLevelType w:val="hybridMultilevel"/>
    <w:tmpl w:val="5482911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nsid w:val="419B19DD"/>
    <w:multiLevelType w:val="hybridMultilevel"/>
    <w:tmpl w:val="DA626CC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443055A"/>
    <w:multiLevelType w:val="hybridMultilevel"/>
    <w:tmpl w:val="7624B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C44C00"/>
    <w:multiLevelType w:val="hybridMultilevel"/>
    <w:tmpl w:val="56964FCC"/>
    <w:lvl w:ilvl="0" w:tplc="A8567A54">
      <w:start w:val="1"/>
      <w:numFmt w:val="upperRoman"/>
      <w:lvlText w:val="%1."/>
      <w:lvlJc w:val="left"/>
      <w:pPr>
        <w:ind w:left="1425" w:hanging="106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9C12D4B"/>
    <w:multiLevelType w:val="hybridMultilevel"/>
    <w:tmpl w:val="AC8AAF7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B23408F"/>
    <w:multiLevelType w:val="hybridMultilevel"/>
    <w:tmpl w:val="8474D0C4"/>
    <w:lvl w:ilvl="0" w:tplc="45F89A4A">
      <w:start w:val="1"/>
      <w:numFmt w:val="upperRoman"/>
      <w:lvlText w:val="%1."/>
      <w:lvlJc w:val="left"/>
      <w:pPr>
        <w:tabs>
          <w:tab w:val="num" w:pos="1440"/>
        </w:tabs>
        <w:ind w:left="1440" w:hanging="720"/>
      </w:pPr>
      <w:rPr>
        <w:rFonts w:cs="Times New Roman"/>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4F536796"/>
    <w:multiLevelType w:val="hybridMultilevel"/>
    <w:tmpl w:val="BD76090C"/>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7">
    <w:nsid w:val="50016F4F"/>
    <w:multiLevelType w:val="multilevel"/>
    <w:tmpl w:val="50016F4F"/>
    <w:lvl w:ilvl="0">
      <w:start w:val="1"/>
      <w:numFmt w:val="bullet"/>
      <w:lvlText w:val="o"/>
      <w:lvlJc w:val="left"/>
      <w:pPr>
        <w:ind w:left="720" w:hanging="360"/>
      </w:pPr>
      <w:rPr>
        <w:rFonts w:ascii="Courier New" w:hAnsi="Courier New" w:cs="Courier New" w:hint="default"/>
        <w:sz w:val="32"/>
        <w:szCs w:val="3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515604FF"/>
    <w:multiLevelType w:val="hybridMultilevel"/>
    <w:tmpl w:val="D542D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5BB24D7"/>
    <w:multiLevelType w:val="hybridMultilevel"/>
    <w:tmpl w:val="0C347A64"/>
    <w:lvl w:ilvl="0" w:tplc="5712DE2E">
      <w:start w:val="1"/>
      <w:numFmt w:val="lowerLetter"/>
      <w:lvlText w:val="%1)"/>
      <w:lvlJc w:val="left"/>
      <w:pPr>
        <w:tabs>
          <w:tab w:val="num" w:pos="990"/>
        </w:tabs>
        <w:ind w:left="990" w:hanging="360"/>
      </w:pPr>
      <w:rPr>
        <w:rFonts w:cs="Times New Roman"/>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0">
    <w:nsid w:val="58114B90"/>
    <w:multiLevelType w:val="hybridMultilevel"/>
    <w:tmpl w:val="3DB0D2F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B8B2957"/>
    <w:multiLevelType w:val="hybridMultilevel"/>
    <w:tmpl w:val="202CBBC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1875433"/>
    <w:multiLevelType w:val="hybridMultilevel"/>
    <w:tmpl w:val="E41ED69E"/>
    <w:lvl w:ilvl="0" w:tplc="AC469A66">
      <w:numFmt w:val="bullet"/>
      <w:lvlText w:val="-"/>
      <w:lvlJc w:val="left"/>
      <w:pPr>
        <w:tabs>
          <w:tab w:val="num" w:pos="720"/>
        </w:tabs>
        <w:ind w:left="720" w:hanging="360"/>
      </w:pPr>
      <w:rPr>
        <w:rFonts w:ascii="Arial" w:eastAsia="Calibri"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E02225"/>
    <w:multiLevelType w:val="multilevel"/>
    <w:tmpl w:val="5586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D54EC5"/>
    <w:multiLevelType w:val="hybridMultilevel"/>
    <w:tmpl w:val="33548716"/>
    <w:lvl w:ilvl="0" w:tplc="04180001">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5">
    <w:nsid w:val="6ADA7C91"/>
    <w:multiLevelType w:val="hybridMultilevel"/>
    <w:tmpl w:val="51BAB6F0"/>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36">
    <w:nsid w:val="6CCD5077"/>
    <w:multiLevelType w:val="hybridMultilevel"/>
    <w:tmpl w:val="3BBAD036"/>
    <w:lvl w:ilvl="0" w:tplc="04180001">
      <w:start w:val="1"/>
      <w:numFmt w:val="bullet"/>
      <w:lvlText w:val=""/>
      <w:lvlJc w:val="left"/>
      <w:pPr>
        <w:tabs>
          <w:tab w:val="num" w:pos="720"/>
        </w:tabs>
        <w:ind w:left="72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7">
    <w:nsid w:val="752F6B68"/>
    <w:multiLevelType w:val="hybridMultilevel"/>
    <w:tmpl w:val="69B6E81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A735582"/>
    <w:multiLevelType w:val="hybridMultilevel"/>
    <w:tmpl w:val="26A6F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DFB52EF"/>
    <w:multiLevelType w:val="hybridMultilevel"/>
    <w:tmpl w:val="9850BC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0"/>
  </w:num>
  <w:num w:numId="2">
    <w:abstractNumId w:val="14"/>
  </w:num>
  <w:num w:numId="3">
    <w:abstractNumId w:val="12"/>
  </w:num>
  <w:num w:numId="4">
    <w:abstractNumId w:val="11"/>
  </w:num>
  <w:num w:numId="5">
    <w:abstractNumId w:val="22"/>
  </w:num>
  <w:num w:numId="6">
    <w:abstractNumId w:val="9"/>
  </w:num>
  <w:num w:numId="7">
    <w:abstractNumId w:val="10"/>
  </w:num>
  <w:num w:numId="8">
    <w:abstractNumId w:val="33"/>
  </w:num>
  <w:num w:numId="9">
    <w:abstractNumId w:val="32"/>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num>
  <w:num w:numId="1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38"/>
  </w:num>
  <w:num w:numId="28">
    <w:abstractNumId w:val="28"/>
  </w:num>
  <w:num w:numId="29">
    <w:abstractNumId w:val="15"/>
  </w:num>
  <w:num w:numId="30">
    <w:abstractNumId w:val="18"/>
  </w:num>
  <w:num w:numId="31">
    <w:abstractNumId w:val="8"/>
  </w:num>
  <w:num w:numId="32">
    <w:abstractNumId w:val="27"/>
  </w:num>
  <w:num w:numId="33">
    <w:abstractNumId w:val="4"/>
  </w:num>
  <w:num w:numId="34">
    <w:abstractNumId w:val="1"/>
  </w:num>
  <w:num w:numId="35">
    <w:abstractNumId w:val="5"/>
  </w:num>
  <w:num w:numId="36">
    <w:abstractNumId w:val="3"/>
  </w:num>
  <w:num w:numId="37">
    <w:abstractNumId w:val="2"/>
  </w:num>
  <w:num w:numId="38">
    <w:abstractNumId w:val="6"/>
  </w:num>
  <w:num w:numId="39">
    <w:abstractNumId w:val="0"/>
  </w:num>
  <w:num w:numId="4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047280"/>
    <w:rsid w:val="00001506"/>
    <w:rsid w:val="00022B4F"/>
    <w:rsid w:val="0003442B"/>
    <w:rsid w:val="0003732C"/>
    <w:rsid w:val="00042D07"/>
    <w:rsid w:val="00047280"/>
    <w:rsid w:val="00085A84"/>
    <w:rsid w:val="000D131B"/>
    <w:rsid w:val="00110B0C"/>
    <w:rsid w:val="00123556"/>
    <w:rsid w:val="001371B2"/>
    <w:rsid w:val="001810DF"/>
    <w:rsid w:val="00186985"/>
    <w:rsid w:val="00190EEF"/>
    <w:rsid w:val="00195167"/>
    <w:rsid w:val="001A7494"/>
    <w:rsid w:val="001B1D85"/>
    <w:rsid w:val="001B1ED5"/>
    <w:rsid w:val="001B5CEE"/>
    <w:rsid w:val="001B68A8"/>
    <w:rsid w:val="00205B27"/>
    <w:rsid w:val="0021304A"/>
    <w:rsid w:val="002209F0"/>
    <w:rsid w:val="0023610C"/>
    <w:rsid w:val="002515C6"/>
    <w:rsid w:val="00253EAF"/>
    <w:rsid w:val="0025705A"/>
    <w:rsid w:val="00274863"/>
    <w:rsid w:val="002B1529"/>
    <w:rsid w:val="002C5009"/>
    <w:rsid w:val="002D176A"/>
    <w:rsid w:val="002E3132"/>
    <w:rsid w:val="00304A10"/>
    <w:rsid w:val="00314F68"/>
    <w:rsid w:val="003235B9"/>
    <w:rsid w:val="003264C8"/>
    <w:rsid w:val="00337A49"/>
    <w:rsid w:val="003458B2"/>
    <w:rsid w:val="00353E8F"/>
    <w:rsid w:val="00357265"/>
    <w:rsid w:val="003775B8"/>
    <w:rsid w:val="003808CA"/>
    <w:rsid w:val="00390690"/>
    <w:rsid w:val="0039786B"/>
    <w:rsid w:val="003C35FF"/>
    <w:rsid w:val="003E0C88"/>
    <w:rsid w:val="0043306F"/>
    <w:rsid w:val="00450DFF"/>
    <w:rsid w:val="004701B3"/>
    <w:rsid w:val="00474085"/>
    <w:rsid w:val="00483438"/>
    <w:rsid w:val="004A2001"/>
    <w:rsid w:val="004F5235"/>
    <w:rsid w:val="00500395"/>
    <w:rsid w:val="00507A97"/>
    <w:rsid w:val="005B260D"/>
    <w:rsid w:val="005E0E80"/>
    <w:rsid w:val="00624173"/>
    <w:rsid w:val="00627088"/>
    <w:rsid w:val="006378C9"/>
    <w:rsid w:val="0064159A"/>
    <w:rsid w:val="00641E1D"/>
    <w:rsid w:val="0064778C"/>
    <w:rsid w:val="00666360"/>
    <w:rsid w:val="006935EA"/>
    <w:rsid w:val="00694673"/>
    <w:rsid w:val="006A2F51"/>
    <w:rsid w:val="006B3D65"/>
    <w:rsid w:val="006D2457"/>
    <w:rsid w:val="00702AD7"/>
    <w:rsid w:val="007168F0"/>
    <w:rsid w:val="007173C0"/>
    <w:rsid w:val="00743ECE"/>
    <w:rsid w:val="00744270"/>
    <w:rsid w:val="0074508C"/>
    <w:rsid w:val="00756E2B"/>
    <w:rsid w:val="00785E42"/>
    <w:rsid w:val="00797E2E"/>
    <w:rsid w:val="007A5243"/>
    <w:rsid w:val="007C6AED"/>
    <w:rsid w:val="00803D2B"/>
    <w:rsid w:val="00814035"/>
    <w:rsid w:val="00871486"/>
    <w:rsid w:val="008758DF"/>
    <w:rsid w:val="00890FCF"/>
    <w:rsid w:val="008A4668"/>
    <w:rsid w:val="008A630B"/>
    <w:rsid w:val="008B14DF"/>
    <w:rsid w:val="008C3B05"/>
    <w:rsid w:val="008C5BEB"/>
    <w:rsid w:val="008C7A8C"/>
    <w:rsid w:val="008E1800"/>
    <w:rsid w:val="008E2E01"/>
    <w:rsid w:val="008F42AE"/>
    <w:rsid w:val="0091652A"/>
    <w:rsid w:val="009240A1"/>
    <w:rsid w:val="00946D01"/>
    <w:rsid w:val="0096132C"/>
    <w:rsid w:val="00980B45"/>
    <w:rsid w:val="00981EEF"/>
    <w:rsid w:val="009A7ABE"/>
    <w:rsid w:val="009B2020"/>
    <w:rsid w:val="009E006A"/>
    <w:rsid w:val="009F73BF"/>
    <w:rsid w:val="00A2126A"/>
    <w:rsid w:val="00A51E30"/>
    <w:rsid w:val="00A72CE7"/>
    <w:rsid w:val="00A81DFE"/>
    <w:rsid w:val="00A958F8"/>
    <w:rsid w:val="00AA01E5"/>
    <w:rsid w:val="00AC0DCF"/>
    <w:rsid w:val="00AD397C"/>
    <w:rsid w:val="00AF222E"/>
    <w:rsid w:val="00B03E99"/>
    <w:rsid w:val="00B10405"/>
    <w:rsid w:val="00B25E3B"/>
    <w:rsid w:val="00B27F9C"/>
    <w:rsid w:val="00B34434"/>
    <w:rsid w:val="00B61384"/>
    <w:rsid w:val="00B81A7C"/>
    <w:rsid w:val="00BA4ABF"/>
    <w:rsid w:val="00BC3170"/>
    <w:rsid w:val="00BD4E66"/>
    <w:rsid w:val="00BD51D9"/>
    <w:rsid w:val="00BF0FDA"/>
    <w:rsid w:val="00C15731"/>
    <w:rsid w:val="00C32B47"/>
    <w:rsid w:val="00C347D2"/>
    <w:rsid w:val="00C47BBC"/>
    <w:rsid w:val="00C510B7"/>
    <w:rsid w:val="00C6699C"/>
    <w:rsid w:val="00C70138"/>
    <w:rsid w:val="00C8484E"/>
    <w:rsid w:val="00C901E8"/>
    <w:rsid w:val="00C948A9"/>
    <w:rsid w:val="00CB15FD"/>
    <w:rsid w:val="00CC4D69"/>
    <w:rsid w:val="00CD227F"/>
    <w:rsid w:val="00CD482D"/>
    <w:rsid w:val="00D05B99"/>
    <w:rsid w:val="00D109F8"/>
    <w:rsid w:val="00D1513C"/>
    <w:rsid w:val="00D24645"/>
    <w:rsid w:val="00D335B0"/>
    <w:rsid w:val="00D36636"/>
    <w:rsid w:val="00D5237C"/>
    <w:rsid w:val="00D646B7"/>
    <w:rsid w:val="00D73D9C"/>
    <w:rsid w:val="00D82DD1"/>
    <w:rsid w:val="00D864BF"/>
    <w:rsid w:val="00DB3EDA"/>
    <w:rsid w:val="00DE0E9B"/>
    <w:rsid w:val="00DF5CFC"/>
    <w:rsid w:val="00E019BF"/>
    <w:rsid w:val="00E01B10"/>
    <w:rsid w:val="00E07A7E"/>
    <w:rsid w:val="00E13F35"/>
    <w:rsid w:val="00E147CC"/>
    <w:rsid w:val="00E14E26"/>
    <w:rsid w:val="00E17764"/>
    <w:rsid w:val="00E35485"/>
    <w:rsid w:val="00E545F1"/>
    <w:rsid w:val="00E649D0"/>
    <w:rsid w:val="00E73851"/>
    <w:rsid w:val="00E81481"/>
    <w:rsid w:val="00E82AD5"/>
    <w:rsid w:val="00E8351C"/>
    <w:rsid w:val="00E83936"/>
    <w:rsid w:val="00E96660"/>
    <w:rsid w:val="00ED4BC4"/>
    <w:rsid w:val="00ED50DC"/>
    <w:rsid w:val="00F06AFF"/>
    <w:rsid w:val="00F21CE5"/>
    <w:rsid w:val="00F25C97"/>
    <w:rsid w:val="00F27CD7"/>
    <w:rsid w:val="00F300EB"/>
    <w:rsid w:val="00F55008"/>
    <w:rsid w:val="00F84449"/>
    <w:rsid w:val="00FA2B03"/>
    <w:rsid w:val="00FC7C50"/>
    <w:rsid w:val="00FE3F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9F8"/>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3F35"/>
    <w:pPr>
      <w:tabs>
        <w:tab w:val="center" w:pos="4536"/>
        <w:tab w:val="right" w:pos="9072"/>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13F35"/>
  </w:style>
  <w:style w:type="paragraph" w:styleId="Footer">
    <w:name w:val="footer"/>
    <w:basedOn w:val="Normal"/>
    <w:link w:val="FooterChar"/>
    <w:uiPriority w:val="99"/>
    <w:unhideWhenUsed/>
    <w:rsid w:val="00E13F35"/>
    <w:pPr>
      <w:tabs>
        <w:tab w:val="center" w:pos="4536"/>
        <w:tab w:val="right" w:pos="9072"/>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E13F35"/>
  </w:style>
  <w:style w:type="paragraph" w:styleId="BalloonText">
    <w:name w:val="Balloon Text"/>
    <w:basedOn w:val="Normal"/>
    <w:link w:val="BalloonTextChar"/>
    <w:uiPriority w:val="99"/>
    <w:semiHidden/>
    <w:unhideWhenUsed/>
    <w:rsid w:val="00E13F35"/>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E13F35"/>
    <w:rPr>
      <w:rFonts w:ascii="Tahoma" w:hAnsi="Tahoma" w:cs="Tahoma"/>
      <w:sz w:val="16"/>
      <w:szCs w:val="16"/>
    </w:rPr>
  </w:style>
  <w:style w:type="paragraph" w:styleId="ListParagraph">
    <w:name w:val="List Paragraph"/>
    <w:basedOn w:val="Normal"/>
    <w:uiPriority w:val="34"/>
    <w:qFormat/>
    <w:rsid w:val="00AD397C"/>
    <w:pPr>
      <w:ind w:left="720"/>
      <w:contextualSpacing/>
    </w:pPr>
    <w:rPr>
      <w:rFonts w:asciiTheme="minorHAnsi" w:eastAsiaTheme="minorHAnsi" w:hAnsiTheme="minorHAnsi" w:cstheme="minorBidi"/>
    </w:rPr>
  </w:style>
  <w:style w:type="table" w:styleId="TableGrid">
    <w:name w:val="Table Grid"/>
    <w:basedOn w:val="TableNormal"/>
    <w:uiPriority w:val="59"/>
    <w:rsid w:val="00627088"/>
    <w:pPr>
      <w:spacing w:after="0" w:line="240" w:lineRule="auto"/>
    </w:pPr>
    <w:rPr>
      <w:rFonts w:eastAsiaTheme="minorEastAsia"/>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27088"/>
    <w:pPr>
      <w:spacing w:after="0" w:line="240" w:lineRule="auto"/>
    </w:pPr>
    <w:rPr>
      <w:rFonts w:eastAsiaTheme="minorEastAsia"/>
      <w:lang w:eastAsia="ro-RO"/>
    </w:rPr>
  </w:style>
  <w:style w:type="character" w:styleId="Strong">
    <w:name w:val="Strong"/>
    <w:basedOn w:val="DefaultParagraphFont"/>
    <w:uiPriority w:val="22"/>
    <w:qFormat/>
    <w:rsid w:val="00743ECE"/>
    <w:rPr>
      <w:b/>
      <w:bCs/>
    </w:rPr>
  </w:style>
  <w:style w:type="paragraph" w:styleId="NormalWeb">
    <w:name w:val="Normal (Web)"/>
    <w:basedOn w:val="Normal"/>
    <w:rsid w:val="00814035"/>
    <w:pPr>
      <w:spacing w:before="100" w:beforeAutospacing="1" w:after="100" w:afterAutospacing="1" w:line="240" w:lineRule="auto"/>
    </w:pPr>
    <w:rPr>
      <w:rFonts w:ascii="Times New Roman" w:hAnsi="Times New Roman"/>
      <w:sz w:val="24"/>
      <w:szCs w:val="24"/>
      <w:lang w:eastAsia="ro-RO"/>
    </w:rPr>
  </w:style>
  <w:style w:type="paragraph" w:customStyle="1" w:styleId="Default">
    <w:name w:val="Default"/>
    <w:rsid w:val="001A7494"/>
    <w:pPr>
      <w:suppressAutoHyphens/>
      <w:autoSpaceDE w:val="0"/>
      <w:spacing w:after="0" w:line="240" w:lineRule="auto"/>
    </w:pPr>
    <w:rPr>
      <w:rFonts w:ascii="Calibri" w:eastAsia="Calibri" w:hAnsi="Calibri" w:cs="Calibri"/>
      <w:color w:val="000000"/>
      <w:sz w:val="24"/>
      <w:szCs w:val="24"/>
      <w:lang w:val="en-US" w:eastAsia="zh-CN"/>
    </w:rPr>
  </w:style>
  <w:style w:type="paragraph" w:customStyle="1" w:styleId="Frspaiere1">
    <w:name w:val="Fără spațiere1"/>
    <w:uiPriority w:val="1"/>
    <w:qFormat/>
    <w:rsid w:val="00D36636"/>
    <w:pPr>
      <w:spacing w:after="0" w:line="240" w:lineRule="auto"/>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13F35"/>
    <w:pPr>
      <w:tabs>
        <w:tab w:val="center" w:pos="4536"/>
        <w:tab w:val="right" w:pos="9072"/>
      </w:tabs>
      <w:spacing w:after="0" w:line="240" w:lineRule="auto"/>
    </w:pPr>
  </w:style>
  <w:style w:type="character" w:customStyle="1" w:styleId="AntetCaracter">
    <w:name w:val="Header Char"/>
    <w:basedOn w:val="Fontdeparagrafimplicit"/>
    <w:link w:val="Antet"/>
    <w:uiPriority w:val="99"/>
    <w:rsid w:val="00E13F35"/>
  </w:style>
  <w:style w:type="paragraph" w:styleId="Subsol">
    <w:name w:val="footer"/>
    <w:basedOn w:val="Normal"/>
    <w:link w:val="SubsolCaracter"/>
    <w:uiPriority w:val="99"/>
    <w:unhideWhenUsed/>
    <w:rsid w:val="00E13F35"/>
    <w:pPr>
      <w:tabs>
        <w:tab w:val="center" w:pos="4536"/>
        <w:tab w:val="right" w:pos="9072"/>
      </w:tabs>
      <w:spacing w:after="0" w:line="240" w:lineRule="auto"/>
    </w:pPr>
  </w:style>
  <w:style w:type="character" w:customStyle="1" w:styleId="SubsolCaracter">
    <w:name w:val="Footer Char"/>
    <w:basedOn w:val="Fontdeparagrafimplicit"/>
    <w:link w:val="Subsol"/>
    <w:uiPriority w:val="99"/>
    <w:rsid w:val="00E13F35"/>
  </w:style>
  <w:style w:type="paragraph" w:styleId="TextnBalon">
    <w:name w:val="Balloon Text"/>
    <w:basedOn w:val="Normal"/>
    <w:link w:val="TextnBalonCaracter"/>
    <w:uiPriority w:val="99"/>
    <w:semiHidden/>
    <w:unhideWhenUsed/>
    <w:rsid w:val="00E13F35"/>
    <w:pPr>
      <w:spacing w:after="0" w:line="240" w:lineRule="auto"/>
    </w:pPr>
    <w:rPr>
      <w:rFonts w:ascii="Tahoma" w:hAnsi="Tahoma" w:cs="Tahoma"/>
      <w:sz w:val="16"/>
      <w:szCs w:val="16"/>
    </w:rPr>
  </w:style>
  <w:style w:type="character" w:customStyle="1" w:styleId="TextnBalonCaracter">
    <w:name w:val="Balloon Text Char"/>
    <w:basedOn w:val="Fontdeparagrafimplicit"/>
    <w:link w:val="TextnBalon"/>
    <w:uiPriority w:val="99"/>
    <w:semiHidden/>
    <w:rsid w:val="00E13F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2503509">
      <w:bodyDiv w:val="1"/>
      <w:marLeft w:val="0"/>
      <w:marRight w:val="0"/>
      <w:marTop w:val="0"/>
      <w:marBottom w:val="0"/>
      <w:divBdr>
        <w:top w:val="none" w:sz="0" w:space="0" w:color="auto"/>
        <w:left w:val="none" w:sz="0" w:space="0" w:color="auto"/>
        <w:bottom w:val="none" w:sz="0" w:space="0" w:color="auto"/>
        <w:right w:val="none" w:sz="0" w:space="0" w:color="auto"/>
      </w:divBdr>
    </w:div>
    <w:div w:id="104532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coalasalas@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1024</Words>
  <Characters>5842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zzz</dc:creator>
  <cp:lastModifiedBy>Admin</cp:lastModifiedBy>
  <cp:revision>50</cp:revision>
  <cp:lastPrinted>2017-10-12T07:34:00Z</cp:lastPrinted>
  <dcterms:created xsi:type="dcterms:W3CDTF">2017-03-10T07:52:00Z</dcterms:created>
  <dcterms:modified xsi:type="dcterms:W3CDTF">2019-06-21T06:47:00Z</dcterms:modified>
</cp:coreProperties>
</file>