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55FAC" w14:textId="4049CEE4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Colegiul Național de Informatică </w:t>
      </w:r>
      <w:r w:rsidRPr="00825891">
        <w:rPr>
          <w:rFonts w:ascii="Times New Roman" w:hAnsi="Times New Roman"/>
          <w:sz w:val="20"/>
          <w:szCs w:val="20"/>
          <w:lang w:val="en-US"/>
        </w:rPr>
        <w:t>“</w:t>
      </w:r>
      <w:r w:rsidRPr="00825891">
        <w:rPr>
          <w:rFonts w:ascii="Times New Roman" w:hAnsi="Times New Roman"/>
          <w:sz w:val="20"/>
          <w:szCs w:val="20"/>
        </w:rPr>
        <w:t xml:space="preserve">Carmen Sylva </w:t>
      </w:r>
      <w:r w:rsidRPr="00825891">
        <w:rPr>
          <w:rFonts w:ascii="Times New Roman" w:hAnsi="Times New Roman"/>
          <w:sz w:val="20"/>
          <w:szCs w:val="20"/>
          <w:lang w:val="en-US"/>
        </w:rPr>
        <w:t>”</w:t>
      </w:r>
      <w:r w:rsidRPr="00825891">
        <w:rPr>
          <w:rFonts w:ascii="Times New Roman" w:hAnsi="Times New Roman"/>
          <w:sz w:val="20"/>
          <w:szCs w:val="20"/>
        </w:rPr>
        <w:t xml:space="preserve">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 </w:t>
      </w:r>
      <w:proofErr w:type="spellStart"/>
      <w:r w:rsidRPr="00825891">
        <w:rPr>
          <w:rFonts w:ascii="Times New Roman" w:hAnsi="Times New Roman"/>
          <w:sz w:val="20"/>
          <w:szCs w:val="20"/>
        </w:rPr>
        <w:t>Şcoala</w:t>
      </w:r>
      <w:proofErr w:type="spellEnd"/>
      <w:r w:rsidR="00606743">
        <w:rPr>
          <w:rFonts w:ascii="Times New Roman" w:hAnsi="Times New Roman"/>
          <w:sz w:val="20"/>
          <w:szCs w:val="20"/>
        </w:rPr>
        <w:t>/Grădinița</w:t>
      </w:r>
      <w:r w:rsidRPr="00825891">
        <w:rPr>
          <w:rFonts w:ascii="Times New Roman" w:hAnsi="Times New Roman"/>
          <w:sz w:val="20"/>
          <w:szCs w:val="20"/>
        </w:rPr>
        <w:t xml:space="preserve"> ..................................</w:t>
      </w:r>
      <w:r w:rsidR="00606743">
        <w:rPr>
          <w:rFonts w:ascii="Times New Roman" w:hAnsi="Times New Roman"/>
          <w:sz w:val="20"/>
          <w:szCs w:val="20"/>
        </w:rPr>
        <w:t>..............</w:t>
      </w:r>
      <w:r w:rsidRPr="0082589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</w:t>
      </w:r>
    </w:p>
    <w:p w14:paraId="47A40281" w14:textId="220E0ECB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Str.Independenței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, Nr. 37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 Str.....................................</w:t>
      </w:r>
      <w:r w:rsidR="00825891">
        <w:rPr>
          <w:rFonts w:ascii="Times New Roman" w:hAnsi="Times New Roman"/>
          <w:sz w:val="20"/>
          <w:szCs w:val="20"/>
        </w:rPr>
        <w:t xml:space="preserve">        </w:t>
      </w:r>
      <w:r w:rsidRPr="00825891">
        <w:rPr>
          <w:rFonts w:ascii="Times New Roman" w:hAnsi="Times New Roman"/>
          <w:sz w:val="20"/>
          <w:szCs w:val="20"/>
        </w:rPr>
        <w:t>Nr........</w:t>
      </w:r>
    </w:p>
    <w:p w14:paraId="7A00F177" w14:textId="4B436A15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 Loc. Petroșani           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 xml:space="preserve"> Localitatea.....................................</w:t>
      </w:r>
    </w:p>
    <w:p w14:paraId="113C63EF" w14:textId="3C5109A5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 xml:space="preserve">Jud. Hunedoara           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>Jud....................................</w:t>
      </w:r>
      <w:r w:rsidR="00825891">
        <w:rPr>
          <w:rFonts w:ascii="Times New Roman" w:hAnsi="Times New Roman"/>
          <w:sz w:val="20"/>
          <w:szCs w:val="20"/>
        </w:rPr>
        <w:t xml:space="preserve">      </w:t>
      </w:r>
      <w:r w:rsidRPr="00825891">
        <w:rPr>
          <w:rFonts w:ascii="Times New Roman" w:hAnsi="Times New Roman"/>
          <w:sz w:val="20"/>
          <w:szCs w:val="20"/>
        </w:rPr>
        <w:t xml:space="preserve">        </w:t>
      </w:r>
    </w:p>
    <w:p w14:paraId="54D28B7C" w14:textId="0BEBD0C4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proofErr w:type="spellStart"/>
      <w:r w:rsidRPr="00825891">
        <w:rPr>
          <w:rFonts w:ascii="Times New Roman" w:hAnsi="Times New Roman"/>
          <w:sz w:val="20"/>
          <w:szCs w:val="20"/>
        </w:rPr>
        <w:t>Tel/Fax</w:t>
      </w:r>
      <w:proofErr w:type="spellEnd"/>
      <w:r w:rsidRPr="00825891">
        <w:rPr>
          <w:rFonts w:ascii="Times New Roman" w:hAnsi="Times New Roman"/>
          <w:sz w:val="20"/>
          <w:szCs w:val="20"/>
        </w:rPr>
        <w:t xml:space="preserve"> : 0254541502                        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 </w:t>
      </w:r>
      <w:r w:rsidRPr="00825891">
        <w:rPr>
          <w:rFonts w:ascii="Times New Roman" w:hAnsi="Times New Roman"/>
          <w:sz w:val="20"/>
          <w:szCs w:val="20"/>
        </w:rPr>
        <w:t>Tel/fax......................../...............</w:t>
      </w:r>
    </w:p>
    <w:p w14:paraId="2C3DEEB6" w14:textId="6B133B41" w:rsidR="0065368A" w:rsidRPr="00825891" w:rsidRDefault="0065368A" w:rsidP="0065368A">
      <w:pPr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E-mai :</w:t>
      </w:r>
      <w:r w:rsidR="008970A4" w:rsidRPr="00825891">
        <w:rPr>
          <w:rFonts w:ascii="Times New Roman" w:hAnsi="Times New Roman"/>
          <w:sz w:val="20"/>
          <w:szCs w:val="20"/>
        </w:rPr>
        <w:t xml:space="preserve"> </w:t>
      </w:r>
      <w:r w:rsidRPr="00825891">
        <w:rPr>
          <w:rFonts w:ascii="Times New Roman" w:hAnsi="Times New Roman"/>
          <w:sz w:val="20"/>
          <w:szCs w:val="20"/>
        </w:rPr>
        <w:t xml:space="preserve">scoala6petrosani@yahoo.com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="008970A4" w:rsidRPr="00825891">
        <w:rPr>
          <w:rFonts w:ascii="Times New Roman" w:hAnsi="Times New Roman"/>
          <w:sz w:val="20"/>
          <w:szCs w:val="20"/>
        </w:rPr>
        <w:t xml:space="preserve"> </w:t>
      </w:r>
      <w:r w:rsidRPr="00825891">
        <w:rPr>
          <w:rFonts w:ascii="Times New Roman" w:hAnsi="Times New Roman"/>
          <w:sz w:val="20"/>
          <w:szCs w:val="20"/>
        </w:rPr>
        <w:t>E-mail.........................................</w:t>
      </w:r>
    </w:p>
    <w:p w14:paraId="5EFB8DB6" w14:textId="2D4CBCC7" w:rsidR="0065368A" w:rsidRPr="00825891" w:rsidRDefault="0065368A" w:rsidP="0065368A">
      <w:pPr>
        <w:tabs>
          <w:tab w:val="left" w:pos="4253"/>
        </w:tabs>
        <w:spacing w:after="0" w:line="24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>Nr. …………</w:t>
      </w:r>
      <w:r w:rsidR="00F5647E">
        <w:rPr>
          <w:rFonts w:ascii="Times New Roman" w:hAnsi="Times New Roman"/>
          <w:sz w:val="20"/>
          <w:szCs w:val="20"/>
        </w:rPr>
        <w:t xml:space="preserve">     </w:t>
      </w:r>
      <w:r w:rsidRPr="00825891">
        <w:rPr>
          <w:rFonts w:ascii="Times New Roman" w:hAnsi="Times New Roman"/>
          <w:sz w:val="20"/>
          <w:szCs w:val="20"/>
        </w:rPr>
        <w:t xml:space="preserve">Data……………….                                        </w:t>
      </w:r>
      <w:r w:rsidR="00762E0F">
        <w:rPr>
          <w:rFonts w:ascii="Times New Roman" w:hAnsi="Times New Roman"/>
          <w:sz w:val="20"/>
          <w:szCs w:val="20"/>
        </w:rPr>
        <w:t xml:space="preserve">               </w:t>
      </w:r>
      <w:r w:rsidRPr="00825891">
        <w:rPr>
          <w:rFonts w:ascii="Times New Roman" w:hAnsi="Times New Roman"/>
          <w:sz w:val="20"/>
          <w:szCs w:val="20"/>
        </w:rPr>
        <w:t xml:space="preserve"> Nr………….</w:t>
      </w:r>
      <w:r w:rsidR="00825891">
        <w:rPr>
          <w:rFonts w:ascii="Times New Roman" w:hAnsi="Times New Roman"/>
          <w:sz w:val="20"/>
          <w:szCs w:val="20"/>
        </w:rPr>
        <w:t xml:space="preserve">                           </w:t>
      </w:r>
      <w:r w:rsidRPr="00825891">
        <w:rPr>
          <w:rFonts w:ascii="Times New Roman" w:hAnsi="Times New Roman"/>
          <w:sz w:val="20"/>
          <w:szCs w:val="20"/>
        </w:rPr>
        <w:t xml:space="preserve">Data………                                    </w:t>
      </w:r>
    </w:p>
    <w:p w14:paraId="737877E6" w14:textId="77777777" w:rsidR="0065368A" w:rsidRPr="00825891" w:rsidRDefault="0065368A" w:rsidP="0065368A">
      <w:pPr>
        <w:tabs>
          <w:tab w:val="left" w:pos="7560"/>
        </w:tabs>
        <w:spacing w:after="0" w:line="360" w:lineRule="auto"/>
        <w:jc w:val="left"/>
        <w:rPr>
          <w:rFonts w:ascii="Times New Roman" w:hAnsi="Times New Roman"/>
          <w:sz w:val="20"/>
          <w:szCs w:val="20"/>
        </w:rPr>
      </w:pPr>
      <w:r w:rsidRPr="00825891">
        <w:rPr>
          <w:rFonts w:ascii="Times New Roman" w:hAnsi="Times New Roman"/>
          <w:sz w:val="20"/>
          <w:szCs w:val="20"/>
        </w:rPr>
        <w:tab/>
      </w:r>
    </w:p>
    <w:p w14:paraId="68631B27" w14:textId="26171E85" w:rsidR="0065368A" w:rsidRPr="00F95883" w:rsidRDefault="005B5C83" w:rsidP="0097608B">
      <w:pPr>
        <w:pStyle w:val="Frspaiere"/>
        <w:jc w:val="center"/>
        <w:rPr>
          <w:rFonts w:ascii="New times roman" w:hAnsi="New times roman"/>
          <w:b/>
          <w:bCs/>
          <w:sz w:val="24"/>
          <w:szCs w:val="24"/>
        </w:rPr>
      </w:pPr>
      <w:r w:rsidRPr="00F95883">
        <w:rPr>
          <w:rFonts w:ascii="New times roman" w:hAnsi="New times roman"/>
          <w:b/>
          <w:bCs/>
          <w:sz w:val="24"/>
          <w:szCs w:val="24"/>
        </w:rPr>
        <w:t xml:space="preserve">Acord </w:t>
      </w:r>
      <w:r w:rsidR="0065368A" w:rsidRPr="00F95883">
        <w:rPr>
          <w:rFonts w:ascii="New times roman" w:hAnsi="New times roman"/>
          <w:b/>
          <w:bCs/>
          <w:sz w:val="24"/>
          <w:szCs w:val="24"/>
        </w:rPr>
        <w:t xml:space="preserve"> de parteneriat</w:t>
      </w:r>
    </w:p>
    <w:p w14:paraId="5FFA920E" w14:textId="19A6BEE2" w:rsidR="005B5C83" w:rsidRPr="00F95883" w:rsidRDefault="005B5C83" w:rsidP="0097608B">
      <w:pPr>
        <w:pStyle w:val="Frspaiere"/>
        <w:jc w:val="center"/>
        <w:rPr>
          <w:rFonts w:ascii="New times roman" w:hAnsi="New times roman"/>
          <w:b/>
          <w:bCs/>
          <w:sz w:val="24"/>
          <w:szCs w:val="24"/>
          <w:lang w:val="en-US"/>
        </w:rPr>
      </w:pPr>
      <w:r w:rsidRPr="00F95883">
        <w:rPr>
          <w:rFonts w:ascii="New times roman" w:hAnsi="New times roman"/>
          <w:b/>
          <w:bCs/>
          <w:sz w:val="24"/>
          <w:szCs w:val="24"/>
          <w:lang w:val="en-US"/>
        </w:rPr>
        <w:t>“FANTEZII DE PRI</w:t>
      </w:r>
      <w:r w:rsidR="00762E0F">
        <w:rPr>
          <w:rFonts w:ascii="New times roman" w:hAnsi="New times roman"/>
          <w:b/>
          <w:bCs/>
          <w:sz w:val="24"/>
          <w:szCs w:val="24"/>
          <w:lang w:val="en-US"/>
        </w:rPr>
        <w:t>M</w:t>
      </w:r>
      <w:r w:rsidRPr="00F95883">
        <w:rPr>
          <w:rFonts w:ascii="New times roman" w:hAnsi="New times roman"/>
          <w:b/>
          <w:bCs/>
          <w:sz w:val="24"/>
          <w:szCs w:val="24"/>
          <w:lang w:val="en-US"/>
        </w:rPr>
        <w:t>ĂVARĂ”</w:t>
      </w:r>
    </w:p>
    <w:p w14:paraId="3D15A413" w14:textId="7CD0B7FF" w:rsidR="0065368A" w:rsidRPr="00F95883" w:rsidRDefault="00762E0F" w:rsidP="00762E0F">
      <w:pPr>
        <w:pStyle w:val="Frspaiere"/>
        <w:ind w:firstLine="0"/>
        <w:rPr>
          <w:rFonts w:ascii="New times roamn" w:hAnsi="New times roamn"/>
          <w:sz w:val="24"/>
          <w:szCs w:val="24"/>
        </w:rPr>
      </w:pPr>
      <w:r>
        <w:rPr>
          <w:rFonts w:ascii="New times roamn" w:hAnsi="New times roamn"/>
          <w:sz w:val="24"/>
          <w:szCs w:val="24"/>
        </w:rPr>
        <w:t xml:space="preserve">                                                                </w:t>
      </w:r>
      <w:r w:rsidR="0065368A" w:rsidRPr="00F95883">
        <w:rPr>
          <w:rFonts w:ascii="New times roamn" w:hAnsi="New times roamn"/>
          <w:sz w:val="24"/>
          <w:szCs w:val="24"/>
        </w:rPr>
        <w:t>Încheiat  astăzi,…………………..</w:t>
      </w:r>
      <w:r>
        <w:rPr>
          <w:rFonts w:ascii="New times roamn" w:hAnsi="New times roamn"/>
          <w:sz w:val="24"/>
          <w:szCs w:val="24"/>
        </w:rPr>
        <w:t xml:space="preserve">între, </w:t>
      </w:r>
    </w:p>
    <w:p w14:paraId="02443EE1" w14:textId="77777777" w:rsidR="0065368A" w:rsidRPr="00F95883" w:rsidRDefault="0065368A" w:rsidP="00F95883">
      <w:pPr>
        <w:pStyle w:val="Frspaiere"/>
        <w:rPr>
          <w:rFonts w:ascii="New times roamn" w:hAnsi="New times roamn"/>
          <w:sz w:val="24"/>
          <w:szCs w:val="24"/>
        </w:rPr>
      </w:pPr>
    </w:p>
    <w:p w14:paraId="0F2CE647" w14:textId="69C32587" w:rsidR="0065368A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 xml:space="preserve"> 1. </w:t>
      </w:r>
      <w:proofErr w:type="spellStart"/>
      <w:r w:rsidR="0065368A" w:rsidRPr="00762E0F">
        <w:rPr>
          <w:rFonts w:ascii="New times roman" w:hAnsi="New times roman"/>
          <w:b/>
          <w:bCs/>
        </w:rPr>
        <w:t>Părţile</w:t>
      </w:r>
      <w:proofErr w:type="spellEnd"/>
      <w:r w:rsidR="0065368A" w:rsidRPr="00762E0F">
        <w:rPr>
          <w:rFonts w:ascii="New times roman" w:hAnsi="New times roman"/>
          <w:b/>
          <w:bCs/>
        </w:rPr>
        <w:t xml:space="preserve"> contractante</w:t>
      </w:r>
    </w:p>
    <w:p w14:paraId="4F166ED8" w14:textId="2DFE1322" w:rsidR="0079343D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  <w:b/>
          <w:bCs/>
        </w:rPr>
        <w:t>A</w:t>
      </w:r>
      <w:r w:rsidRPr="00762E0F">
        <w:rPr>
          <w:rFonts w:ascii="New times roman" w:hAnsi="New times roman"/>
        </w:rPr>
        <w:t xml:space="preserve">.  Colegiul Național de </w:t>
      </w:r>
      <w:proofErr w:type="spellStart"/>
      <w:r w:rsidRPr="00762E0F">
        <w:rPr>
          <w:rFonts w:ascii="New times roman" w:hAnsi="New times roman"/>
        </w:rPr>
        <w:t>Informatică,,Carmen</w:t>
      </w:r>
      <w:proofErr w:type="spellEnd"/>
      <w:r w:rsidRPr="00762E0F">
        <w:rPr>
          <w:rFonts w:ascii="New times roman" w:hAnsi="New times roman"/>
        </w:rPr>
        <w:t xml:space="preserve"> Sylva”, localitatea Petroșani, str.</w:t>
      </w:r>
      <w:r w:rsidR="00B82973" w:rsidRPr="00762E0F">
        <w:rPr>
          <w:rFonts w:ascii="New times roman" w:hAnsi="New times roman"/>
        </w:rPr>
        <w:t xml:space="preserve">  </w:t>
      </w:r>
      <w:r w:rsidRPr="00762E0F">
        <w:rPr>
          <w:rFonts w:ascii="New times roman" w:hAnsi="New times roman"/>
        </w:rPr>
        <w:t xml:space="preserve">Independenței, Nr.37, </w:t>
      </w:r>
      <w:proofErr w:type="spellStart"/>
      <w:r w:rsidRPr="00762E0F">
        <w:rPr>
          <w:rFonts w:ascii="New times roman" w:hAnsi="New times roman"/>
        </w:rPr>
        <w:t>judeţul</w:t>
      </w:r>
      <w:proofErr w:type="spellEnd"/>
      <w:r w:rsidRPr="00762E0F">
        <w:rPr>
          <w:rFonts w:ascii="New times roman" w:hAnsi="New times roman"/>
        </w:rPr>
        <w:t xml:space="preserve"> Hunedoara, reprezentată prin director prof.</w:t>
      </w:r>
      <w:r w:rsid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>dr.</w:t>
      </w:r>
      <w:r w:rsidR="00B82973"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>Stănescu Ramona, prof.</w:t>
      </w:r>
      <w:r w:rsid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</w:rPr>
        <w:t xml:space="preserve">Chirilă Violeta, </w:t>
      </w:r>
      <w:r w:rsidR="00456AD4" w:rsidRPr="00762E0F">
        <w:rPr>
          <w:rFonts w:ascii="New times roman" w:hAnsi="New times roman"/>
        </w:rPr>
        <w:t xml:space="preserve"> </w:t>
      </w:r>
      <w:proofErr w:type="spellStart"/>
      <w:r w:rsidR="00456AD4" w:rsidRPr="00762E0F">
        <w:rPr>
          <w:rFonts w:ascii="New times roman" w:hAnsi="New times roman"/>
        </w:rPr>
        <w:t>Hiciu</w:t>
      </w:r>
      <w:proofErr w:type="spellEnd"/>
      <w:r w:rsidR="00456AD4" w:rsidRPr="00762E0F">
        <w:rPr>
          <w:rFonts w:ascii="New times roman" w:hAnsi="New times roman"/>
        </w:rPr>
        <w:t xml:space="preserve"> Maria Alina, </w:t>
      </w:r>
      <w:proofErr w:type="spellStart"/>
      <w:r w:rsidRPr="00762E0F">
        <w:rPr>
          <w:rFonts w:ascii="New times roman" w:hAnsi="New times roman"/>
        </w:rPr>
        <w:t>Agavriloaie</w:t>
      </w:r>
      <w:proofErr w:type="spellEnd"/>
      <w:r w:rsidRPr="00762E0F">
        <w:rPr>
          <w:rFonts w:ascii="New times roman" w:hAnsi="New times roman"/>
        </w:rPr>
        <w:t xml:space="preserve"> Maria, </w:t>
      </w:r>
      <w:proofErr w:type="spellStart"/>
      <w:r w:rsidRPr="00762E0F">
        <w:rPr>
          <w:rFonts w:ascii="New times roman" w:hAnsi="New times roman"/>
        </w:rPr>
        <w:t>Ghicioi</w:t>
      </w:r>
      <w:proofErr w:type="spellEnd"/>
      <w:r w:rsidRPr="00762E0F">
        <w:rPr>
          <w:rFonts w:ascii="New times roman" w:hAnsi="New times roman"/>
        </w:rPr>
        <w:t xml:space="preserve"> Mariana, Bârlea Cornelia, Solovan Carmen Ramona, </w:t>
      </w:r>
      <w:proofErr w:type="spellStart"/>
      <w:r w:rsidRPr="00762E0F">
        <w:rPr>
          <w:rFonts w:ascii="New times roman" w:hAnsi="New times roman"/>
        </w:rPr>
        <w:t>Nedesca</w:t>
      </w:r>
      <w:proofErr w:type="spellEnd"/>
      <w:r w:rsidRPr="00762E0F">
        <w:rPr>
          <w:rFonts w:ascii="New times roman" w:hAnsi="New times roman"/>
        </w:rPr>
        <w:t xml:space="preserve"> Rodica Marioara, Berger Draga,  în calitate </w:t>
      </w:r>
      <w:r w:rsidR="00456AD4" w:rsidRPr="00762E0F">
        <w:rPr>
          <w:rFonts w:ascii="New times roman" w:hAnsi="New times roman"/>
        </w:rPr>
        <w:t xml:space="preserve">de </w:t>
      </w:r>
      <w:proofErr w:type="spellStart"/>
      <w:r w:rsidR="005B5C83" w:rsidRPr="00762E0F">
        <w:rPr>
          <w:rFonts w:ascii="New times roman" w:hAnsi="New times roman"/>
          <w:b/>
          <w:bCs/>
        </w:rPr>
        <w:t>A</w:t>
      </w:r>
      <w:r w:rsidRPr="00762E0F">
        <w:rPr>
          <w:rFonts w:ascii="New times roman" w:hAnsi="New times roman"/>
          <w:b/>
          <w:bCs/>
        </w:rPr>
        <w:t>plicant</w:t>
      </w:r>
      <w:proofErr w:type="spellEnd"/>
      <w:r w:rsidRPr="00762E0F">
        <w:rPr>
          <w:rFonts w:ascii="New times roman" w:hAnsi="New times roman"/>
          <w:b/>
          <w:bCs/>
        </w:rPr>
        <w:t xml:space="preserve"> </w:t>
      </w:r>
      <w:proofErr w:type="spellStart"/>
      <w:r w:rsidRPr="00762E0F">
        <w:rPr>
          <w:rFonts w:ascii="New times roman" w:hAnsi="New times roman"/>
        </w:rPr>
        <w:t>şi</w:t>
      </w:r>
      <w:proofErr w:type="spellEnd"/>
    </w:p>
    <w:p w14:paraId="7FDCC2F5" w14:textId="09B06C07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</w:t>
      </w:r>
      <w:r w:rsidRPr="00762E0F">
        <w:rPr>
          <w:rFonts w:ascii="New times roman" w:hAnsi="New times roman"/>
          <w:b/>
          <w:bCs/>
        </w:rPr>
        <w:t>B.</w:t>
      </w:r>
      <w:r w:rsidR="0097608B" w:rsidRPr="00762E0F">
        <w:rPr>
          <w:rFonts w:ascii="New times roman" w:hAnsi="New times roman"/>
        </w:rPr>
        <w:t xml:space="preserve"> </w:t>
      </w:r>
      <w:r w:rsidRPr="00762E0F">
        <w:rPr>
          <w:rFonts w:ascii="New times roman" w:hAnsi="New times roman"/>
          <w:b/>
          <w:bCs/>
        </w:rPr>
        <w:t>Şcoala</w:t>
      </w:r>
      <w:r w:rsidRPr="00762E0F">
        <w:rPr>
          <w:rFonts w:ascii="New times roman" w:hAnsi="New times roman"/>
        </w:rPr>
        <w:t>................................................................................................ ...........................</w:t>
      </w:r>
      <w:r w:rsidR="00964C19" w:rsidRPr="00762E0F">
        <w:rPr>
          <w:rFonts w:ascii="New times roman" w:hAnsi="New times roman"/>
        </w:rPr>
        <w:t>.................</w:t>
      </w:r>
    </w:p>
    <w:p w14:paraId="6967C29A" w14:textId="7BDC4940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reprezentată prin  director.........................................................................și profesor</w:t>
      </w:r>
      <w:r w:rsidR="00964C19" w:rsidRPr="00762E0F">
        <w:rPr>
          <w:rFonts w:ascii="New times roman" w:hAnsi="New times roman"/>
        </w:rPr>
        <w:t>.....................</w:t>
      </w:r>
      <w:r w:rsidRPr="00762E0F">
        <w:rPr>
          <w:rFonts w:ascii="New times roman" w:hAnsi="New times roman"/>
        </w:rPr>
        <w:t xml:space="preserve"> </w:t>
      </w:r>
    </w:p>
    <w:p w14:paraId="44C2A45E" w14:textId="4511AC43" w:rsidR="0065368A" w:rsidRPr="00762E0F" w:rsidRDefault="0065368A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....................................................................................................................în calitate de </w:t>
      </w:r>
      <w:r w:rsidR="0079343D" w:rsidRPr="00762E0F">
        <w:rPr>
          <w:rFonts w:ascii="New times roman" w:hAnsi="New times roman"/>
          <w:b/>
          <w:bCs/>
        </w:rPr>
        <w:t>P</w:t>
      </w:r>
      <w:r w:rsidRPr="00762E0F">
        <w:rPr>
          <w:rFonts w:ascii="New times roman" w:hAnsi="New times roman"/>
          <w:b/>
          <w:bCs/>
        </w:rPr>
        <w:t>artener</w:t>
      </w:r>
      <w:r w:rsidRPr="00762E0F">
        <w:rPr>
          <w:rFonts w:ascii="New times roman" w:hAnsi="New times roman"/>
        </w:rPr>
        <w:t xml:space="preserve"> în     cadrul proiectului.</w:t>
      </w:r>
    </w:p>
    <w:p w14:paraId="6CBA5AF4" w14:textId="74D49592" w:rsidR="0098249B" w:rsidRPr="00762E0F" w:rsidRDefault="00762E0F" w:rsidP="00F95883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</w:t>
      </w:r>
      <w:r w:rsidR="0079343D" w:rsidRPr="00762E0F">
        <w:rPr>
          <w:rFonts w:ascii="New times roman" w:hAnsi="New times roman"/>
          <w:b/>
          <w:bCs/>
        </w:rPr>
        <w:t xml:space="preserve">2. </w:t>
      </w:r>
      <w:r w:rsidR="0098249B" w:rsidRPr="00762E0F">
        <w:rPr>
          <w:rFonts w:ascii="New times roman" w:hAnsi="New times roman"/>
          <w:b/>
          <w:bCs/>
        </w:rPr>
        <w:t>Obiect</w:t>
      </w:r>
      <w:r w:rsidR="005B5C83" w:rsidRPr="00762E0F">
        <w:rPr>
          <w:rFonts w:ascii="New times roman" w:hAnsi="New times roman"/>
          <w:b/>
          <w:bCs/>
        </w:rPr>
        <w:t>ul acordului:</w:t>
      </w:r>
    </w:p>
    <w:p w14:paraId="31B7CA02" w14:textId="1B68BF63" w:rsidR="00F95883" w:rsidRDefault="0098249B" w:rsidP="00F95883">
      <w:pPr>
        <w:pStyle w:val="Frspaiere"/>
        <w:rPr>
          <w:rFonts w:ascii="New times roman" w:hAnsi="New times roman"/>
          <w:lang w:val="en-US"/>
        </w:rPr>
      </w:pPr>
      <w:r w:rsidRPr="00762E0F">
        <w:rPr>
          <w:rFonts w:ascii="New times roman" w:hAnsi="New times roman"/>
          <w:b/>
          <w:bCs/>
        </w:rPr>
        <w:t xml:space="preserve">      </w:t>
      </w:r>
      <w:r w:rsidR="0079343D" w:rsidRPr="00762E0F">
        <w:rPr>
          <w:rFonts w:ascii="New times roman" w:hAnsi="New times roman"/>
        </w:rPr>
        <w:t>Obiectul prezentului</w:t>
      </w:r>
      <w:r w:rsidRPr="00762E0F">
        <w:rPr>
          <w:rFonts w:ascii="New times roman" w:hAnsi="New times roman"/>
        </w:rPr>
        <w:t xml:space="preserve"> acord de parteneriat </w:t>
      </w:r>
      <w:r w:rsidR="0079343D" w:rsidRPr="00762E0F">
        <w:rPr>
          <w:rFonts w:ascii="New times roman" w:hAnsi="New times roman"/>
        </w:rPr>
        <w:t>îl reprezintă</w:t>
      </w:r>
      <w:r w:rsidRPr="00762E0F">
        <w:rPr>
          <w:rFonts w:ascii="New times roman" w:hAnsi="New times roman"/>
        </w:rPr>
        <w:t xml:space="preserve"> colaborarea dintre </w:t>
      </w:r>
      <w:proofErr w:type="spellStart"/>
      <w:r w:rsidR="0079343D" w:rsidRPr="00762E0F">
        <w:rPr>
          <w:rFonts w:ascii="New times roman" w:hAnsi="New times roman"/>
        </w:rPr>
        <w:t>A</w:t>
      </w:r>
      <w:r w:rsidRPr="00762E0F">
        <w:rPr>
          <w:rFonts w:ascii="New times roman" w:hAnsi="New times roman"/>
        </w:rPr>
        <w:t>plicant</w:t>
      </w:r>
      <w:proofErr w:type="spellEnd"/>
      <w:r w:rsidRPr="00762E0F">
        <w:rPr>
          <w:rFonts w:ascii="New times roman" w:hAnsi="New times roman"/>
        </w:rPr>
        <w:t xml:space="preserve"> și </w:t>
      </w:r>
      <w:r w:rsidR="0079343D" w:rsidRPr="00762E0F">
        <w:rPr>
          <w:rFonts w:ascii="New times roman" w:hAnsi="New times roman"/>
        </w:rPr>
        <w:t>P</w:t>
      </w:r>
      <w:r w:rsidRPr="00762E0F">
        <w:rPr>
          <w:rFonts w:ascii="New times roman" w:hAnsi="New times roman"/>
        </w:rPr>
        <w:t xml:space="preserve">artener în vederea </w:t>
      </w:r>
      <w:r w:rsidR="0079343D" w:rsidRPr="00762E0F">
        <w:rPr>
          <w:rFonts w:ascii="New times roman" w:hAnsi="New times roman"/>
        </w:rPr>
        <w:t>realizării</w:t>
      </w:r>
      <w:r w:rsidRPr="00762E0F">
        <w:rPr>
          <w:rFonts w:ascii="New times roman" w:hAnsi="New times roman"/>
        </w:rPr>
        <w:t xml:space="preserve"> în condiții optime a </w:t>
      </w:r>
      <w:r w:rsidRPr="00762E0F">
        <w:rPr>
          <w:rFonts w:ascii="New times roman" w:hAnsi="New times roman"/>
          <w:b/>
          <w:bCs/>
        </w:rPr>
        <w:t xml:space="preserve">Proiectului regional </w:t>
      </w:r>
      <w:r w:rsidRPr="00762E0F">
        <w:rPr>
          <w:rFonts w:ascii="New times roman" w:hAnsi="New times roman"/>
          <w:b/>
          <w:bCs/>
          <w:lang w:val="en-US"/>
        </w:rPr>
        <w:t>“</w:t>
      </w:r>
      <w:r w:rsidRPr="00762E0F">
        <w:rPr>
          <w:rFonts w:ascii="New times roman" w:hAnsi="New times roman"/>
          <w:b/>
          <w:bCs/>
        </w:rPr>
        <w:t xml:space="preserve"> Fantezii de primăvară</w:t>
      </w:r>
      <w:r w:rsidRPr="00762E0F">
        <w:rPr>
          <w:rFonts w:ascii="New times roman" w:hAnsi="New times roman"/>
          <w:b/>
          <w:bCs/>
          <w:lang w:val="en-US"/>
        </w:rPr>
        <w:t>”,</w:t>
      </w:r>
      <w:r w:rsidR="0079343D" w:rsidRPr="00762E0F">
        <w:rPr>
          <w:rFonts w:ascii="New times roman" w:hAnsi="New times roman"/>
          <w:b/>
          <w:bCs/>
          <w:lang w:val="en-US"/>
        </w:rPr>
        <w:t xml:space="preserve"> </w:t>
      </w:r>
      <w:proofErr w:type="spellStart"/>
      <w:r w:rsidR="0079343D" w:rsidRPr="00762E0F">
        <w:rPr>
          <w:rFonts w:ascii="New times roman" w:hAnsi="New times roman"/>
          <w:b/>
          <w:bCs/>
          <w:lang w:val="en-US"/>
        </w:rPr>
        <w:t>ediția</w:t>
      </w:r>
      <w:proofErr w:type="spellEnd"/>
      <w:r w:rsidR="0079343D" w:rsidRPr="00762E0F">
        <w:rPr>
          <w:rFonts w:ascii="New times roman" w:hAnsi="New times roman"/>
          <w:b/>
          <w:bCs/>
          <w:lang w:val="en-US"/>
        </w:rPr>
        <w:t xml:space="preserve"> a IV-a, </w:t>
      </w:r>
      <w:proofErr w:type="spellStart"/>
      <w:r w:rsidRPr="00762E0F">
        <w:rPr>
          <w:rFonts w:ascii="New times roman" w:hAnsi="New times roman"/>
          <w:lang w:val="en-US"/>
        </w:rPr>
        <w:t>inclus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în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Calendarul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proofErr w:type="spellStart"/>
      <w:r w:rsidRPr="00762E0F">
        <w:rPr>
          <w:rFonts w:ascii="New times roman" w:hAnsi="New times roman"/>
          <w:lang w:val="en-US"/>
        </w:rPr>
        <w:t>Activităților</w:t>
      </w:r>
      <w:proofErr w:type="spellEnd"/>
      <w:r w:rsidRPr="00762E0F">
        <w:rPr>
          <w:rFonts w:ascii="New times roman" w:hAnsi="New times roman"/>
          <w:lang w:val="en-US"/>
        </w:rPr>
        <w:t xml:space="preserve"> Educative </w:t>
      </w:r>
      <w:proofErr w:type="spellStart"/>
      <w:r w:rsidRPr="00762E0F">
        <w:rPr>
          <w:rFonts w:ascii="New times roman" w:hAnsi="New times roman"/>
          <w:lang w:val="en-US"/>
        </w:rPr>
        <w:t>Regionale</w:t>
      </w:r>
      <w:proofErr w:type="spellEnd"/>
      <w:r w:rsidRPr="00762E0F">
        <w:rPr>
          <w:rFonts w:ascii="New times roman" w:hAnsi="New times roman"/>
          <w:lang w:val="en-US"/>
        </w:rPr>
        <w:t xml:space="preserve"> 2023, pe </w:t>
      </w:r>
      <w:proofErr w:type="spellStart"/>
      <w:r w:rsidRPr="00762E0F">
        <w:rPr>
          <w:rFonts w:ascii="New times roman" w:hAnsi="New times roman"/>
          <w:lang w:val="en-US"/>
        </w:rPr>
        <w:t>poziția</w:t>
      </w:r>
      <w:proofErr w:type="spellEnd"/>
      <w:r w:rsidRPr="00762E0F">
        <w:rPr>
          <w:rFonts w:ascii="New times roman" w:hAnsi="New times roman"/>
          <w:lang w:val="en-US"/>
        </w:rPr>
        <w:t xml:space="preserve"> </w:t>
      </w:r>
      <w:r w:rsidRPr="005C480F">
        <w:rPr>
          <w:rFonts w:ascii="New times roman" w:hAnsi="New times roman"/>
          <w:color w:val="000000" w:themeColor="text1"/>
          <w:lang w:val="en-US"/>
        </w:rPr>
        <w:t>9</w:t>
      </w:r>
      <w:r w:rsidR="005C480F" w:rsidRPr="005C480F">
        <w:rPr>
          <w:rFonts w:ascii="New times roman" w:hAnsi="New times roman"/>
          <w:color w:val="000000" w:themeColor="text1"/>
          <w:lang w:val="en-US"/>
        </w:rPr>
        <w:t>13</w:t>
      </w:r>
      <w:r w:rsidRPr="005C480F">
        <w:rPr>
          <w:rFonts w:ascii="New times roman" w:hAnsi="New times roman"/>
          <w:color w:val="000000" w:themeColor="text1"/>
          <w:lang w:val="en-US"/>
        </w:rPr>
        <w:t>.</w:t>
      </w:r>
    </w:p>
    <w:p w14:paraId="21684E96" w14:textId="77777777" w:rsidR="00762E0F" w:rsidRPr="00762E0F" w:rsidRDefault="00762E0F" w:rsidP="00F95883">
      <w:pPr>
        <w:pStyle w:val="Frspaiere"/>
        <w:rPr>
          <w:rFonts w:ascii="New times roman" w:hAnsi="New times roman"/>
          <w:lang w:val="en-US"/>
        </w:rPr>
      </w:pPr>
    </w:p>
    <w:p w14:paraId="6C986AE3" w14:textId="1A7AF834" w:rsidR="005B5C83" w:rsidRPr="00762E0F" w:rsidRDefault="0079343D" w:rsidP="00F95883">
      <w:pPr>
        <w:pStyle w:val="Frspaiere"/>
        <w:rPr>
          <w:rFonts w:ascii="New times roman" w:hAnsi="New times roman"/>
          <w:b/>
          <w:bCs/>
          <w:lang w:val="en-US"/>
        </w:rPr>
      </w:pPr>
      <w:r w:rsidRPr="00762E0F">
        <w:rPr>
          <w:rFonts w:ascii="New times roman" w:hAnsi="New times roman"/>
          <w:b/>
          <w:bCs/>
        </w:rPr>
        <w:t xml:space="preserve">  </w:t>
      </w:r>
      <w:r w:rsidR="00762E0F" w:rsidRPr="00762E0F">
        <w:rPr>
          <w:rFonts w:ascii="New times roman" w:hAnsi="New times roman"/>
          <w:b/>
          <w:bCs/>
        </w:rPr>
        <w:t xml:space="preserve"> </w:t>
      </w:r>
      <w:r w:rsidR="00F95883" w:rsidRPr="00762E0F">
        <w:rPr>
          <w:rFonts w:ascii="New times roman" w:hAnsi="New times roman"/>
          <w:b/>
          <w:bCs/>
        </w:rPr>
        <w:t xml:space="preserve">3. </w:t>
      </w:r>
      <w:r w:rsidRPr="00762E0F">
        <w:rPr>
          <w:rFonts w:ascii="New times roman" w:hAnsi="New times roman"/>
          <w:b/>
          <w:bCs/>
        </w:rPr>
        <w:t>Obligațiile părților:</w:t>
      </w:r>
    </w:p>
    <w:p w14:paraId="6975C6FE" w14:textId="03BE42A5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</w:t>
      </w:r>
      <w:r w:rsidRPr="00762E0F">
        <w:rPr>
          <w:rFonts w:ascii="New times roman" w:hAnsi="New times roman"/>
          <w:b/>
          <w:bCs/>
        </w:rPr>
        <w:t xml:space="preserve">a) </w:t>
      </w:r>
      <w:proofErr w:type="spellStart"/>
      <w:r w:rsidRPr="00762E0F">
        <w:rPr>
          <w:rFonts w:ascii="New times roman" w:hAnsi="New times roman"/>
          <w:b/>
          <w:bCs/>
        </w:rPr>
        <w:t>Aplicantul</w:t>
      </w:r>
      <w:proofErr w:type="spellEnd"/>
      <w:r w:rsidRPr="00762E0F">
        <w:rPr>
          <w:rFonts w:ascii="New times roman" w:hAnsi="New times roman"/>
        </w:rPr>
        <w:t xml:space="preserve"> se obligă:</w:t>
      </w:r>
    </w:p>
    <w:p w14:paraId="350F6818" w14:textId="68AC1356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informeze școlile despre organizarea concursului;</w:t>
      </w:r>
    </w:p>
    <w:p w14:paraId="2C6EA86E" w14:textId="1AD385EB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respecte termenul de desfășurare a concursului;</w:t>
      </w:r>
    </w:p>
    <w:p w14:paraId="3FC54883" w14:textId="2A58FD92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organizeze expoziția cu lucrările primite;</w:t>
      </w:r>
    </w:p>
    <w:p w14:paraId="330490FF" w14:textId="6D2D8F1B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-să emită diplomele elevilor și cadrelor didactice îndrumătoare;</w:t>
      </w:r>
    </w:p>
    <w:p w14:paraId="07D7EF48" w14:textId="38D4A50D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realizeze portofoliul proiectului;</w:t>
      </w:r>
    </w:p>
    <w:p w14:paraId="50CCC282" w14:textId="015D726E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mediatizeze rezultatele concursului.</w:t>
      </w:r>
    </w:p>
    <w:p w14:paraId="78FB95D6" w14:textId="096A85BE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</w:t>
      </w:r>
      <w:r w:rsidRPr="00762E0F">
        <w:rPr>
          <w:rFonts w:ascii="New times roman" w:hAnsi="New times roman"/>
          <w:b/>
          <w:bCs/>
        </w:rPr>
        <w:t>b) Partenerul</w:t>
      </w:r>
      <w:r w:rsidRPr="00762E0F">
        <w:rPr>
          <w:rFonts w:ascii="New times roman" w:hAnsi="New times roman"/>
        </w:rPr>
        <w:t xml:space="preserve"> se obligă: </w:t>
      </w:r>
    </w:p>
    <w:p w14:paraId="569979C0" w14:textId="3F1CAC68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mediatizeze concursul în unitatea școlară;</w:t>
      </w:r>
    </w:p>
    <w:p w14:paraId="4A0EE52D" w14:textId="2C6E8754" w:rsidR="0079343D" w:rsidRPr="00762E0F" w:rsidRDefault="0079343D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</w:t>
      </w:r>
      <w:r w:rsidR="00F95883" w:rsidRPr="00762E0F">
        <w:rPr>
          <w:rFonts w:ascii="New times roman" w:hAnsi="New times roman"/>
        </w:rPr>
        <w:t>pregătească elevii pentru activitate;</w:t>
      </w:r>
    </w:p>
    <w:p w14:paraId="274A6E52" w14:textId="46B63502" w:rsidR="00F958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selecteze și să expedieze lucrările care participă la concurs;</w:t>
      </w:r>
    </w:p>
    <w:p w14:paraId="571C75CD" w14:textId="72D7C3A8" w:rsidR="00F958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      - să evite orice situație generatoare de risc ce pot afecta în mod negativ imaginea concursului. </w:t>
      </w:r>
    </w:p>
    <w:p w14:paraId="4AA270FC" w14:textId="520147D7" w:rsidR="005B5C83" w:rsidRPr="00762E0F" w:rsidRDefault="005B5C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4. Durata</w:t>
      </w:r>
      <w:r w:rsidRPr="00762E0F">
        <w:rPr>
          <w:rFonts w:ascii="New times roman" w:hAnsi="New times roman"/>
        </w:rPr>
        <w:t xml:space="preserve">: Prezentul acord intră în vigoare la data semnării lui </w:t>
      </w:r>
      <w:proofErr w:type="spellStart"/>
      <w:r w:rsidRPr="00762E0F">
        <w:rPr>
          <w:rFonts w:ascii="New times roman" w:hAnsi="New times roman"/>
        </w:rPr>
        <w:t>şi</w:t>
      </w:r>
      <w:proofErr w:type="spellEnd"/>
      <w:r w:rsidRPr="00762E0F">
        <w:rPr>
          <w:rFonts w:ascii="New times roman" w:hAnsi="New times roman"/>
        </w:rPr>
        <w:t xml:space="preserve"> este valabil </w:t>
      </w:r>
      <w:r w:rsidR="00F95883" w:rsidRPr="00762E0F">
        <w:rPr>
          <w:rFonts w:ascii="New times roman" w:hAnsi="New times roman"/>
        </w:rPr>
        <w:t>pe perioada anului școlar 2022-2023.</w:t>
      </w:r>
    </w:p>
    <w:p w14:paraId="54D550FB" w14:textId="39D1323F" w:rsidR="005B5C83" w:rsidRPr="00762E0F" w:rsidRDefault="005B5C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 xml:space="preserve">5. Grup </w:t>
      </w:r>
      <w:proofErr w:type="spellStart"/>
      <w:r w:rsidRPr="00762E0F">
        <w:rPr>
          <w:rFonts w:ascii="New times roman" w:hAnsi="New times roman"/>
          <w:b/>
          <w:bCs/>
        </w:rPr>
        <w:t>ţintă</w:t>
      </w:r>
      <w:proofErr w:type="spellEnd"/>
      <w:r w:rsidRPr="00762E0F">
        <w:rPr>
          <w:rFonts w:ascii="New times roman" w:hAnsi="New times roman"/>
        </w:rPr>
        <w:t xml:space="preserve">: </w:t>
      </w:r>
      <w:proofErr w:type="spellStart"/>
      <w:r w:rsidRPr="00762E0F">
        <w:rPr>
          <w:rFonts w:ascii="New times roman" w:hAnsi="New times roman"/>
        </w:rPr>
        <w:t>preşcolari</w:t>
      </w:r>
      <w:proofErr w:type="spellEnd"/>
      <w:r w:rsidRPr="00762E0F">
        <w:rPr>
          <w:rFonts w:ascii="New times roman" w:hAnsi="New times roman"/>
        </w:rPr>
        <w:t xml:space="preserve"> </w:t>
      </w:r>
      <w:proofErr w:type="spellStart"/>
      <w:r w:rsidRPr="00762E0F">
        <w:rPr>
          <w:rFonts w:ascii="New times roman" w:hAnsi="New times roman"/>
        </w:rPr>
        <w:t>şi</w:t>
      </w:r>
      <w:proofErr w:type="spellEnd"/>
      <w:r w:rsidRPr="00762E0F">
        <w:rPr>
          <w:rFonts w:ascii="New times roman" w:hAnsi="New times roman"/>
        </w:rPr>
        <w:t xml:space="preserve"> el</w:t>
      </w:r>
      <w:r w:rsidR="00F95883" w:rsidRPr="00762E0F">
        <w:rPr>
          <w:rFonts w:ascii="New times roman" w:hAnsi="New times roman"/>
        </w:rPr>
        <w:t>evi din învățământul primar, gimnazial și special.</w:t>
      </w:r>
    </w:p>
    <w:p w14:paraId="5B1FD92A" w14:textId="5017CBCE" w:rsidR="005B5C83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6</w:t>
      </w:r>
      <w:r w:rsidR="005B5C83" w:rsidRPr="00762E0F">
        <w:rPr>
          <w:rFonts w:ascii="New times roman" w:hAnsi="New times roman"/>
          <w:b/>
          <w:bCs/>
        </w:rPr>
        <w:t>.</w:t>
      </w:r>
      <w:r>
        <w:rPr>
          <w:rFonts w:ascii="New times roman" w:hAnsi="New times roman"/>
          <w:b/>
          <w:bCs/>
        </w:rPr>
        <w:t xml:space="preserve"> </w:t>
      </w:r>
      <w:r w:rsidR="00F95883" w:rsidRPr="00762E0F">
        <w:rPr>
          <w:rFonts w:ascii="New times roman" w:hAnsi="New times roman"/>
          <w:b/>
          <w:bCs/>
        </w:rPr>
        <w:t>Clauze finale</w:t>
      </w:r>
      <w:r w:rsidR="00F95883" w:rsidRPr="00762E0F">
        <w:rPr>
          <w:rFonts w:ascii="New times roman" w:hAnsi="New times roman"/>
        </w:rPr>
        <w:t xml:space="preserve"> ale acordului:</w:t>
      </w:r>
    </w:p>
    <w:p w14:paraId="6FDB0E53" w14:textId="65B3B1DF" w:rsidR="005B5C83" w:rsidRPr="00762E0F" w:rsidRDefault="00F95883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</w:t>
      </w:r>
      <w:r w:rsidR="005B5C83" w:rsidRPr="00762E0F">
        <w:rPr>
          <w:rFonts w:ascii="New times roman" w:hAnsi="New times roman"/>
        </w:rPr>
        <w:t xml:space="preserve"> Proiectul </w:t>
      </w:r>
      <w:proofErr w:type="spellStart"/>
      <w:r w:rsidR="005B5C83" w:rsidRPr="00762E0F">
        <w:rPr>
          <w:rFonts w:ascii="New times roman" w:hAnsi="New times roman"/>
        </w:rPr>
        <w:t>urmăreşte</w:t>
      </w:r>
      <w:proofErr w:type="spellEnd"/>
      <w:r w:rsidR="005B5C83" w:rsidRPr="00762E0F">
        <w:rPr>
          <w:rFonts w:ascii="New times roman" w:hAnsi="New times roman"/>
        </w:rPr>
        <w:t xml:space="preserve"> stabilirea de </w:t>
      </w:r>
      <w:proofErr w:type="spellStart"/>
      <w:r w:rsidR="005B5C83" w:rsidRPr="00762E0F">
        <w:rPr>
          <w:rFonts w:ascii="New times roman" w:hAnsi="New times roman"/>
        </w:rPr>
        <w:t>relaţii</w:t>
      </w:r>
      <w:proofErr w:type="spellEnd"/>
      <w:r w:rsidR="005B5C83" w:rsidRPr="00762E0F">
        <w:rPr>
          <w:rFonts w:ascii="New times roman" w:hAnsi="New times roman"/>
        </w:rPr>
        <w:t xml:space="preserve"> de colaborare între  </w:t>
      </w:r>
      <w:proofErr w:type="spellStart"/>
      <w:r w:rsidR="005B5C83" w:rsidRPr="00762E0F">
        <w:rPr>
          <w:rFonts w:ascii="New times roman" w:hAnsi="New times roman"/>
        </w:rPr>
        <w:t>instituţiile</w:t>
      </w:r>
      <w:proofErr w:type="spellEnd"/>
      <w:r w:rsidR="005B5C83" w:rsidRPr="00762E0F">
        <w:rPr>
          <w:rFonts w:ascii="New times roman" w:hAnsi="New times roman"/>
        </w:rPr>
        <w:t xml:space="preserve">  de  </w:t>
      </w:r>
      <w:proofErr w:type="spellStart"/>
      <w:r w:rsidR="005B5C83" w:rsidRPr="00762E0F">
        <w:rPr>
          <w:rFonts w:ascii="New times roman" w:hAnsi="New times roman"/>
        </w:rPr>
        <w:t>învăţământ</w:t>
      </w:r>
      <w:proofErr w:type="spellEnd"/>
      <w:r w:rsidR="005B5C83" w:rsidRPr="00762E0F">
        <w:rPr>
          <w:rFonts w:ascii="New times roman" w:hAnsi="New times roman"/>
        </w:rPr>
        <w:t xml:space="preserve"> din </w:t>
      </w:r>
      <w:r w:rsidRPr="00762E0F">
        <w:rPr>
          <w:rFonts w:ascii="New times roman" w:hAnsi="New times roman"/>
        </w:rPr>
        <w:t>țară</w:t>
      </w:r>
      <w:r w:rsidR="005B5C83" w:rsidRPr="00762E0F">
        <w:rPr>
          <w:rFonts w:ascii="New times roman" w:hAnsi="New times roman"/>
        </w:rPr>
        <w:t>.</w:t>
      </w:r>
    </w:p>
    <w:p w14:paraId="41C17FD6" w14:textId="0B2A8CB2" w:rsidR="005B5C83" w:rsidRPr="00762E0F" w:rsidRDefault="00762E0F" w:rsidP="00F95883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  <w:b/>
          <w:bCs/>
        </w:rPr>
        <w:t>7</w:t>
      </w:r>
      <w:r w:rsidR="00F95883" w:rsidRPr="00762E0F">
        <w:rPr>
          <w:rFonts w:ascii="New times roman" w:hAnsi="New times roman"/>
          <w:b/>
          <w:bCs/>
        </w:rPr>
        <w:t>.</w:t>
      </w:r>
      <w:r w:rsidR="00F95883" w:rsidRPr="00762E0F">
        <w:rPr>
          <w:rFonts w:ascii="New times roman" w:hAnsi="New times roman"/>
        </w:rPr>
        <w:t xml:space="preserve"> </w:t>
      </w:r>
      <w:r w:rsidR="005B5C83" w:rsidRPr="00762E0F">
        <w:rPr>
          <w:rFonts w:ascii="New times roman" w:hAnsi="New times roman"/>
        </w:rPr>
        <w:t>Prezentul acord se încheie în două exemplare, câte unul pentru fiecare parte.</w:t>
      </w:r>
    </w:p>
    <w:p w14:paraId="218F4B53" w14:textId="77777777" w:rsidR="00762E0F" w:rsidRDefault="0065368A" w:rsidP="00762E0F">
      <w:pPr>
        <w:pStyle w:val="Frspaiere"/>
        <w:rPr>
          <w:rFonts w:ascii="New times roman" w:hAnsi="New times roman"/>
        </w:rPr>
      </w:pPr>
      <w:r w:rsidRPr="00762E0F">
        <w:rPr>
          <w:rFonts w:ascii="New times roman" w:hAnsi="New times roman"/>
        </w:rPr>
        <w:t xml:space="preserve">        </w:t>
      </w:r>
    </w:p>
    <w:p w14:paraId="48A41D4A" w14:textId="3C162C59" w:rsidR="00762E0F" w:rsidRPr="00762E0F" w:rsidRDefault="00762E0F" w:rsidP="00762E0F">
      <w:pPr>
        <w:pStyle w:val="Frspaiere"/>
        <w:rPr>
          <w:rFonts w:ascii="New times roman" w:hAnsi="New times roman"/>
          <w:b/>
          <w:bCs/>
        </w:rPr>
      </w:pPr>
      <w:r>
        <w:rPr>
          <w:rFonts w:ascii="New times roman" w:hAnsi="New times roman"/>
        </w:rPr>
        <w:t xml:space="preserve">    </w:t>
      </w:r>
      <w:proofErr w:type="spellStart"/>
      <w:r w:rsidRPr="00762E0F">
        <w:rPr>
          <w:rFonts w:ascii="New times roman" w:hAnsi="New times roman"/>
          <w:b/>
          <w:bCs/>
        </w:rPr>
        <w:t>Aplicant</w:t>
      </w:r>
      <w:proofErr w:type="spellEnd"/>
      <w:r w:rsidRPr="00762E0F">
        <w:rPr>
          <w:rFonts w:ascii="New times roman" w:hAnsi="New times roman"/>
          <w:b/>
          <w:bCs/>
        </w:rPr>
        <w:t>,                                                                                                       Partener,</w:t>
      </w:r>
    </w:p>
    <w:p w14:paraId="585F472F" w14:textId="33188E4C" w:rsidR="0065368A" w:rsidRPr="00762E0F" w:rsidRDefault="00762E0F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</w:t>
      </w:r>
      <w:r w:rsidR="0065368A" w:rsidRPr="00762E0F">
        <w:rPr>
          <w:rFonts w:ascii="New times roman" w:hAnsi="New times roman"/>
          <w:b/>
          <w:bCs/>
        </w:rPr>
        <w:t xml:space="preserve"> Colegiul Național de Informatică                                        </w:t>
      </w:r>
      <w:r w:rsidRPr="00762E0F">
        <w:rPr>
          <w:rFonts w:ascii="New times roman" w:hAnsi="New times roman"/>
          <w:b/>
          <w:bCs/>
        </w:rPr>
        <w:t xml:space="preserve">                 </w:t>
      </w:r>
      <w:r w:rsidR="0065368A" w:rsidRPr="00762E0F">
        <w:rPr>
          <w:rFonts w:ascii="New times roman" w:hAnsi="New times roman"/>
          <w:b/>
          <w:bCs/>
        </w:rPr>
        <w:t xml:space="preserve">    Școala</w:t>
      </w:r>
      <w:r w:rsidR="00F22568" w:rsidRPr="00762E0F">
        <w:rPr>
          <w:rFonts w:ascii="New times roman" w:hAnsi="New times roman"/>
          <w:b/>
          <w:bCs/>
        </w:rPr>
        <w:t>/Grădinița</w:t>
      </w:r>
      <w:r w:rsidR="0065368A" w:rsidRPr="00762E0F">
        <w:rPr>
          <w:rFonts w:ascii="New times roman" w:hAnsi="New times roman"/>
          <w:b/>
          <w:bCs/>
        </w:rPr>
        <w:t xml:space="preserve"> ...............................</w:t>
      </w:r>
    </w:p>
    <w:p w14:paraId="5A3AAEA3" w14:textId="5663B4E0" w:rsidR="0065368A" w:rsidRPr="00762E0F" w:rsidRDefault="0065368A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     “Carmen Sylva ” Petroșani                    </w:t>
      </w:r>
    </w:p>
    <w:p w14:paraId="184A97E2" w14:textId="43C06064" w:rsidR="0065368A" w:rsidRPr="00762E0F" w:rsidRDefault="0065368A" w:rsidP="00762E0F">
      <w:pPr>
        <w:pStyle w:val="Frspaiere"/>
        <w:rPr>
          <w:rFonts w:ascii="New times roman" w:hAnsi="New times roman"/>
          <w:b/>
          <w:bCs/>
        </w:rPr>
      </w:pPr>
      <w:r w:rsidRPr="00762E0F">
        <w:rPr>
          <w:rFonts w:ascii="New times roman" w:hAnsi="New times roman"/>
          <w:b/>
          <w:bCs/>
        </w:rPr>
        <w:t xml:space="preserve">                </w:t>
      </w:r>
      <w:r w:rsidR="00170BDD" w:rsidRPr="00762E0F">
        <w:rPr>
          <w:rFonts w:ascii="New times roman" w:hAnsi="New times roman"/>
          <w:b/>
          <w:bCs/>
        </w:rPr>
        <w:t xml:space="preserve">       </w:t>
      </w:r>
      <w:r w:rsidRPr="00762E0F">
        <w:rPr>
          <w:rFonts w:ascii="New times roman" w:hAnsi="New times roman"/>
          <w:b/>
          <w:bCs/>
        </w:rPr>
        <w:t xml:space="preserve"> Director</w:t>
      </w:r>
      <w:r w:rsidR="0097608B" w:rsidRPr="00762E0F">
        <w:rPr>
          <w:rFonts w:ascii="New times roman" w:hAnsi="New times roman"/>
          <w:b/>
          <w:bCs/>
        </w:rPr>
        <w:t xml:space="preserve">, </w:t>
      </w:r>
      <w:r w:rsidRPr="00762E0F">
        <w:rPr>
          <w:rFonts w:ascii="New times roman" w:hAnsi="New times roman"/>
          <w:b/>
          <w:bCs/>
        </w:rPr>
        <w:t xml:space="preserve">                                                                                </w:t>
      </w:r>
      <w:r w:rsidR="00762E0F" w:rsidRPr="00762E0F">
        <w:rPr>
          <w:rFonts w:ascii="New times roman" w:hAnsi="New times roman"/>
          <w:b/>
          <w:bCs/>
        </w:rPr>
        <w:t xml:space="preserve">                                </w:t>
      </w:r>
      <w:r w:rsidRPr="00762E0F">
        <w:rPr>
          <w:rFonts w:ascii="New times roman" w:hAnsi="New times roman"/>
          <w:b/>
          <w:bCs/>
        </w:rPr>
        <w:t xml:space="preserve">   Director</w:t>
      </w:r>
      <w:r w:rsidR="00170BDD" w:rsidRPr="00762E0F">
        <w:rPr>
          <w:rFonts w:ascii="New times roman" w:hAnsi="New times roman"/>
          <w:b/>
          <w:bCs/>
        </w:rPr>
        <w:t xml:space="preserve">, </w:t>
      </w:r>
    </w:p>
    <w:p w14:paraId="308E27BA" w14:textId="0730D094" w:rsidR="0065368A" w:rsidRPr="00762E0F" w:rsidRDefault="0065368A" w:rsidP="00F95883">
      <w:pPr>
        <w:pStyle w:val="Frspaiere"/>
        <w:rPr>
          <w:rFonts w:ascii="New times roamn" w:hAnsi="New times roamn"/>
          <w:b/>
          <w:bCs/>
          <w:sz w:val="24"/>
          <w:szCs w:val="24"/>
        </w:rPr>
      </w:pPr>
      <w:r w:rsidRPr="00762E0F">
        <w:rPr>
          <w:b/>
          <w:bCs/>
        </w:rPr>
        <w:t xml:space="preserve">             Prof.</w:t>
      </w:r>
      <w:r w:rsidR="0097608B" w:rsidRPr="00762E0F">
        <w:rPr>
          <w:b/>
          <w:bCs/>
        </w:rPr>
        <w:t xml:space="preserve"> </w:t>
      </w:r>
      <w:r w:rsidRPr="00762E0F">
        <w:rPr>
          <w:b/>
          <w:bCs/>
        </w:rPr>
        <w:t>dr.</w:t>
      </w:r>
      <w:r w:rsidR="0097608B" w:rsidRPr="00762E0F">
        <w:rPr>
          <w:b/>
          <w:bCs/>
        </w:rPr>
        <w:t xml:space="preserve"> </w:t>
      </w:r>
      <w:r w:rsidRPr="00762E0F">
        <w:rPr>
          <w:b/>
          <w:bCs/>
        </w:rPr>
        <w:t>Stănescu Ramona</w:t>
      </w:r>
    </w:p>
    <w:sectPr w:rsidR="0065368A" w:rsidRPr="00762E0F" w:rsidSect="00762E0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times roman">
    <w:altName w:val="Times New Roman"/>
    <w:panose1 w:val="00000000000000000000"/>
    <w:charset w:val="00"/>
    <w:family w:val="roman"/>
    <w:notTrueType/>
    <w:pitch w:val="default"/>
  </w:font>
  <w:font w:name="New times roam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9FFC2F7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ED4723C">
      <w:start w:val="1"/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E12AA658">
      <w:start w:val="1"/>
      <w:numFmt w:val="bullet"/>
      <w:lvlText w:val="■"/>
      <w:lvlJc w:val="right"/>
      <w:pPr>
        <w:tabs>
          <w:tab w:val="num" w:pos="2160"/>
        </w:tabs>
        <w:ind w:left="216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F3A82B66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5DC2371A">
      <w:start w:val="1"/>
      <w:numFmt w:val="bullet"/>
      <w:lvlText w:val="○"/>
      <w:lvlJc w:val="left"/>
      <w:pPr>
        <w:tabs>
          <w:tab w:val="num" w:pos="3600"/>
        </w:tabs>
        <w:ind w:left="360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5EB847D6">
      <w:start w:val="1"/>
      <w:numFmt w:val="bullet"/>
      <w:lvlText w:val="■"/>
      <w:lvlJc w:val="right"/>
      <w:pPr>
        <w:tabs>
          <w:tab w:val="num" w:pos="4320"/>
        </w:tabs>
        <w:ind w:left="432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68A4EC6E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EFC4C12C">
      <w:start w:val="1"/>
      <w:numFmt w:val="bullet"/>
      <w:lvlText w:val="○"/>
      <w:lvlJc w:val="left"/>
      <w:pPr>
        <w:tabs>
          <w:tab w:val="num" w:pos="5760"/>
        </w:tabs>
        <w:ind w:left="5760" w:hanging="36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55B2250E">
      <w:start w:val="1"/>
      <w:numFmt w:val="bullet"/>
      <w:lvlText w:val="■"/>
      <w:lvlJc w:val="right"/>
      <w:pPr>
        <w:tabs>
          <w:tab w:val="num" w:pos="6480"/>
        </w:tabs>
        <w:ind w:left="6480" w:hanging="18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abstractNum w:abstractNumId="1" w15:restartNumberingAfterBreak="0">
    <w:nsid w:val="00000002"/>
    <w:multiLevelType w:val="hybridMultilevel"/>
    <w:tmpl w:val="00000002"/>
    <w:lvl w:ilvl="0" w:tplc="04CEB9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16980F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50ADC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DF26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F9EDA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918F0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5A280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418FB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F1B8AF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hybridMultilevel"/>
    <w:tmpl w:val="00000003"/>
    <w:lvl w:ilvl="0" w:tplc="6E60BD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D5CA45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3E085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28E44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24EDA0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9C09D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92063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FFD653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68291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4"/>
    <w:multiLevelType w:val="hybridMultilevel"/>
    <w:tmpl w:val="00000004"/>
    <w:lvl w:ilvl="0" w:tplc="573AA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0B24A6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5ED8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3DF675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B06C1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F2E77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85A80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E782A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B19C53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5"/>
    <w:multiLevelType w:val="hybridMultilevel"/>
    <w:tmpl w:val="00000005"/>
    <w:lvl w:ilvl="0" w:tplc="2578B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E7AB2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31040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5CCC74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11CAE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188FE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384B5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DF928D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8BE8F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6"/>
    <w:multiLevelType w:val="hybridMultilevel"/>
    <w:tmpl w:val="00000006"/>
    <w:lvl w:ilvl="0" w:tplc="C994C564">
      <w:start w:val="1"/>
      <w:numFmt w:val="lowerLetter"/>
      <w:lvlText w:val="%1."/>
      <w:lvlJc w:val="left"/>
      <w:pPr>
        <w:tabs>
          <w:tab w:val="num" w:pos="1448"/>
        </w:tabs>
        <w:ind w:left="1448" w:hanging="108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B1E3D8A">
      <w:start w:val="1"/>
      <w:numFmt w:val="bullet"/>
      <w:lvlText w:val="○"/>
      <w:lvlJc w:val="left"/>
      <w:pPr>
        <w:tabs>
          <w:tab w:val="num" w:pos="2168"/>
        </w:tabs>
        <w:ind w:left="216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237CCBAE">
      <w:start w:val="1"/>
      <w:numFmt w:val="bullet"/>
      <w:lvlText w:val="■"/>
      <w:lvlJc w:val="right"/>
      <w:pPr>
        <w:tabs>
          <w:tab w:val="num" w:pos="2888"/>
        </w:tabs>
        <w:ind w:left="288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8110AEE2">
      <w:start w:val="1"/>
      <w:numFmt w:val="bullet"/>
      <w:lvlText w:val="●"/>
      <w:lvlJc w:val="left"/>
      <w:pPr>
        <w:tabs>
          <w:tab w:val="num" w:pos="3608"/>
        </w:tabs>
        <w:ind w:left="3608" w:hanging="108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B6C2E2DC">
      <w:start w:val="1"/>
      <w:numFmt w:val="bullet"/>
      <w:lvlText w:val="○"/>
      <w:lvlJc w:val="left"/>
      <w:pPr>
        <w:tabs>
          <w:tab w:val="num" w:pos="4328"/>
        </w:tabs>
        <w:ind w:left="432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D6DEB6A2">
      <w:start w:val="1"/>
      <w:numFmt w:val="bullet"/>
      <w:lvlText w:val="■"/>
      <w:lvlJc w:val="right"/>
      <w:pPr>
        <w:tabs>
          <w:tab w:val="num" w:pos="5048"/>
        </w:tabs>
        <w:ind w:left="504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F5B25F38">
      <w:start w:val="1"/>
      <w:numFmt w:val="bullet"/>
      <w:lvlText w:val="●"/>
      <w:lvlJc w:val="left"/>
      <w:pPr>
        <w:tabs>
          <w:tab w:val="num" w:pos="5768"/>
        </w:tabs>
        <w:ind w:left="5768" w:hanging="108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627EFF22">
      <w:start w:val="1"/>
      <w:numFmt w:val="bullet"/>
      <w:lvlText w:val="○"/>
      <w:lvlJc w:val="left"/>
      <w:pPr>
        <w:tabs>
          <w:tab w:val="num" w:pos="6488"/>
        </w:tabs>
        <w:ind w:left="6488" w:hanging="1088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66B0029E">
      <w:start w:val="1"/>
      <w:numFmt w:val="bullet"/>
      <w:lvlText w:val="■"/>
      <w:lvlJc w:val="right"/>
      <w:pPr>
        <w:tabs>
          <w:tab w:val="num" w:pos="7208"/>
        </w:tabs>
        <w:ind w:left="7208" w:hanging="908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abstractNum w:abstractNumId="6" w15:restartNumberingAfterBreak="0">
    <w:nsid w:val="00000007"/>
    <w:multiLevelType w:val="hybridMultilevel"/>
    <w:tmpl w:val="00000007"/>
    <w:lvl w:ilvl="0" w:tplc="C128BB7E">
      <w:start w:val="1"/>
      <w:numFmt w:val="lowerLetter"/>
      <w:lvlText w:val="%1."/>
      <w:lvlJc w:val="left"/>
      <w:pPr>
        <w:tabs>
          <w:tab w:val="num" w:pos="1448"/>
        </w:tabs>
        <w:ind w:left="1448" w:hanging="1088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67D6FB58">
      <w:start w:val="1"/>
      <w:numFmt w:val="bullet"/>
      <w:lvlText w:val="○"/>
      <w:lvlJc w:val="left"/>
      <w:pPr>
        <w:tabs>
          <w:tab w:val="num" w:pos="2880"/>
        </w:tabs>
        <w:ind w:left="288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2" w:tplc="E402AB40">
      <w:start w:val="1"/>
      <w:numFmt w:val="bullet"/>
      <w:lvlText w:val="■"/>
      <w:lvlJc w:val="right"/>
      <w:pPr>
        <w:tabs>
          <w:tab w:val="num" w:pos="3600"/>
        </w:tabs>
        <w:ind w:left="360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3" w:tplc="566AACAA">
      <w:start w:val="1"/>
      <w:numFmt w:val="bullet"/>
      <w:lvlText w:val="●"/>
      <w:lvlJc w:val="left"/>
      <w:pPr>
        <w:tabs>
          <w:tab w:val="num" w:pos="4320"/>
        </w:tabs>
        <w:ind w:left="4320" w:hanging="180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4" w:tplc="7D860548">
      <w:start w:val="1"/>
      <w:numFmt w:val="bullet"/>
      <w:lvlText w:val="○"/>
      <w:lvlJc w:val="left"/>
      <w:pPr>
        <w:tabs>
          <w:tab w:val="num" w:pos="5040"/>
        </w:tabs>
        <w:ind w:left="504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5" w:tplc="E0A007D2">
      <w:start w:val="1"/>
      <w:numFmt w:val="bullet"/>
      <w:lvlText w:val="■"/>
      <w:lvlJc w:val="right"/>
      <w:pPr>
        <w:tabs>
          <w:tab w:val="num" w:pos="5760"/>
        </w:tabs>
        <w:ind w:left="576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6" w:tplc="7DA4930E">
      <w:start w:val="1"/>
      <w:numFmt w:val="bullet"/>
      <w:lvlText w:val="●"/>
      <w:lvlJc w:val="left"/>
      <w:pPr>
        <w:tabs>
          <w:tab w:val="num" w:pos="6480"/>
        </w:tabs>
        <w:ind w:left="6480" w:hanging="180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7" w:tplc="21922306">
      <w:start w:val="1"/>
      <w:numFmt w:val="bullet"/>
      <w:lvlText w:val="○"/>
      <w:lvlJc w:val="left"/>
      <w:pPr>
        <w:tabs>
          <w:tab w:val="num" w:pos="7200"/>
        </w:tabs>
        <w:ind w:left="7200" w:hanging="1800"/>
      </w:pPr>
      <w:rPr>
        <w:rFonts w:ascii="Courier New" w:eastAsia="Times New Roman" w:hAnsi="Courier New"/>
        <w:b w:val="0"/>
        <w:i w:val="0"/>
        <w:strike w:val="0"/>
        <w:color w:val="000000"/>
        <w:sz w:val="20"/>
        <w:u w:val="none"/>
      </w:rPr>
    </w:lvl>
    <w:lvl w:ilvl="8" w:tplc="F7842494">
      <w:start w:val="1"/>
      <w:numFmt w:val="bullet"/>
      <w:lvlText w:val="■"/>
      <w:lvlJc w:val="right"/>
      <w:pPr>
        <w:tabs>
          <w:tab w:val="num" w:pos="7920"/>
        </w:tabs>
        <w:ind w:left="7920" w:hanging="162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68A"/>
    <w:rsid w:val="00170BDD"/>
    <w:rsid w:val="00210570"/>
    <w:rsid w:val="00456AD4"/>
    <w:rsid w:val="004F04E7"/>
    <w:rsid w:val="005B5C83"/>
    <w:rsid w:val="005C480F"/>
    <w:rsid w:val="00606743"/>
    <w:rsid w:val="00621F23"/>
    <w:rsid w:val="0065368A"/>
    <w:rsid w:val="00762C6D"/>
    <w:rsid w:val="00762E0F"/>
    <w:rsid w:val="0079343D"/>
    <w:rsid w:val="00825891"/>
    <w:rsid w:val="008970A4"/>
    <w:rsid w:val="00964C19"/>
    <w:rsid w:val="0097608B"/>
    <w:rsid w:val="0098249B"/>
    <w:rsid w:val="00B16D22"/>
    <w:rsid w:val="00B82973"/>
    <w:rsid w:val="00BB5E4B"/>
    <w:rsid w:val="00E418C7"/>
    <w:rsid w:val="00E84048"/>
    <w:rsid w:val="00F22568"/>
    <w:rsid w:val="00F5647E"/>
    <w:rsid w:val="00F95883"/>
    <w:rsid w:val="00FB73F0"/>
    <w:rsid w:val="00FF2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A5F59"/>
  <w15:chartTrackingRefBased/>
  <w15:docId w15:val="{3DAD7079-73FB-4EC9-BCD3-22B1E1DD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68A"/>
    <w:pPr>
      <w:spacing w:after="200" w:line="276" w:lineRule="auto"/>
      <w:ind w:hanging="357"/>
      <w:jc w:val="both"/>
    </w:pPr>
    <w:rPr>
      <w:rFonts w:ascii="Calibri" w:eastAsia="Calibri" w:hAnsi="Calibri" w:cs="Times New Roman"/>
    </w:rPr>
  </w:style>
  <w:style w:type="paragraph" w:styleId="Titlu1">
    <w:name w:val="heading 1"/>
    <w:basedOn w:val="Normal"/>
    <w:next w:val="Normal"/>
    <w:link w:val="Titlu1Caracter"/>
    <w:qFormat/>
    <w:rsid w:val="00456AD4"/>
    <w:pPr>
      <w:spacing w:after="0" w:line="240" w:lineRule="auto"/>
      <w:ind w:firstLine="0"/>
      <w:outlineLvl w:val="0"/>
    </w:pPr>
    <w:rPr>
      <w:rFonts w:ascii="Times New Roman" w:eastAsia="Times New Roman" w:hAnsi="Times New Roman"/>
      <w:b/>
      <w:bCs/>
      <w:color w:val="000000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56AD4"/>
    <w:rPr>
      <w:rFonts w:ascii="Times New Roman" w:eastAsia="Times New Roman" w:hAnsi="Times New Roman" w:cs="Times New Roman"/>
      <w:b/>
      <w:bCs/>
      <w:color w:val="000000"/>
      <w:sz w:val="24"/>
      <w:szCs w:val="24"/>
      <w:lang w:val="en-GB" w:eastAsia="en-GB"/>
    </w:rPr>
  </w:style>
  <w:style w:type="paragraph" w:styleId="Frspaiere">
    <w:name w:val="No Spacing"/>
    <w:uiPriority w:val="1"/>
    <w:qFormat/>
    <w:rsid w:val="0097608B"/>
    <w:pPr>
      <w:spacing w:after="0" w:line="240" w:lineRule="auto"/>
      <w:ind w:hanging="35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4</cp:revision>
  <cp:lastPrinted>2023-03-06T16:14:00Z</cp:lastPrinted>
  <dcterms:created xsi:type="dcterms:W3CDTF">2023-03-06T16:13:00Z</dcterms:created>
  <dcterms:modified xsi:type="dcterms:W3CDTF">2023-03-06T16:16:00Z</dcterms:modified>
</cp:coreProperties>
</file>