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43A22" w14:textId="77777777" w:rsidR="00F439F8" w:rsidRDefault="00F439F8" w:rsidP="00F439F8">
      <w:pPr>
        <w:spacing w:line="360" w:lineRule="auto"/>
        <w:rPr>
          <w:b/>
        </w:rPr>
      </w:pPr>
    </w:p>
    <w:p w14:paraId="6E4D801E" w14:textId="64D83DDE" w:rsidR="00C27AFE" w:rsidRPr="001D5080" w:rsidRDefault="00C27AFE" w:rsidP="00C27AFE">
      <w:pPr>
        <w:rPr>
          <w:sz w:val="18"/>
          <w:szCs w:val="18"/>
          <w:lang w:val="pt-BR"/>
        </w:rPr>
      </w:pPr>
      <w:r w:rsidRPr="00C27AFE">
        <w:rPr>
          <w:b/>
          <w:bCs/>
          <w:lang w:val="ro-RO"/>
        </w:rPr>
        <w:t>Concursul Naţional „Made for Europe” Etapa judeţeană – 2</w:t>
      </w:r>
      <w:r w:rsidR="001D5080">
        <w:rPr>
          <w:b/>
          <w:bCs/>
          <w:lang w:val="ro-RO"/>
        </w:rPr>
        <w:t>7</w:t>
      </w:r>
      <w:r w:rsidRPr="00C27AFE">
        <w:rPr>
          <w:b/>
          <w:bCs/>
          <w:lang w:val="ro-RO"/>
        </w:rPr>
        <w:t xml:space="preserve"> Martie 2025</w:t>
      </w:r>
    </w:p>
    <w:p w14:paraId="244BB685" w14:textId="61BEC30C" w:rsidR="00F439F8" w:rsidRPr="001D5080" w:rsidRDefault="00F439F8" w:rsidP="00F439F8">
      <w:pPr>
        <w:spacing w:line="360" w:lineRule="auto"/>
        <w:rPr>
          <w:b/>
          <w:lang w:val="pt-BR"/>
        </w:rPr>
      </w:pPr>
      <w:r w:rsidRPr="001D5080">
        <w:rPr>
          <w:b/>
          <w:lang w:val="pt-BR"/>
        </w:rPr>
        <w:t>Declaraţie de consimţământ privind acordul pentru prelucrarea datelor cu caracter personal</w:t>
      </w:r>
    </w:p>
    <w:p w14:paraId="07A5D141" w14:textId="77777777" w:rsidR="00F439F8" w:rsidRPr="001D5080" w:rsidRDefault="00F439F8" w:rsidP="00F439F8">
      <w:pPr>
        <w:spacing w:line="360" w:lineRule="auto"/>
        <w:rPr>
          <w:b/>
          <w:lang w:val="pt-BR"/>
        </w:rPr>
      </w:pPr>
      <w:r w:rsidRPr="001D5080">
        <w:rPr>
          <w:b/>
          <w:lang w:val="pt-BR"/>
        </w:rPr>
        <w:t>-pentru elevii minori-</w:t>
      </w:r>
    </w:p>
    <w:p w14:paraId="43CAF001" w14:textId="77777777" w:rsidR="00F439F8" w:rsidRPr="001D5080" w:rsidRDefault="00F439F8" w:rsidP="00F439F8">
      <w:pPr>
        <w:spacing w:line="360" w:lineRule="auto"/>
        <w:jc w:val="both"/>
        <w:rPr>
          <w:lang w:val="pt-BR"/>
        </w:rPr>
      </w:pPr>
    </w:p>
    <w:p w14:paraId="7F596248" w14:textId="61EA4027" w:rsidR="00F439F8" w:rsidRPr="001D5080" w:rsidRDefault="00F439F8" w:rsidP="00F439F8">
      <w:pPr>
        <w:spacing w:line="360" w:lineRule="auto"/>
        <w:jc w:val="both"/>
        <w:rPr>
          <w:lang w:val="pt-BR"/>
        </w:rPr>
      </w:pPr>
      <w:r w:rsidRPr="001D5080">
        <w:rPr>
          <w:lang w:val="pt-BR"/>
        </w:rPr>
        <w:t xml:space="preserve">Subsemnatul(a) _______________________________________________, CNP __ __ __ __ __ __ __ __ __ __ __ __ __, posesor al C.I. seria ____, nr. ________________, eliberată de______________________, la data de _________________, domiciliat(ă) în____________________________________________________________________________________, în calitate de părinte/tutore/reprezentant legal al elevului/elevei_______________________________________________, născut(ă) la data _______________________ în localitatea _________________________, elev(ă) la Liceul / Colegiul / Școala____________________________________________________________________________________________ declar că: </w:t>
      </w:r>
    </w:p>
    <w:bookmarkStart w:id="0" w:name="_Hlk118816158"/>
    <w:p w14:paraId="231C62CA" w14:textId="6246A26D" w:rsidR="00F439F8" w:rsidRPr="001D5080" w:rsidRDefault="007C34EB" w:rsidP="007C34EB">
      <w:pPr>
        <w:spacing w:line="360" w:lineRule="auto"/>
        <w:ind w:firstLine="708"/>
        <w:jc w:val="both"/>
        <w:rPr>
          <w:lang w:val="pt-BR"/>
        </w:rPr>
      </w:pPr>
      <w:r>
        <w:rPr>
          <w:noProof/>
        </w:rPr>
        <mc:AlternateContent>
          <mc:Choice Requires="wps">
            <w:drawing>
              <wp:anchor distT="0" distB="0" distL="114300" distR="114300" simplePos="0" relativeHeight="251664384" behindDoc="0" locked="0" layoutInCell="1" allowOverlap="1" wp14:anchorId="18AFB511" wp14:editId="01C10423">
                <wp:simplePos x="0" y="0"/>
                <wp:positionH relativeFrom="column">
                  <wp:posOffset>202522</wp:posOffset>
                </wp:positionH>
                <wp:positionV relativeFrom="paragraph">
                  <wp:posOffset>549</wp:posOffset>
                </wp:positionV>
                <wp:extent cx="147364" cy="152400"/>
                <wp:effectExtent l="0" t="0" r="24130" b="19050"/>
                <wp:wrapNone/>
                <wp:docPr id="352226170" name="Rectangle 352226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64"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34655" id="Rectangle 352226170" o:spid="_x0000_s1026" style="position:absolute;margin-left:15.95pt;margin-top:.05pt;width:11.6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"/>
            </w:pict>
          </mc:Fallback>
        </mc:AlternateContent>
      </w:r>
      <w:r w:rsidR="00F439F8" w:rsidRPr="001D5080">
        <w:rPr>
          <w:lang w:val="pt-BR"/>
        </w:rPr>
        <w:t xml:space="preserve">Sunt de acord </w:t>
      </w:r>
      <w:bookmarkEnd w:id="0"/>
      <w:r w:rsidR="00F439F8" w:rsidRPr="001D5080">
        <w:rPr>
          <w:lang w:val="pt-BR"/>
        </w:rPr>
        <w:t xml:space="preserve">ca organizatorii Concursului Național „Made for Europe” – etapa județeană, </w:t>
      </w:r>
      <w:r w:rsidR="001D5080">
        <w:rPr>
          <w:lang w:val="pt-BR"/>
        </w:rPr>
        <w:t>Deva</w:t>
      </w:r>
      <w:r w:rsidR="00F439F8" w:rsidRPr="001D5080">
        <w:rPr>
          <w:lang w:val="pt-BR"/>
        </w:rPr>
        <w:t xml:space="preserve">, </w:t>
      </w:r>
      <w:r w:rsidRPr="001D5080">
        <w:rPr>
          <w:lang w:val="pt-BR"/>
        </w:rPr>
        <w:t>2</w:t>
      </w:r>
      <w:r w:rsidR="001D5080">
        <w:rPr>
          <w:lang w:val="pt-BR"/>
        </w:rPr>
        <w:t>7</w:t>
      </w:r>
      <w:r w:rsidR="00F439F8" w:rsidRPr="001D5080">
        <w:rPr>
          <w:lang w:val="pt-BR"/>
        </w:rPr>
        <w:t xml:space="preserve"> martie 202</w:t>
      </w:r>
      <w:r w:rsidRPr="001D5080">
        <w:rPr>
          <w:lang w:val="pt-BR"/>
        </w:rPr>
        <w:t>5</w:t>
      </w:r>
      <w:r w:rsidR="00DE6D93" w:rsidRPr="001D5080">
        <w:rPr>
          <w:lang w:val="pt-BR"/>
        </w:rPr>
        <w:t>,</w:t>
      </w:r>
      <w:r w:rsidR="00F439F8" w:rsidRPr="001D5080">
        <w:rPr>
          <w:lang w:val="pt-BR"/>
        </w:rPr>
        <w:t xml:space="preserve"> să fie autorizați să prelucreze datele cu caracter personal ale copilului meu în cadrul activităților evenimentului: nume, prenume, rezultate, realizarea de fotografii și folosirea lor pentru diseminare pe rețelele de socializare ale organizatorului concursului, Inspectoratul Școlar Județean </w:t>
      </w:r>
      <w:r w:rsidR="00C706D4">
        <w:rPr>
          <w:lang w:val="pt-BR"/>
        </w:rPr>
        <w:t>Hunedoara</w:t>
      </w:r>
      <w:r w:rsidR="00F439F8" w:rsidRPr="001D5080">
        <w:rPr>
          <w:lang w:val="pt-BR"/>
        </w:rPr>
        <w:t xml:space="preserve">, în baza Regulamentului 679/26 aprilie 2016 privind protecţia persoanelor fizice în ceea ce priveşte prelucrarea datelor cu caracter personal şi privind libera circulaţie a acestor date şi de abrogare a Directivei 95/46/CE (Regulamentul general privind protecţia datelor) adoptat de Parlamentul European şi Consiliul Uniunii Europene. </w:t>
      </w:r>
    </w:p>
    <w:p w14:paraId="2658C27B" w14:textId="1E9E686C" w:rsidR="007C34EB" w:rsidRPr="001D5080" w:rsidRDefault="007C34EB" w:rsidP="00522E26">
      <w:pPr>
        <w:spacing w:line="360" w:lineRule="auto"/>
        <w:ind w:firstLine="708"/>
        <w:jc w:val="both"/>
        <w:rPr>
          <w:lang w:val="pt-BR"/>
        </w:rPr>
      </w:pPr>
      <w:r>
        <w:rPr>
          <w:noProof/>
        </w:rPr>
        <mc:AlternateContent>
          <mc:Choice Requires="wps">
            <w:drawing>
              <wp:anchor distT="0" distB="0" distL="114300" distR="114300" simplePos="0" relativeHeight="251660288" behindDoc="0" locked="0" layoutInCell="1" allowOverlap="1" wp14:anchorId="32261C3E" wp14:editId="1E72D59A">
                <wp:simplePos x="0" y="0"/>
                <wp:positionH relativeFrom="column">
                  <wp:posOffset>205105</wp:posOffset>
                </wp:positionH>
                <wp:positionV relativeFrom="paragraph">
                  <wp:posOffset>-5779</wp:posOffset>
                </wp:positionV>
                <wp:extent cx="147364" cy="152400"/>
                <wp:effectExtent l="0" t="0" r="2413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64"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0707B" id="Rectangle 4" o:spid="_x0000_s1026" style="position:absolute;margin-left:16.15pt;margin-top:-.45pt;width:11.6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"/>
            </w:pict>
          </mc:Fallback>
        </mc:AlternateContent>
      </w:r>
      <w:r w:rsidR="00F439F8" w:rsidRPr="001D5080">
        <w:rPr>
          <w:lang w:val="pt-BR"/>
        </w:rPr>
        <w:t xml:space="preserve">Nu sunt de acord ca organizatorii Concursului Național „Made for Europe” – </w:t>
      </w:r>
      <w:r w:rsidR="001D5080" w:rsidRPr="001D5080">
        <w:rPr>
          <w:lang w:val="pt-BR"/>
        </w:rPr>
        <w:t>etapa județeană, Deva, 27 martie 2025</w:t>
      </w:r>
      <w:r w:rsidR="00F439F8" w:rsidRPr="001D5080">
        <w:rPr>
          <w:lang w:val="pt-BR"/>
        </w:rPr>
        <w:t xml:space="preserve">, să fie autorizați să prelucreze datele cu caracter personal ale copilului meu în cadrul activităților evenimentului: nume, prenume, rezultate, realizarea de fotografii și folosirea lor pentru diseminare pe rețelele de socializare ale organizatorului concursului, Inspectoratul Școlar Județean </w:t>
      </w:r>
      <w:r w:rsidR="00C706D4">
        <w:rPr>
          <w:lang w:val="pt-BR"/>
        </w:rPr>
        <w:t>Hunedoara</w:t>
      </w:r>
      <w:r w:rsidR="00F439F8" w:rsidRPr="001D5080">
        <w:rPr>
          <w:lang w:val="pt-BR"/>
        </w:rPr>
        <w:t>, în baza Regulamentului 679/26 aprilie 2016 privind protecţia persoanelor fizice în ceea ce priveşte prelucrarea datelor cu caracter personal şi privind libera circulaţie a acestor date şi de abrogare a Directivei 95/46/CE (Regulamentul general privind protecţia datelor) adoptat de Parlamentul European şi Consiliul Uniunii Europene</w:t>
      </w:r>
      <w:r w:rsidR="00522E26" w:rsidRPr="001D5080">
        <w:rPr>
          <w:lang w:val="pt-BR"/>
        </w:rPr>
        <w:t xml:space="preserve">. </w:t>
      </w:r>
    </w:p>
    <w:p w14:paraId="7E1A5524" w14:textId="15061B7A" w:rsidR="00F439F8" w:rsidRPr="001D5080" w:rsidRDefault="00F439F8" w:rsidP="00522E26">
      <w:pPr>
        <w:spacing w:line="360" w:lineRule="auto"/>
        <w:ind w:firstLine="708"/>
        <w:jc w:val="both"/>
        <w:rPr>
          <w:lang w:val="pt-BR"/>
        </w:rPr>
      </w:pPr>
      <w:r w:rsidRPr="001D5080">
        <w:rPr>
          <w:lang w:val="pt-BR"/>
        </w:rPr>
        <w:t>Declar că am luat la cunoștință de drepturile conferite de Regulamentul UE 679/2016, inclusiv despre drepturile pe care subiecții datelor cu caracter personal le dețin, respectiv dreptul la acces la date, dreptul la ștergerea datelor („dreptul de a fi uitat”), dreptul la restricționare, dreptul la portabilitatea datelor, dreptul la opoziție, dreptul la rectificare în conformitate cu prevederile legale în vigoare.</w:t>
      </w:r>
    </w:p>
    <w:p w14:paraId="0BCA378B" w14:textId="4A58DDEC" w:rsidR="00F439F8" w:rsidRPr="001D5080" w:rsidRDefault="00F439F8" w:rsidP="00F439F8">
      <w:pPr>
        <w:spacing w:line="360" w:lineRule="auto"/>
        <w:jc w:val="both"/>
        <w:rPr>
          <w:lang w:val="pt-BR"/>
        </w:rPr>
      </w:pPr>
    </w:p>
    <w:p w14:paraId="657E3F1C" w14:textId="77777777" w:rsidR="00F439F8" w:rsidRPr="001D5080" w:rsidRDefault="00F439F8" w:rsidP="00F439F8">
      <w:pPr>
        <w:spacing w:line="360" w:lineRule="auto"/>
        <w:jc w:val="both"/>
        <w:rPr>
          <w:lang w:val="pt-BR"/>
        </w:rPr>
      </w:pPr>
      <w:r w:rsidRPr="001D5080">
        <w:rPr>
          <w:lang w:val="pt-BR"/>
        </w:rPr>
        <w:t>DATA</w:t>
      </w:r>
    </w:p>
    <w:p w14:paraId="67C17FBF" w14:textId="1E1BF2D1" w:rsidR="00F439F8" w:rsidRPr="001D5080" w:rsidRDefault="00F439F8" w:rsidP="00F439F8">
      <w:pPr>
        <w:spacing w:line="360" w:lineRule="auto"/>
        <w:jc w:val="both"/>
        <w:rPr>
          <w:lang w:val="pt-BR"/>
        </w:rPr>
      </w:pPr>
      <w:r w:rsidRPr="001D5080">
        <w:rPr>
          <w:lang w:val="pt-BR"/>
        </w:rPr>
        <w:t>__________________________</w:t>
      </w:r>
      <w:r w:rsidRPr="001D5080">
        <w:rPr>
          <w:lang w:val="pt-BR"/>
        </w:rPr>
        <w:tab/>
      </w:r>
      <w:r w:rsidRPr="001D5080">
        <w:rPr>
          <w:lang w:val="pt-BR"/>
        </w:rPr>
        <w:tab/>
      </w:r>
      <w:r w:rsidRPr="001D5080">
        <w:rPr>
          <w:lang w:val="pt-BR"/>
        </w:rPr>
        <w:tab/>
      </w:r>
      <w:r w:rsidRPr="001D5080">
        <w:rPr>
          <w:lang w:val="pt-BR"/>
        </w:rPr>
        <w:tab/>
      </w:r>
      <w:r w:rsidRPr="001D5080">
        <w:rPr>
          <w:lang w:val="pt-BR"/>
        </w:rPr>
        <w:tab/>
      </w:r>
      <w:r w:rsidRPr="001D5080">
        <w:rPr>
          <w:lang w:val="pt-BR"/>
        </w:rPr>
        <w:tab/>
      </w:r>
    </w:p>
    <w:p w14:paraId="39696E14" w14:textId="70E4DCF0" w:rsidR="00F439F8" w:rsidRPr="001D5080" w:rsidRDefault="00F439F8" w:rsidP="00F439F8">
      <w:pPr>
        <w:spacing w:line="360" w:lineRule="auto"/>
        <w:jc w:val="right"/>
        <w:rPr>
          <w:lang w:val="pt-BR"/>
        </w:rPr>
      </w:pPr>
      <w:r w:rsidRPr="001D5080">
        <w:rPr>
          <w:lang w:val="pt-BR"/>
        </w:rPr>
        <w:t>Nume și prenume părinte/tutore/reprezentant legal,</w:t>
      </w:r>
    </w:p>
    <w:p w14:paraId="16FCC891" w14:textId="77777777" w:rsidR="00F439F8" w:rsidRPr="001D5080" w:rsidRDefault="00F439F8" w:rsidP="00F439F8">
      <w:pPr>
        <w:spacing w:line="360" w:lineRule="auto"/>
        <w:jc w:val="right"/>
        <w:rPr>
          <w:lang w:val="pt-BR"/>
        </w:rPr>
      </w:pPr>
    </w:p>
    <w:p w14:paraId="1CB0D9BF" w14:textId="2243A289" w:rsidR="00F439F8" w:rsidRPr="001D5080" w:rsidRDefault="00F439F8" w:rsidP="00F439F8">
      <w:pPr>
        <w:spacing w:line="360" w:lineRule="auto"/>
        <w:jc w:val="right"/>
        <w:rPr>
          <w:lang w:val="pt-BR"/>
        </w:rPr>
      </w:pPr>
      <w:r w:rsidRPr="001D5080">
        <w:rPr>
          <w:lang w:val="pt-BR"/>
        </w:rPr>
        <w:t>________________________________________</w:t>
      </w:r>
      <w:r w:rsidR="007C34EB" w:rsidRPr="001D5080">
        <w:rPr>
          <w:lang w:val="pt-BR"/>
        </w:rPr>
        <w:t>_</w:t>
      </w:r>
    </w:p>
    <w:p w14:paraId="479E3E1E" w14:textId="77777777" w:rsidR="00F439F8" w:rsidRPr="001D5080" w:rsidRDefault="00F439F8" w:rsidP="00F439F8">
      <w:pPr>
        <w:spacing w:line="360" w:lineRule="auto"/>
        <w:jc w:val="right"/>
        <w:rPr>
          <w:lang w:val="pt-BR"/>
        </w:rPr>
      </w:pPr>
    </w:p>
    <w:p w14:paraId="1CC1D48D" w14:textId="16771171" w:rsidR="00F439F8" w:rsidRDefault="00F439F8" w:rsidP="00F439F8">
      <w:pPr>
        <w:spacing w:line="360" w:lineRule="auto"/>
        <w:jc w:val="right"/>
        <w:rPr>
          <w:lang w:val="pt-BR"/>
        </w:rPr>
      </w:pPr>
      <w:r w:rsidRPr="001D5080">
        <w:rPr>
          <w:lang w:val="pt-BR"/>
        </w:rPr>
        <w:t>Semnătura _______________________________</w:t>
      </w:r>
    </w:p>
    <w:p w14:paraId="0C517EC7" w14:textId="77777777" w:rsidR="001D5080" w:rsidRDefault="001D5080" w:rsidP="00F439F8">
      <w:pPr>
        <w:spacing w:line="360" w:lineRule="auto"/>
        <w:jc w:val="right"/>
        <w:rPr>
          <w:lang w:val="pt-BR"/>
        </w:rPr>
      </w:pPr>
    </w:p>
    <w:p w14:paraId="050D3D2C" w14:textId="77777777" w:rsidR="001D5080" w:rsidRPr="001D5080" w:rsidRDefault="001D5080" w:rsidP="00F439F8">
      <w:pPr>
        <w:spacing w:line="360" w:lineRule="auto"/>
        <w:jc w:val="right"/>
        <w:rPr>
          <w:lang w:val="pt-BR"/>
        </w:rPr>
      </w:pPr>
    </w:p>
    <w:p w14:paraId="5303DBEB" w14:textId="55C1E37D" w:rsidR="00F439F8" w:rsidRPr="001D5080" w:rsidRDefault="00F439F8" w:rsidP="00F439F8">
      <w:pPr>
        <w:spacing w:line="360" w:lineRule="auto"/>
        <w:rPr>
          <w:b/>
          <w:lang w:val="pt-BR"/>
        </w:rPr>
      </w:pPr>
    </w:p>
    <w:p w14:paraId="27FCD538" w14:textId="5A819BBF" w:rsidR="00C27AFE" w:rsidRPr="001D5080" w:rsidRDefault="00C27AFE" w:rsidP="00C27AFE">
      <w:pPr>
        <w:rPr>
          <w:sz w:val="18"/>
          <w:szCs w:val="18"/>
          <w:lang w:val="pt-BR"/>
        </w:rPr>
      </w:pPr>
      <w:r w:rsidRPr="00C27AFE">
        <w:rPr>
          <w:b/>
          <w:bCs/>
          <w:lang w:val="ro-RO"/>
        </w:rPr>
        <w:t>Concursul Naţional „Made for Europe” Etapa judeţeană – 2</w:t>
      </w:r>
      <w:r w:rsidR="001D5080">
        <w:rPr>
          <w:b/>
          <w:bCs/>
          <w:lang w:val="ro-RO"/>
        </w:rPr>
        <w:t>7</w:t>
      </w:r>
      <w:r w:rsidRPr="00C27AFE">
        <w:rPr>
          <w:b/>
          <w:bCs/>
          <w:lang w:val="ro-RO"/>
        </w:rPr>
        <w:t xml:space="preserve"> Martie 2025</w:t>
      </w:r>
    </w:p>
    <w:p w14:paraId="5618B723" w14:textId="77777777" w:rsidR="00F439F8" w:rsidRPr="001D5080" w:rsidRDefault="00F439F8" w:rsidP="00F439F8">
      <w:pPr>
        <w:spacing w:line="360" w:lineRule="auto"/>
        <w:rPr>
          <w:b/>
          <w:lang w:val="pt-BR"/>
        </w:rPr>
      </w:pPr>
      <w:r w:rsidRPr="001D5080">
        <w:rPr>
          <w:b/>
          <w:lang w:val="pt-BR"/>
        </w:rPr>
        <w:t>Declaraţie de consimţământ privind acordul pentru prelucrarea datelor cu caracter personal</w:t>
      </w:r>
    </w:p>
    <w:p w14:paraId="0D36A1B8" w14:textId="77777777" w:rsidR="00F439F8" w:rsidRPr="001D5080" w:rsidRDefault="00F439F8" w:rsidP="00F439F8">
      <w:pPr>
        <w:spacing w:line="360" w:lineRule="auto"/>
        <w:rPr>
          <w:b/>
          <w:lang w:val="pt-BR"/>
        </w:rPr>
      </w:pPr>
      <w:r w:rsidRPr="001D5080">
        <w:rPr>
          <w:b/>
          <w:lang w:val="pt-BR"/>
        </w:rPr>
        <w:t>-pentru elevii majori-</w:t>
      </w:r>
    </w:p>
    <w:p w14:paraId="6B14B583" w14:textId="77777777" w:rsidR="007E35D4" w:rsidRPr="001D5080" w:rsidRDefault="007E35D4" w:rsidP="00F439F8">
      <w:pPr>
        <w:spacing w:line="360" w:lineRule="auto"/>
        <w:jc w:val="both"/>
        <w:rPr>
          <w:lang w:val="pt-BR"/>
        </w:rPr>
      </w:pPr>
    </w:p>
    <w:p w14:paraId="47BE0DDA" w14:textId="486879C7" w:rsidR="00F439F8" w:rsidRPr="001D5080" w:rsidRDefault="00F439F8" w:rsidP="00F439F8">
      <w:pPr>
        <w:spacing w:line="360" w:lineRule="auto"/>
        <w:jc w:val="both"/>
        <w:rPr>
          <w:lang w:val="pt-BR"/>
        </w:rPr>
      </w:pPr>
      <w:r w:rsidRPr="001D5080">
        <w:rPr>
          <w:lang w:val="pt-BR"/>
        </w:rPr>
        <w:t xml:space="preserve">Subsemnatul(a) _______________________________________________, CNP __ __ __ __ __ __ __ __ __ __ __ __ __, posesor al C.I. seria ____, nr. ________________, eliberată de______________________, la data de _________________, domiciliat(ă) în____________________________________________________________________________________, elev(ă) la Liceul/Colegiul/Școala_______________________________________________________________________ declar că: </w:t>
      </w:r>
    </w:p>
    <w:p w14:paraId="478C6AB4" w14:textId="3FCB3AC7" w:rsidR="00F439F8" w:rsidRPr="001D5080" w:rsidRDefault="007C34EB" w:rsidP="00F439F8">
      <w:pPr>
        <w:spacing w:line="360" w:lineRule="auto"/>
        <w:jc w:val="both"/>
        <w:rPr>
          <w:lang w:val="pt-BR"/>
        </w:rPr>
      </w:pPr>
      <w:r>
        <w:rPr>
          <w:noProof/>
        </w:rPr>
        <mc:AlternateContent>
          <mc:Choice Requires="wps">
            <w:drawing>
              <wp:anchor distT="0" distB="0" distL="114300" distR="114300" simplePos="0" relativeHeight="251662336" behindDoc="0" locked="0" layoutInCell="1" allowOverlap="1" wp14:anchorId="22BF69D4" wp14:editId="7FC2E5DB">
                <wp:simplePos x="0" y="0"/>
                <wp:positionH relativeFrom="column">
                  <wp:posOffset>158857</wp:posOffset>
                </wp:positionH>
                <wp:positionV relativeFrom="paragraph">
                  <wp:posOffset>1307508</wp:posOffset>
                </wp:positionV>
                <wp:extent cx="165831" cy="152400"/>
                <wp:effectExtent l="0" t="0" r="24765"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831"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47AC2" id="Rectangle 2" o:spid="_x0000_s1026" style="position:absolute;margin-left:12.5pt;margin-top:102.95pt;width:13.0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"/>
            </w:pict>
          </mc:Fallback>
        </mc:AlternateContent>
      </w:r>
      <w:r>
        <w:rPr>
          <w:noProof/>
        </w:rPr>
        <mc:AlternateContent>
          <mc:Choice Requires="wps">
            <w:drawing>
              <wp:anchor distT="0" distB="0" distL="114300" distR="114300" simplePos="0" relativeHeight="251661312" behindDoc="0" locked="0" layoutInCell="1" allowOverlap="1" wp14:anchorId="7B1654C8" wp14:editId="1C5C979A">
                <wp:simplePos x="0" y="0"/>
                <wp:positionH relativeFrom="column">
                  <wp:posOffset>161763</wp:posOffset>
                </wp:positionH>
                <wp:positionV relativeFrom="paragraph">
                  <wp:posOffset>0</wp:posOffset>
                </wp:positionV>
                <wp:extent cx="162861" cy="152400"/>
                <wp:effectExtent l="0" t="0" r="2794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61"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138B0" id="Rectangle 3" o:spid="_x0000_s1026" style="position:absolute;margin-left:12.75pt;margin-top:0;width:12.8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g7CgIAABU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"/>
            </w:pict>
          </mc:Fallback>
        </mc:AlternateContent>
      </w:r>
      <w:r w:rsidR="00F439F8" w:rsidRPr="001D5080">
        <w:rPr>
          <w:lang w:val="pt-BR"/>
        </w:rPr>
        <w:t xml:space="preserve">   </w:t>
      </w:r>
      <w:r w:rsidR="00F439F8" w:rsidRPr="001D5080">
        <w:rPr>
          <w:lang w:val="pt-BR"/>
        </w:rPr>
        <w:tab/>
        <w:t>Sunt de acord ca organizatorii Concursului Național „Made for Europe” –</w:t>
      </w:r>
      <w:r w:rsidR="001D5080" w:rsidRPr="001D5080">
        <w:rPr>
          <w:lang w:val="pt-BR"/>
        </w:rPr>
        <w:t xml:space="preserve">etapa județeană, </w:t>
      </w:r>
      <w:r w:rsidR="001D5080">
        <w:rPr>
          <w:lang w:val="pt-BR"/>
        </w:rPr>
        <w:t>Deva</w:t>
      </w:r>
      <w:r w:rsidR="001D5080" w:rsidRPr="001D5080">
        <w:rPr>
          <w:lang w:val="pt-BR"/>
        </w:rPr>
        <w:t>, 2</w:t>
      </w:r>
      <w:r w:rsidR="001D5080">
        <w:rPr>
          <w:lang w:val="pt-BR"/>
        </w:rPr>
        <w:t>7</w:t>
      </w:r>
      <w:r w:rsidR="001D5080" w:rsidRPr="001D5080">
        <w:rPr>
          <w:lang w:val="pt-BR"/>
        </w:rPr>
        <w:t xml:space="preserve"> martie 2025</w:t>
      </w:r>
      <w:r w:rsidR="00287D77" w:rsidRPr="001D5080">
        <w:rPr>
          <w:lang w:val="pt-BR"/>
        </w:rPr>
        <w:t>,</w:t>
      </w:r>
      <w:r w:rsidR="00F439F8" w:rsidRPr="001D5080">
        <w:rPr>
          <w:lang w:val="pt-BR"/>
        </w:rPr>
        <w:t xml:space="preserve"> să fie autorizați să prelucreze datele mele cu caracter personal în cadrul activităților evenimentului: nume, prenume, rezultate, realizarea de fotografii și folosirea lor pentru diseminare pe rețelele de socializare ale organizatorului concursului, </w:t>
      </w:r>
      <w:r w:rsidR="00C706D4" w:rsidRPr="001D5080">
        <w:rPr>
          <w:lang w:val="pt-BR"/>
        </w:rPr>
        <w:t xml:space="preserve">Inspectoratul Școlar Județean </w:t>
      </w:r>
      <w:r w:rsidR="00C706D4">
        <w:rPr>
          <w:lang w:val="pt-BR"/>
        </w:rPr>
        <w:t>Hunedoara</w:t>
      </w:r>
      <w:r w:rsidR="00F439F8" w:rsidRPr="001D5080">
        <w:rPr>
          <w:lang w:val="pt-BR"/>
        </w:rPr>
        <w:t xml:space="preserve">, în baza Regulamentului 679/26 aprilie 2016 privind protecţia persoanelor fizice în ceea ce priveşte prelucrarea datelor cu caracter personal şi privind libera circulaţie a acestor date şi de abrogare a Directivei 95/46/CE (Regulamentul general privind protecţia datelor) adoptat de Parlamentul European şi Consiliul Uniunii Europene. </w:t>
      </w:r>
    </w:p>
    <w:p w14:paraId="70E643B2" w14:textId="35D32C25" w:rsidR="00F439F8" w:rsidRPr="001D5080" w:rsidRDefault="00F439F8" w:rsidP="00F439F8">
      <w:pPr>
        <w:spacing w:line="360" w:lineRule="auto"/>
        <w:ind w:firstLine="708"/>
        <w:jc w:val="both"/>
        <w:rPr>
          <w:lang w:val="pt-BR"/>
        </w:rPr>
      </w:pPr>
      <w:r w:rsidRPr="001D5080">
        <w:rPr>
          <w:lang w:val="pt-BR"/>
        </w:rPr>
        <w:t xml:space="preserve">Nu sunt de acord ca organizatorii Concursului Național „Made for Europe” – </w:t>
      </w:r>
      <w:r w:rsidR="001D5080" w:rsidRPr="001D5080">
        <w:rPr>
          <w:lang w:val="pt-BR"/>
        </w:rPr>
        <w:t xml:space="preserve">etapa județeană, </w:t>
      </w:r>
      <w:r w:rsidR="001D5080">
        <w:rPr>
          <w:lang w:val="pt-BR"/>
        </w:rPr>
        <w:t>Deva</w:t>
      </w:r>
      <w:r w:rsidR="001D5080" w:rsidRPr="001D5080">
        <w:rPr>
          <w:lang w:val="pt-BR"/>
        </w:rPr>
        <w:t>, 2</w:t>
      </w:r>
      <w:r w:rsidR="001D5080">
        <w:rPr>
          <w:lang w:val="pt-BR"/>
        </w:rPr>
        <w:t>7</w:t>
      </w:r>
      <w:r w:rsidR="001D5080" w:rsidRPr="001D5080">
        <w:rPr>
          <w:lang w:val="pt-BR"/>
        </w:rPr>
        <w:t xml:space="preserve"> martie 2025</w:t>
      </w:r>
      <w:r w:rsidRPr="001D5080">
        <w:rPr>
          <w:lang w:val="pt-BR"/>
        </w:rPr>
        <w:t xml:space="preserve">, să fie autorizați să prelucreze datele mele cu caracter personal în cadrul activităților evenimentului: nume, prenume, rezultate, realizarea de fotografii și folosirea lor pentru diseminare pe rețelele de socializare ale organizatorului concursului, </w:t>
      </w:r>
      <w:r w:rsidR="00C706D4" w:rsidRPr="001D5080">
        <w:rPr>
          <w:lang w:val="pt-BR"/>
        </w:rPr>
        <w:t xml:space="preserve">Inspectoratul Școlar Județean </w:t>
      </w:r>
      <w:r w:rsidR="00C706D4">
        <w:rPr>
          <w:lang w:val="pt-BR"/>
        </w:rPr>
        <w:t>Hunedoara</w:t>
      </w:r>
      <w:r w:rsidRPr="001D5080">
        <w:rPr>
          <w:lang w:val="pt-BR"/>
        </w:rPr>
        <w:t xml:space="preserve">, în baza Regulamentului 679/26 aprilie 2016 privind protecţia persoanelor fizice în ceea ce priveşte prelucrarea datelor cu caracter personal şi privind libera circulaţie a acestor date şi de abrogare a Directivei 95/46/CE (Regulamentul general privind protecţia datelor) adoptat de Parlamentul European şi Consiliul Uniunii Europene. </w:t>
      </w:r>
    </w:p>
    <w:p w14:paraId="4CBFE85E" w14:textId="77777777" w:rsidR="00F439F8" w:rsidRPr="001D5080" w:rsidRDefault="00F439F8" w:rsidP="00F439F8">
      <w:pPr>
        <w:spacing w:line="360" w:lineRule="auto"/>
        <w:jc w:val="both"/>
        <w:rPr>
          <w:lang w:val="pt-BR"/>
        </w:rPr>
      </w:pPr>
      <w:r w:rsidRPr="001D5080">
        <w:rPr>
          <w:lang w:val="pt-BR"/>
        </w:rPr>
        <w:t>Declar că am luat la cunoștință de drepturile conferite de Regulamentul UE 679/2016, inclusiv despre drepturile pe care subiecții datelor cu caracter personal le dețin, respectiv dreptul la acces la date, dreptul la ștergerea datelor („dreptul de a fi uitat”), dreptul la restricționare, dreptul la portabilitatea datelor, dreptul la opoziție, dreptul la rectificare în conformitate cu prevederile legale în vigoare.</w:t>
      </w:r>
    </w:p>
    <w:p w14:paraId="4535398D" w14:textId="77777777" w:rsidR="007E35D4" w:rsidRPr="001D5080" w:rsidRDefault="007E35D4" w:rsidP="007E35D4">
      <w:pPr>
        <w:spacing w:line="360" w:lineRule="auto"/>
        <w:jc w:val="both"/>
        <w:rPr>
          <w:lang w:val="pt-BR"/>
        </w:rPr>
      </w:pPr>
    </w:p>
    <w:p w14:paraId="25EDB635" w14:textId="77777777" w:rsidR="007E35D4" w:rsidRPr="001D5080" w:rsidRDefault="007E35D4" w:rsidP="007E35D4">
      <w:pPr>
        <w:spacing w:line="360" w:lineRule="auto"/>
        <w:jc w:val="both"/>
        <w:rPr>
          <w:lang w:val="pt-BR"/>
        </w:rPr>
      </w:pPr>
      <w:r w:rsidRPr="001D5080">
        <w:rPr>
          <w:lang w:val="pt-BR"/>
        </w:rPr>
        <w:t>DATA</w:t>
      </w:r>
    </w:p>
    <w:p w14:paraId="2B73DCE2" w14:textId="77777777" w:rsidR="007E35D4" w:rsidRPr="001D5080" w:rsidRDefault="007E35D4" w:rsidP="007E35D4">
      <w:pPr>
        <w:spacing w:line="360" w:lineRule="auto"/>
        <w:jc w:val="both"/>
        <w:rPr>
          <w:lang w:val="pt-BR"/>
        </w:rPr>
      </w:pPr>
      <w:r w:rsidRPr="001D5080">
        <w:rPr>
          <w:lang w:val="pt-BR"/>
        </w:rPr>
        <w:t>__________________________</w:t>
      </w:r>
      <w:r w:rsidRPr="001D5080">
        <w:rPr>
          <w:lang w:val="pt-BR"/>
        </w:rPr>
        <w:tab/>
      </w:r>
      <w:r w:rsidRPr="001D5080">
        <w:rPr>
          <w:lang w:val="pt-BR"/>
        </w:rPr>
        <w:tab/>
      </w:r>
      <w:r w:rsidRPr="001D5080">
        <w:rPr>
          <w:lang w:val="pt-BR"/>
        </w:rPr>
        <w:tab/>
      </w:r>
      <w:r w:rsidRPr="001D5080">
        <w:rPr>
          <w:lang w:val="pt-BR"/>
        </w:rPr>
        <w:tab/>
      </w:r>
      <w:r w:rsidRPr="001D5080">
        <w:rPr>
          <w:lang w:val="pt-BR"/>
        </w:rPr>
        <w:tab/>
      </w:r>
      <w:r w:rsidRPr="001D5080">
        <w:rPr>
          <w:lang w:val="pt-BR"/>
        </w:rPr>
        <w:tab/>
      </w:r>
    </w:p>
    <w:p w14:paraId="16ED8479" w14:textId="77777777" w:rsidR="007E35D4" w:rsidRPr="001D5080" w:rsidRDefault="007E35D4" w:rsidP="007E35D4">
      <w:pPr>
        <w:spacing w:line="360" w:lineRule="auto"/>
        <w:jc w:val="both"/>
        <w:rPr>
          <w:lang w:val="pt-BR"/>
        </w:rPr>
      </w:pPr>
    </w:p>
    <w:p w14:paraId="30FFDC8A" w14:textId="05BD1D31" w:rsidR="007E35D4" w:rsidRPr="001D5080" w:rsidRDefault="007E35D4" w:rsidP="007E35D4">
      <w:pPr>
        <w:spacing w:line="360" w:lineRule="auto"/>
        <w:jc w:val="right"/>
        <w:rPr>
          <w:lang w:val="pt-BR"/>
        </w:rPr>
      </w:pPr>
      <w:r w:rsidRPr="001D5080">
        <w:rPr>
          <w:lang w:val="pt-BR"/>
        </w:rPr>
        <w:t>Nume și prenume elev,</w:t>
      </w:r>
    </w:p>
    <w:p w14:paraId="62BC7804" w14:textId="77777777" w:rsidR="007E35D4" w:rsidRPr="001D5080" w:rsidRDefault="007E35D4" w:rsidP="007E35D4">
      <w:pPr>
        <w:spacing w:line="360" w:lineRule="auto"/>
        <w:jc w:val="right"/>
        <w:rPr>
          <w:lang w:val="pt-BR"/>
        </w:rPr>
      </w:pPr>
    </w:p>
    <w:p w14:paraId="73552224" w14:textId="2DADA9BA" w:rsidR="007E35D4" w:rsidRDefault="007E35D4" w:rsidP="007E35D4">
      <w:pPr>
        <w:spacing w:line="360" w:lineRule="auto"/>
        <w:jc w:val="right"/>
      </w:pPr>
      <w:r>
        <w:t>________________________________________</w:t>
      </w:r>
    </w:p>
    <w:p w14:paraId="240BC67A" w14:textId="77777777" w:rsidR="007E35D4" w:rsidRDefault="007E35D4" w:rsidP="007E35D4">
      <w:pPr>
        <w:spacing w:line="360" w:lineRule="auto"/>
        <w:jc w:val="right"/>
      </w:pPr>
    </w:p>
    <w:p w14:paraId="72C9F27C" w14:textId="77777777" w:rsidR="007E35D4" w:rsidRDefault="007E35D4" w:rsidP="007E35D4">
      <w:pPr>
        <w:spacing w:line="360" w:lineRule="auto"/>
        <w:jc w:val="right"/>
      </w:pPr>
      <w:proofErr w:type="spellStart"/>
      <w:r>
        <w:t>Semnătura</w:t>
      </w:r>
      <w:proofErr w:type="spellEnd"/>
      <w:r>
        <w:t xml:space="preserve"> _______________________________</w:t>
      </w:r>
    </w:p>
    <w:p w14:paraId="75B6271D" w14:textId="77777777" w:rsidR="001D5080" w:rsidRDefault="001D5080" w:rsidP="007E35D4">
      <w:pPr>
        <w:spacing w:line="360" w:lineRule="auto"/>
        <w:jc w:val="right"/>
      </w:pPr>
    </w:p>
    <w:p w14:paraId="000B8161" w14:textId="77777777" w:rsidR="001D5080" w:rsidRDefault="001D5080" w:rsidP="007E35D4">
      <w:pPr>
        <w:spacing w:line="360" w:lineRule="auto"/>
        <w:jc w:val="right"/>
      </w:pPr>
    </w:p>
    <w:p w14:paraId="443A7EAA" w14:textId="77777777" w:rsidR="001D5080" w:rsidRDefault="001D5080" w:rsidP="007E35D4">
      <w:pPr>
        <w:spacing w:line="360" w:lineRule="auto"/>
        <w:jc w:val="right"/>
      </w:pPr>
    </w:p>
    <w:p w14:paraId="6AC7FA97" w14:textId="77777777" w:rsidR="001D5080" w:rsidRDefault="001D5080" w:rsidP="00C706D4">
      <w:pPr>
        <w:spacing w:line="360" w:lineRule="auto"/>
        <w:jc w:val="both"/>
      </w:pPr>
    </w:p>
    <w:p w14:paraId="3D2EE9A7" w14:textId="77777777" w:rsidR="001D5080" w:rsidRDefault="001D5080" w:rsidP="007E35D4">
      <w:pPr>
        <w:spacing w:line="360" w:lineRule="auto"/>
        <w:jc w:val="right"/>
      </w:pPr>
    </w:p>
    <w:p w14:paraId="3AE270C9" w14:textId="77777777" w:rsidR="001D5080" w:rsidRDefault="001D5080" w:rsidP="001D5080">
      <w:pPr>
        <w:spacing w:line="276" w:lineRule="auto"/>
        <w:rPr>
          <w:b/>
          <w:bCs/>
          <w:sz w:val="24"/>
          <w:szCs w:val="24"/>
          <w:lang w:val="ro-RO"/>
        </w:rPr>
      </w:pPr>
      <w:r w:rsidRPr="003E0C42">
        <w:rPr>
          <w:b/>
          <w:bCs/>
          <w:sz w:val="24"/>
          <w:szCs w:val="24"/>
          <w:lang w:val="ro-RO"/>
        </w:rPr>
        <w:t xml:space="preserve">Acordul părintelui/tutorelui legal de participarea elevului </w:t>
      </w:r>
      <w:r>
        <w:rPr>
          <w:b/>
          <w:bCs/>
          <w:sz w:val="24"/>
          <w:szCs w:val="24"/>
          <w:lang w:val="ro-RO"/>
        </w:rPr>
        <w:t xml:space="preserve">minor </w:t>
      </w:r>
    </w:p>
    <w:p w14:paraId="425EC532" w14:textId="07FAC84A" w:rsidR="001D5080" w:rsidRPr="003E0C42" w:rsidRDefault="001D5080" w:rsidP="001D5080">
      <w:pPr>
        <w:spacing w:line="276" w:lineRule="auto"/>
        <w:rPr>
          <w:b/>
          <w:bCs/>
          <w:sz w:val="24"/>
          <w:szCs w:val="24"/>
          <w:lang w:val="ro-RO"/>
        </w:rPr>
      </w:pPr>
      <w:r w:rsidRPr="003E0C42">
        <w:rPr>
          <w:b/>
          <w:bCs/>
          <w:sz w:val="24"/>
          <w:szCs w:val="24"/>
          <w:lang w:val="ro-RO"/>
        </w:rPr>
        <w:t xml:space="preserve">la etapa </w:t>
      </w:r>
      <w:r>
        <w:rPr>
          <w:b/>
          <w:bCs/>
          <w:sz w:val="24"/>
          <w:szCs w:val="24"/>
          <w:lang w:val="ro-RO"/>
        </w:rPr>
        <w:t>județeană</w:t>
      </w:r>
      <w:r w:rsidRPr="003E0C42">
        <w:rPr>
          <w:b/>
          <w:bCs/>
          <w:sz w:val="24"/>
          <w:szCs w:val="24"/>
          <w:lang w:val="ro-RO"/>
        </w:rPr>
        <w:t xml:space="preserve"> a Concursului Național „Made for Europe”</w:t>
      </w:r>
    </w:p>
    <w:p w14:paraId="48BFDE10" w14:textId="7DD2D467" w:rsidR="001D5080" w:rsidRDefault="001D5080" w:rsidP="001D5080">
      <w:pPr>
        <w:spacing w:line="276" w:lineRule="auto"/>
        <w:rPr>
          <w:b/>
          <w:bCs/>
          <w:sz w:val="24"/>
          <w:szCs w:val="24"/>
          <w:lang w:val="ro-RO"/>
        </w:rPr>
      </w:pPr>
      <w:r>
        <w:rPr>
          <w:b/>
          <w:bCs/>
          <w:sz w:val="24"/>
          <w:szCs w:val="24"/>
          <w:lang w:val="ro-RO"/>
        </w:rPr>
        <w:t xml:space="preserve">Deva, 27 martie </w:t>
      </w:r>
      <w:r w:rsidRPr="003E0C42">
        <w:rPr>
          <w:b/>
          <w:bCs/>
          <w:sz w:val="24"/>
          <w:szCs w:val="24"/>
          <w:lang w:val="ro-RO"/>
        </w:rPr>
        <w:t xml:space="preserve"> 202</w:t>
      </w:r>
      <w:r>
        <w:rPr>
          <w:b/>
          <w:bCs/>
          <w:sz w:val="24"/>
          <w:szCs w:val="24"/>
          <w:lang w:val="ro-RO"/>
        </w:rPr>
        <w:t>5</w:t>
      </w:r>
    </w:p>
    <w:p w14:paraId="52EB9367" w14:textId="77777777" w:rsidR="001D5080" w:rsidRDefault="001D5080" w:rsidP="001D5080">
      <w:pPr>
        <w:spacing w:line="276" w:lineRule="auto"/>
        <w:rPr>
          <w:b/>
          <w:bCs/>
          <w:sz w:val="24"/>
          <w:szCs w:val="24"/>
          <w:lang w:val="ro-RO"/>
        </w:rPr>
      </w:pPr>
    </w:p>
    <w:p w14:paraId="5D85050F" w14:textId="77777777" w:rsidR="001D5080" w:rsidRPr="003E0C42" w:rsidRDefault="001D5080" w:rsidP="001D5080">
      <w:pPr>
        <w:spacing w:line="276" w:lineRule="auto"/>
        <w:rPr>
          <w:b/>
          <w:bCs/>
          <w:sz w:val="24"/>
          <w:szCs w:val="24"/>
          <w:lang w:val="ro-RO"/>
        </w:rPr>
      </w:pPr>
    </w:p>
    <w:p w14:paraId="03B6EFEC" w14:textId="77777777" w:rsidR="001D5080" w:rsidRPr="003E0C42" w:rsidRDefault="001D5080" w:rsidP="001D5080">
      <w:pPr>
        <w:spacing w:line="276" w:lineRule="auto"/>
        <w:jc w:val="both"/>
        <w:rPr>
          <w:sz w:val="24"/>
          <w:szCs w:val="24"/>
          <w:lang w:val="ro-RO"/>
        </w:rPr>
      </w:pPr>
      <w:r w:rsidRPr="003E0C42">
        <w:rPr>
          <w:sz w:val="24"/>
          <w:szCs w:val="24"/>
          <w:lang w:val="ro-RO"/>
        </w:rPr>
        <w:t>Numele şi prenumele elevului:  ..........................................</w:t>
      </w:r>
      <w:r>
        <w:rPr>
          <w:sz w:val="24"/>
          <w:szCs w:val="24"/>
          <w:lang w:val="ro-RO"/>
        </w:rPr>
        <w:t>..........................................................</w:t>
      </w:r>
      <w:r w:rsidRPr="003E0C42">
        <w:rPr>
          <w:sz w:val="24"/>
          <w:szCs w:val="24"/>
          <w:lang w:val="ro-RO"/>
        </w:rPr>
        <w:t>   </w:t>
      </w:r>
    </w:p>
    <w:p w14:paraId="1C1ED7A0" w14:textId="77777777" w:rsidR="001D5080" w:rsidRPr="003E0C42" w:rsidRDefault="001D5080" w:rsidP="001D5080">
      <w:pPr>
        <w:spacing w:line="276" w:lineRule="auto"/>
        <w:jc w:val="both"/>
        <w:rPr>
          <w:sz w:val="24"/>
          <w:szCs w:val="24"/>
          <w:lang w:val="ro-RO"/>
        </w:rPr>
      </w:pPr>
      <w:r w:rsidRPr="003E0C42">
        <w:rPr>
          <w:sz w:val="24"/>
          <w:szCs w:val="24"/>
          <w:lang w:val="ro-RO"/>
        </w:rPr>
        <w:t>Unitatea de învăţământ: .................</w:t>
      </w:r>
      <w:r>
        <w:rPr>
          <w:sz w:val="24"/>
          <w:szCs w:val="24"/>
          <w:lang w:val="ro-RO"/>
        </w:rPr>
        <w:t>...............................................................................................</w:t>
      </w:r>
      <w:r w:rsidRPr="003E0C42">
        <w:rPr>
          <w:sz w:val="24"/>
          <w:szCs w:val="24"/>
          <w:lang w:val="ro-RO"/>
        </w:rPr>
        <w:t xml:space="preserve"> </w:t>
      </w:r>
    </w:p>
    <w:p w14:paraId="6642D304" w14:textId="77777777" w:rsidR="001D5080" w:rsidRPr="003E0C42" w:rsidRDefault="001D5080" w:rsidP="001D5080">
      <w:pPr>
        <w:spacing w:line="276" w:lineRule="auto"/>
        <w:jc w:val="both"/>
        <w:rPr>
          <w:sz w:val="24"/>
          <w:szCs w:val="24"/>
          <w:lang w:val="ro-RO"/>
        </w:rPr>
      </w:pPr>
      <w:r w:rsidRPr="003E0C42">
        <w:rPr>
          <w:sz w:val="24"/>
          <w:szCs w:val="24"/>
          <w:lang w:val="ro-RO"/>
        </w:rPr>
        <w:t>Clasa: ......................    </w:t>
      </w:r>
    </w:p>
    <w:p w14:paraId="2CA61BA4" w14:textId="6D4F7687" w:rsidR="001D5080" w:rsidRPr="003E0C42" w:rsidRDefault="001D5080" w:rsidP="001D5080">
      <w:pPr>
        <w:spacing w:line="276" w:lineRule="auto"/>
        <w:jc w:val="both"/>
        <w:rPr>
          <w:sz w:val="24"/>
          <w:szCs w:val="24"/>
          <w:lang w:val="ro-RO"/>
        </w:rPr>
      </w:pPr>
      <w:r w:rsidRPr="003E0C42">
        <w:rPr>
          <w:sz w:val="24"/>
          <w:szCs w:val="24"/>
          <w:lang w:val="ro-RO"/>
        </w:rPr>
        <w:t xml:space="preserve">Data/Perioada deplasării: </w:t>
      </w:r>
      <w:r>
        <w:rPr>
          <w:sz w:val="24"/>
          <w:szCs w:val="24"/>
          <w:lang w:val="ro-RO"/>
        </w:rPr>
        <w:t>27.03.2025</w:t>
      </w:r>
      <w:r w:rsidRPr="003E0C42">
        <w:rPr>
          <w:sz w:val="24"/>
          <w:szCs w:val="24"/>
          <w:lang w:val="ro-RO"/>
        </w:rPr>
        <w:t>, de la .....................................................</w:t>
      </w:r>
      <w:r>
        <w:rPr>
          <w:sz w:val="24"/>
          <w:szCs w:val="24"/>
          <w:lang w:val="ro-RO"/>
        </w:rPr>
        <w:t>....</w:t>
      </w:r>
      <w:r w:rsidRPr="003E0C42">
        <w:rPr>
          <w:sz w:val="24"/>
          <w:szCs w:val="24"/>
          <w:lang w:val="ro-RO"/>
        </w:rPr>
        <w:t xml:space="preserve">la </w:t>
      </w:r>
      <w:r>
        <w:rPr>
          <w:sz w:val="24"/>
          <w:szCs w:val="24"/>
          <w:lang w:val="ro-RO"/>
        </w:rPr>
        <w:t>Deva</w:t>
      </w:r>
      <w:r w:rsidRPr="003E0C42">
        <w:rPr>
          <w:sz w:val="24"/>
          <w:szCs w:val="24"/>
          <w:lang w:val="ro-RO"/>
        </w:rPr>
        <w:t xml:space="preserve"> și retur    </w:t>
      </w:r>
    </w:p>
    <w:p w14:paraId="7B7F3E96" w14:textId="77777777" w:rsidR="001D5080" w:rsidRPr="003E0C42" w:rsidRDefault="001D5080" w:rsidP="001D5080">
      <w:pPr>
        <w:spacing w:line="276" w:lineRule="auto"/>
        <w:jc w:val="both"/>
        <w:rPr>
          <w:sz w:val="24"/>
          <w:szCs w:val="24"/>
          <w:lang w:val="ro-RO"/>
        </w:rPr>
      </w:pPr>
      <w:r w:rsidRPr="003E0C42">
        <w:rPr>
          <w:sz w:val="24"/>
          <w:szCs w:val="24"/>
          <w:lang w:val="ro-RO"/>
        </w:rPr>
        <w:t>Numele şi prenumele părintelui/tutorelui ..............................</w:t>
      </w:r>
      <w:r>
        <w:rPr>
          <w:sz w:val="24"/>
          <w:szCs w:val="24"/>
          <w:lang w:val="ro-RO"/>
        </w:rPr>
        <w:t>........................................................</w:t>
      </w:r>
      <w:r w:rsidRPr="003E0C42">
        <w:rPr>
          <w:sz w:val="24"/>
          <w:szCs w:val="24"/>
          <w:lang w:val="ro-RO"/>
        </w:rPr>
        <w:t>    </w:t>
      </w:r>
    </w:p>
    <w:p w14:paraId="5B9102CB" w14:textId="0827EA94" w:rsidR="001D5080" w:rsidRPr="003E0C42" w:rsidRDefault="001D5080" w:rsidP="001D5080">
      <w:pPr>
        <w:spacing w:line="276" w:lineRule="auto"/>
        <w:jc w:val="both"/>
        <w:rPr>
          <w:sz w:val="24"/>
          <w:szCs w:val="24"/>
          <w:lang w:val="ro-RO"/>
        </w:rPr>
      </w:pPr>
      <w:r w:rsidRPr="003E0C42">
        <w:rPr>
          <w:sz w:val="24"/>
          <w:szCs w:val="24"/>
          <w:lang w:val="ro-RO"/>
        </w:rPr>
        <w:t xml:space="preserve">Numele şi prenumele cadrului didactic însoțitor: </w:t>
      </w:r>
      <w:r>
        <w:rPr>
          <w:sz w:val="24"/>
          <w:szCs w:val="24"/>
          <w:lang w:val="ro-RO"/>
        </w:rPr>
        <w:t>.........................................................................</w:t>
      </w:r>
    </w:p>
    <w:p w14:paraId="6524FACA" w14:textId="03977FAC" w:rsidR="001D5080" w:rsidRPr="003E0C42" w:rsidRDefault="001D5080" w:rsidP="001D5080">
      <w:pPr>
        <w:spacing w:line="276" w:lineRule="auto"/>
        <w:jc w:val="both"/>
        <w:rPr>
          <w:sz w:val="24"/>
          <w:szCs w:val="24"/>
          <w:lang w:val="ro-RO"/>
        </w:rPr>
      </w:pPr>
      <w:r w:rsidRPr="003E0C42">
        <w:rPr>
          <w:sz w:val="24"/>
          <w:szCs w:val="24"/>
          <w:lang w:val="ro-RO"/>
        </w:rPr>
        <w:t xml:space="preserve">Destinaţia: </w:t>
      </w:r>
      <w:r>
        <w:rPr>
          <w:sz w:val="24"/>
          <w:szCs w:val="24"/>
          <w:lang w:val="ro-RO"/>
        </w:rPr>
        <w:t>Deva</w:t>
      </w:r>
      <w:r w:rsidRPr="003E0C42">
        <w:rPr>
          <w:sz w:val="24"/>
          <w:szCs w:val="24"/>
          <w:lang w:val="ro-RO"/>
        </w:rPr>
        <w:t>    </w:t>
      </w:r>
    </w:p>
    <w:p w14:paraId="56B5F771" w14:textId="183C4D89" w:rsidR="001D5080" w:rsidRPr="003E0C42" w:rsidRDefault="001D5080" w:rsidP="001D5080">
      <w:pPr>
        <w:spacing w:line="276" w:lineRule="auto"/>
        <w:jc w:val="both"/>
        <w:rPr>
          <w:sz w:val="24"/>
          <w:szCs w:val="24"/>
          <w:lang w:val="ro-RO"/>
        </w:rPr>
      </w:pPr>
      <w:r w:rsidRPr="003E0C42">
        <w:rPr>
          <w:sz w:val="24"/>
          <w:szCs w:val="24"/>
          <w:lang w:val="ro-RO"/>
        </w:rPr>
        <w:t xml:space="preserve">Locul de plecare: </w:t>
      </w:r>
      <w:r>
        <w:rPr>
          <w:sz w:val="24"/>
          <w:szCs w:val="24"/>
          <w:lang w:val="ro-RO"/>
        </w:rPr>
        <w:t xml:space="preserve"> </w:t>
      </w:r>
    </w:p>
    <w:p w14:paraId="1DE27EA6" w14:textId="23685F95" w:rsidR="001D5080" w:rsidRPr="003E0C42" w:rsidRDefault="001D5080" w:rsidP="001D5080">
      <w:pPr>
        <w:spacing w:line="276" w:lineRule="auto"/>
        <w:jc w:val="both"/>
        <w:rPr>
          <w:sz w:val="24"/>
          <w:szCs w:val="24"/>
          <w:lang w:val="ro-RO"/>
        </w:rPr>
      </w:pPr>
      <w:r w:rsidRPr="003E0C42">
        <w:rPr>
          <w:sz w:val="24"/>
          <w:szCs w:val="24"/>
          <w:lang w:val="ro-RO"/>
        </w:rPr>
        <w:t xml:space="preserve">Locul de sosire: </w:t>
      </w:r>
      <w:r>
        <w:rPr>
          <w:sz w:val="24"/>
          <w:szCs w:val="24"/>
          <w:lang w:val="ro-RO"/>
        </w:rPr>
        <w:t xml:space="preserve"> Deva</w:t>
      </w:r>
    </w:p>
    <w:p w14:paraId="60B200DC" w14:textId="6781B2EC" w:rsidR="001D5080" w:rsidRPr="003E0C42" w:rsidRDefault="001D5080" w:rsidP="001D5080">
      <w:pPr>
        <w:spacing w:line="276" w:lineRule="auto"/>
        <w:jc w:val="both"/>
        <w:rPr>
          <w:sz w:val="24"/>
          <w:szCs w:val="24"/>
          <w:lang w:val="ro-RO"/>
        </w:rPr>
      </w:pPr>
      <w:r>
        <w:rPr>
          <w:sz w:val="24"/>
          <w:szCs w:val="24"/>
          <w:lang w:val="ro-RO"/>
        </w:rPr>
        <w:t>a</w:t>
      </w:r>
      <w:r w:rsidRPr="003E0C42">
        <w:rPr>
          <w:sz w:val="24"/>
          <w:szCs w:val="24"/>
          <w:lang w:val="ro-RO"/>
        </w:rPr>
        <w:t>) Sunt de acord ca, în cazul unei urgenţe medicale, cadrul didactic însoţitor să mă înştiinţeze imediat şi să ia toate măsurile necesare pentru asigurarea condiţiilor medicale optime.   </w:t>
      </w:r>
    </w:p>
    <w:p w14:paraId="27D7D403" w14:textId="71E7C2BE" w:rsidR="001D5080" w:rsidRPr="003E0C42" w:rsidRDefault="001D5080" w:rsidP="001D5080">
      <w:pPr>
        <w:spacing w:line="276" w:lineRule="auto"/>
        <w:jc w:val="both"/>
        <w:rPr>
          <w:sz w:val="24"/>
          <w:szCs w:val="24"/>
          <w:lang w:val="ro-RO"/>
        </w:rPr>
      </w:pPr>
      <w:r>
        <w:rPr>
          <w:sz w:val="24"/>
          <w:szCs w:val="24"/>
          <w:lang w:val="ro-RO"/>
        </w:rPr>
        <w:t>b</w:t>
      </w:r>
      <w:r w:rsidRPr="003E0C42">
        <w:rPr>
          <w:sz w:val="24"/>
          <w:szCs w:val="24"/>
          <w:lang w:val="ro-RO"/>
        </w:rPr>
        <w:t>) Sunt de acord că şcoala nu poate fi responsabilă pentru acţiunile operatorilor de transport sau de turism care îşi oferă serviciile pentru această deplasare.   </w:t>
      </w:r>
    </w:p>
    <w:p w14:paraId="1DED33A2" w14:textId="5CA17BED" w:rsidR="001D5080" w:rsidRPr="003E0C42" w:rsidRDefault="001D5080" w:rsidP="001D5080">
      <w:pPr>
        <w:spacing w:line="276" w:lineRule="auto"/>
        <w:jc w:val="both"/>
        <w:rPr>
          <w:sz w:val="24"/>
          <w:szCs w:val="24"/>
          <w:lang w:val="ro-RO"/>
        </w:rPr>
      </w:pPr>
      <w:r>
        <w:rPr>
          <w:sz w:val="24"/>
          <w:szCs w:val="24"/>
          <w:lang w:val="ro-RO"/>
        </w:rPr>
        <w:t>c</w:t>
      </w:r>
      <w:r w:rsidRPr="003E0C42">
        <w:rPr>
          <w:sz w:val="24"/>
          <w:szCs w:val="24"/>
          <w:lang w:val="ro-RO"/>
        </w:rPr>
        <w:t>) În caz de urgenţă pot fi găsit la următoarele numere de telefon:    ......................................................    </w:t>
      </w:r>
    </w:p>
    <w:p w14:paraId="2FE29EB3" w14:textId="77777777" w:rsidR="001D5080" w:rsidRDefault="001D5080" w:rsidP="001D5080">
      <w:pPr>
        <w:spacing w:line="276" w:lineRule="auto"/>
        <w:jc w:val="both"/>
        <w:rPr>
          <w:sz w:val="24"/>
          <w:szCs w:val="24"/>
          <w:lang w:val="ro-RO"/>
        </w:rPr>
      </w:pPr>
      <w:r w:rsidRPr="003E0C42">
        <w:rPr>
          <w:sz w:val="24"/>
          <w:szCs w:val="24"/>
          <w:lang w:val="ro-RO"/>
        </w:rPr>
        <w:t>Sunt de acord ca propriul meu copil să participe la această deplasare şi, în situaţia nerespectării regulamentului, acesta poate fi sancţionat conform regulamentului de organizare şi funcţionare al unităţii de învăţământ.    </w:t>
      </w:r>
    </w:p>
    <w:p w14:paraId="23EF127E" w14:textId="77777777" w:rsidR="001D5080" w:rsidRDefault="001D5080" w:rsidP="001D5080">
      <w:pPr>
        <w:spacing w:line="276" w:lineRule="auto"/>
        <w:jc w:val="both"/>
        <w:rPr>
          <w:sz w:val="24"/>
          <w:szCs w:val="24"/>
          <w:lang w:val="ro-RO"/>
        </w:rPr>
      </w:pPr>
    </w:p>
    <w:p w14:paraId="25A540F8" w14:textId="77777777" w:rsidR="001D5080" w:rsidRDefault="001D5080" w:rsidP="001D5080">
      <w:pPr>
        <w:spacing w:line="276" w:lineRule="auto"/>
        <w:jc w:val="both"/>
        <w:rPr>
          <w:sz w:val="24"/>
          <w:szCs w:val="24"/>
          <w:lang w:val="ro-RO"/>
        </w:rPr>
      </w:pPr>
    </w:p>
    <w:p w14:paraId="4FBA31B9" w14:textId="77777777" w:rsidR="001D5080" w:rsidRDefault="001D5080" w:rsidP="001D5080">
      <w:pPr>
        <w:spacing w:line="276" w:lineRule="auto"/>
        <w:jc w:val="both"/>
        <w:rPr>
          <w:sz w:val="24"/>
          <w:szCs w:val="24"/>
          <w:lang w:val="ro-RO"/>
        </w:rPr>
      </w:pPr>
    </w:p>
    <w:p w14:paraId="351278EC" w14:textId="77777777" w:rsidR="001D5080" w:rsidRPr="003E0C42" w:rsidRDefault="001D5080" w:rsidP="001D5080">
      <w:pPr>
        <w:spacing w:line="276" w:lineRule="auto"/>
        <w:jc w:val="both"/>
        <w:rPr>
          <w:sz w:val="24"/>
          <w:szCs w:val="24"/>
          <w:lang w:val="ro-RO"/>
        </w:rPr>
      </w:pPr>
    </w:p>
    <w:p w14:paraId="20B5D319" w14:textId="77777777" w:rsidR="001D5080" w:rsidRPr="003E0C42" w:rsidRDefault="001D5080" w:rsidP="001D5080">
      <w:pPr>
        <w:spacing w:line="276" w:lineRule="auto"/>
        <w:jc w:val="both"/>
        <w:rPr>
          <w:sz w:val="24"/>
          <w:szCs w:val="24"/>
          <w:lang w:val="ro-RO"/>
        </w:rPr>
      </w:pPr>
    </w:p>
    <w:p w14:paraId="04E2FCC1" w14:textId="77777777" w:rsidR="001D5080" w:rsidRDefault="001D5080" w:rsidP="001D5080">
      <w:pPr>
        <w:spacing w:line="360" w:lineRule="auto"/>
        <w:jc w:val="right"/>
        <w:rPr>
          <w:sz w:val="24"/>
          <w:szCs w:val="24"/>
          <w:lang w:val="ro-RO"/>
        </w:rPr>
      </w:pPr>
      <w:r w:rsidRPr="003E0C42">
        <w:rPr>
          <w:sz w:val="24"/>
          <w:szCs w:val="24"/>
          <w:lang w:val="ro-RO"/>
        </w:rPr>
        <w:t xml:space="preserve">           </w:t>
      </w:r>
      <w:r>
        <w:rPr>
          <w:sz w:val="24"/>
          <w:szCs w:val="24"/>
          <w:lang w:val="ro-RO"/>
        </w:rPr>
        <w:t>Data</w:t>
      </w:r>
      <w:r w:rsidRPr="003E0C42">
        <w:rPr>
          <w:sz w:val="24"/>
          <w:szCs w:val="24"/>
          <w:lang w:val="ro-RO"/>
        </w:rPr>
        <w:t xml:space="preserve"> .................   </w:t>
      </w:r>
    </w:p>
    <w:p w14:paraId="17048CEF" w14:textId="7C0FCAC6" w:rsidR="001D5080" w:rsidRDefault="001D5080" w:rsidP="001D5080">
      <w:pPr>
        <w:spacing w:line="360" w:lineRule="auto"/>
        <w:jc w:val="right"/>
        <w:rPr>
          <w:sz w:val="24"/>
          <w:szCs w:val="24"/>
          <w:lang w:val="ro-RO"/>
        </w:rPr>
      </w:pPr>
      <w:r w:rsidRPr="003E0C42">
        <w:rPr>
          <w:sz w:val="24"/>
          <w:szCs w:val="24"/>
          <w:lang w:val="ro-RO"/>
        </w:rPr>
        <w:t>(</w:t>
      </w:r>
      <w:r>
        <w:rPr>
          <w:sz w:val="24"/>
          <w:szCs w:val="24"/>
          <w:lang w:val="ro-RO"/>
        </w:rPr>
        <w:t xml:space="preserve">Nume, prenume, </w:t>
      </w:r>
      <w:r w:rsidRPr="003E0C42">
        <w:rPr>
          <w:sz w:val="24"/>
          <w:szCs w:val="24"/>
          <w:lang w:val="ro-RO"/>
        </w:rPr>
        <w:t xml:space="preserve">semnătura părintelui/tutorelui legal)                            </w:t>
      </w:r>
    </w:p>
    <w:p w14:paraId="687A64B9" w14:textId="77777777" w:rsidR="001D5080" w:rsidRPr="001D5080" w:rsidRDefault="001D5080" w:rsidP="007E35D4">
      <w:pPr>
        <w:spacing w:line="360" w:lineRule="auto"/>
        <w:jc w:val="right"/>
        <w:rPr>
          <w:lang w:val="pt-BR"/>
        </w:rPr>
      </w:pPr>
    </w:p>
    <w:p w14:paraId="56DAF6F1" w14:textId="77777777" w:rsidR="00A10BCB" w:rsidRPr="001D5080" w:rsidRDefault="00A10BCB" w:rsidP="007E35D4">
      <w:pPr>
        <w:spacing w:line="360" w:lineRule="auto"/>
        <w:jc w:val="both"/>
        <w:rPr>
          <w:lang w:val="pt-BR"/>
        </w:rPr>
      </w:pPr>
    </w:p>
    <w:sectPr w:rsidR="00A10BCB" w:rsidRPr="001D5080" w:rsidSect="005E40A0">
      <w:headerReference w:type="default" r:id="rId8"/>
      <w:footerReference w:type="default" r:id="rId9"/>
      <w:pgSz w:w="11920" w:h="16840"/>
      <w:pgMar w:top="1440" w:right="1080" w:bottom="1440" w:left="1080" w:header="567"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9225C" w14:textId="77777777" w:rsidR="004F0338" w:rsidRDefault="004F0338" w:rsidP="008D7284">
      <w:r>
        <w:separator/>
      </w:r>
    </w:p>
  </w:endnote>
  <w:endnote w:type="continuationSeparator" w:id="0">
    <w:p w14:paraId="1358C0E2" w14:textId="77777777" w:rsidR="004F0338" w:rsidRDefault="004F0338" w:rsidP="008D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0E435" w14:textId="77777777" w:rsidR="00DC4BE2" w:rsidRPr="00DC4BE2" w:rsidRDefault="00DC4BE2" w:rsidP="00DC4BE2">
    <w:pPr>
      <w:tabs>
        <w:tab w:val="center" w:pos="4680"/>
        <w:tab w:val="right" w:pos="9360"/>
      </w:tabs>
      <w:jc w:val="left"/>
      <w:rPr>
        <w:rFonts w:ascii="Calibri" w:eastAsia="Calibri" w:hAnsi="Calibri"/>
        <w:sz w:val="22"/>
        <w:szCs w:val="22"/>
      </w:rPr>
    </w:pPr>
    <w:r w:rsidRPr="00DC4BE2">
      <w:rPr>
        <w:rFonts w:ascii="Palatino Linotype" w:eastAsia="Calibri" w:hAnsi="Palatino Linotype"/>
        <w:color w:val="0F243E"/>
        <w:sz w:val="22"/>
        <w:szCs w:val="22"/>
      </w:rPr>
      <w:t>_____________________</w:t>
    </w:r>
    <w:r>
      <w:rPr>
        <w:rFonts w:ascii="Palatino Linotype" w:eastAsia="Calibri" w:hAnsi="Palatino Linotype"/>
        <w:color w:val="0F243E"/>
        <w:sz w:val="22"/>
        <w:szCs w:val="22"/>
      </w:rPr>
      <w:t>____________</w:t>
    </w:r>
    <w:r w:rsidRPr="00DC4BE2">
      <w:rPr>
        <w:rFonts w:ascii="Calibri" w:eastAsia="Calibri" w:hAnsi="Calibri"/>
        <w:sz w:val="22"/>
        <w:szCs w:val="22"/>
      </w:rPr>
      <w:t xml:space="preserve"> </w:t>
    </w:r>
  </w:p>
  <w:p w14:paraId="5B29E348" w14:textId="77777777" w:rsidR="001D5080" w:rsidRDefault="001D5080" w:rsidP="001D5080">
    <w:pPr>
      <w:pStyle w:val="Footer"/>
      <w:rPr>
        <w:rFonts w:ascii="Georgia" w:hAnsi="Georgia"/>
        <w:sz w:val="16"/>
        <w:szCs w:val="16"/>
      </w:rPr>
    </w:pPr>
    <w:bookmarkStart w:id="1" w:name="_Hlk192843291"/>
    <w:r w:rsidRPr="00762C62">
      <w:rPr>
        <w:rFonts w:ascii="Georgia" w:hAnsi="Georgia"/>
        <w:sz w:val="16"/>
        <w:szCs w:val="16"/>
      </w:rPr>
      <w:t xml:space="preserve">Str. </w:t>
    </w:r>
    <w:proofErr w:type="spellStart"/>
    <w:r w:rsidRPr="00762C62">
      <w:rPr>
        <w:rFonts w:ascii="Georgia" w:hAnsi="Georgia"/>
        <w:sz w:val="16"/>
        <w:szCs w:val="16"/>
      </w:rPr>
      <w:t>Gh</w:t>
    </w:r>
    <w:proofErr w:type="spellEnd"/>
    <w:r w:rsidRPr="00762C62">
      <w:rPr>
        <w:rFonts w:ascii="Georgia" w:hAnsi="Georgia"/>
        <w:sz w:val="16"/>
        <w:szCs w:val="16"/>
      </w:rPr>
      <w:t xml:space="preserve">. BARIȚIU nr. 2, 330065 - DEVA, </w:t>
    </w:r>
    <w:proofErr w:type="spellStart"/>
    <w:r w:rsidRPr="00762C62">
      <w:rPr>
        <w:rFonts w:ascii="Georgia" w:hAnsi="Georgia"/>
        <w:sz w:val="16"/>
        <w:szCs w:val="16"/>
      </w:rPr>
      <w:t>jud</w:t>
    </w:r>
    <w:proofErr w:type="spellEnd"/>
    <w:r w:rsidRPr="00762C62">
      <w:rPr>
        <w:rFonts w:ascii="Georgia" w:hAnsi="Georgia"/>
        <w:sz w:val="16"/>
        <w:szCs w:val="16"/>
      </w:rPr>
      <w:t xml:space="preserve">. HUNEDOARA, </w:t>
    </w:r>
    <w:hyperlink r:id="rId1" w:history="1">
      <w:r w:rsidRPr="00762C62">
        <w:rPr>
          <w:rStyle w:val="Hyperlink"/>
          <w:rFonts w:ascii="Georgia" w:eastAsiaTheme="majorEastAsia" w:hAnsi="Georgia"/>
          <w:sz w:val="16"/>
          <w:szCs w:val="16"/>
        </w:rPr>
        <w:t>http://isj.hd.edu.ro</w:t>
      </w:r>
    </w:hyperlink>
    <w:r w:rsidRPr="00762C62">
      <w:rPr>
        <w:rFonts w:ascii="Georgia" w:hAnsi="Georgia"/>
        <w:sz w:val="16"/>
        <w:szCs w:val="16"/>
      </w:rPr>
      <w:t xml:space="preserve">, </w:t>
    </w:r>
    <w:hyperlink r:id="rId2" w:history="1">
      <w:r w:rsidRPr="00762C62">
        <w:rPr>
          <w:rStyle w:val="Hyperlink"/>
          <w:rFonts w:ascii="Georgia" w:eastAsiaTheme="majorEastAsia" w:hAnsi="Georgia"/>
          <w:sz w:val="16"/>
          <w:szCs w:val="16"/>
        </w:rPr>
        <w:t>inspectorat@isj.hd.edu.ro</w:t>
      </w:r>
    </w:hyperlink>
    <w:r>
      <w:rPr>
        <w:rFonts w:ascii="Georgia" w:hAnsi="Georgia"/>
        <w:sz w:val="16"/>
        <w:szCs w:val="16"/>
      </w:rPr>
      <w:t xml:space="preserve">           </w:t>
    </w:r>
  </w:p>
  <w:p w14:paraId="710135D2" w14:textId="77777777" w:rsidR="001D5080" w:rsidRPr="00C40585" w:rsidRDefault="001D5080" w:rsidP="001D5080">
    <w:pPr>
      <w:pStyle w:val="Footer"/>
      <w:rPr>
        <w:rFonts w:ascii="Georgia" w:hAnsi="Georgia"/>
        <w:sz w:val="16"/>
        <w:szCs w:val="16"/>
      </w:rPr>
    </w:pPr>
    <w:r>
      <w:rPr>
        <w:rFonts w:ascii="Georgia" w:hAnsi="Georgia"/>
        <w:sz w:val="16"/>
        <w:szCs w:val="16"/>
      </w:rPr>
      <w:t xml:space="preserve"> </w:t>
    </w:r>
    <w:r w:rsidRPr="00762C62">
      <w:rPr>
        <w:rFonts w:ascii="Georgia" w:hAnsi="Georgia"/>
        <w:sz w:val="16"/>
        <w:szCs w:val="16"/>
      </w:rPr>
      <w:t>Tel: +4(0)254 213 315, +4(0)254 215 755, +4(0)751 121 169, Fax:  +4(0)254 215 034, +4(0)254 220 911</w:t>
    </w:r>
  </w:p>
  <w:bookmarkEnd w:id="1"/>
  <w:p w14:paraId="4B6368DB" w14:textId="77777777" w:rsidR="00317D70" w:rsidRPr="00DC4BE2" w:rsidRDefault="00317D70" w:rsidP="00DC4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4544A" w14:textId="77777777" w:rsidR="004F0338" w:rsidRDefault="004F0338" w:rsidP="008D7284">
      <w:r>
        <w:separator/>
      </w:r>
    </w:p>
  </w:footnote>
  <w:footnote w:type="continuationSeparator" w:id="0">
    <w:p w14:paraId="4D66F376" w14:textId="77777777" w:rsidR="004F0338" w:rsidRDefault="004F0338" w:rsidP="008D7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BD29B" w14:textId="7DA5B037" w:rsidR="005E40A0" w:rsidRDefault="001D5080" w:rsidP="001D5080">
    <w:pPr>
      <w:pStyle w:val="Header"/>
      <w:jc w:val="both"/>
    </w:pPr>
    <w:r>
      <w:rPr>
        <w:noProof/>
      </w:rPr>
      <w:drawing>
        <wp:inline distT="0" distB="0" distL="0" distR="0" wp14:anchorId="6C3E1DB3" wp14:editId="260654AA">
          <wp:extent cx="5644616" cy="613847"/>
          <wp:effectExtent l="0" t="0" r="0" b="0"/>
          <wp:docPr id="24072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262" cy="616310"/>
                  </a:xfrm>
                  <a:prstGeom prst="rect">
                    <a:avLst/>
                  </a:prstGeom>
                  <a:noFill/>
                </pic:spPr>
              </pic:pic>
            </a:graphicData>
          </a:graphic>
        </wp:inline>
      </w:drawing>
    </w:r>
    <w:r w:rsidR="005E40A0">
      <w:rPr>
        <w:noProof/>
      </w:rPr>
      <mc:AlternateContent>
        <mc:Choice Requires="wps">
          <w:drawing>
            <wp:anchor distT="0" distB="0" distL="114300" distR="114300" simplePos="0" relativeHeight="251663360" behindDoc="0" locked="0" layoutInCell="1" allowOverlap="1" wp14:anchorId="32791172" wp14:editId="749DDE3D">
              <wp:simplePos x="0" y="0"/>
              <wp:positionH relativeFrom="column">
                <wp:posOffset>14605</wp:posOffset>
              </wp:positionH>
              <wp:positionV relativeFrom="paragraph">
                <wp:posOffset>646430</wp:posOffset>
              </wp:positionV>
              <wp:extent cx="6096635" cy="0"/>
              <wp:effectExtent l="5080" t="11430" r="1333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441AF3" id="_x0000_t32" coordsize="21600,21600" o:spt="32" o:oned="t" path="m,l21600,21600e" filled="f">
              <v:path arrowok="t" fillok="f" o:connecttype="none"/>
              <o:lock v:ext="edit" shapetype="t"/>
            </v:shapetype>
            <v:shape id="Straight Arrow Connector 1" o:spid="_x0000_s1026" type="#_x0000_t32" style="position:absolute;margin-left:1.15pt;margin-top:50.9pt;width:480.0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"/>
          </w:pict>
        </mc:Fallback>
      </mc:AlternateContent>
    </w:r>
  </w:p>
  <w:p w14:paraId="791D1859" w14:textId="77777777" w:rsidR="005E40A0" w:rsidRDefault="005E4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13CA9FB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3">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4">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5">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6">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7">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lvl w:ilvl="8">
      <w:start w:val="1"/>
      <w:numFmt w:val="decimal"/>
      <w:lvlText w:val="%1.%2."/>
      <w:lvlJc w:val="left"/>
      <w:rPr>
        <w:rFonts w:ascii="Times New Roman" w:hAnsi="Times New Roman" w:cs="Times New Roman"/>
        <w:b w:val="0"/>
        <w:bCs w:val="0"/>
        <w:i w:val="0"/>
        <w:iCs w:val="0"/>
        <w:smallCaps w:val="0"/>
        <w:strike w:val="0"/>
        <w:color w:val="000000"/>
        <w:spacing w:val="3"/>
        <w:w w:val="100"/>
        <w:position w:val="0"/>
        <w:sz w:val="20"/>
        <w:szCs w:val="20"/>
        <w:u w:val="none"/>
      </w:rPr>
    </w:lvl>
  </w:abstractNum>
  <w:abstractNum w:abstractNumId="1" w15:restartNumberingAfterBreak="0">
    <w:nsid w:val="00137D6A"/>
    <w:multiLevelType w:val="multilevel"/>
    <w:tmpl w:val="FCAAB178"/>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 w15:restartNumberingAfterBreak="0">
    <w:nsid w:val="017D4DC6"/>
    <w:multiLevelType w:val="multilevel"/>
    <w:tmpl w:val="CC0EAC22"/>
    <w:lvl w:ilvl="0">
      <w:start w:val="4"/>
      <w:numFmt w:val="decimal"/>
      <w:lvlText w:val="%1."/>
      <w:lvlJc w:val="left"/>
      <w:pPr>
        <w:ind w:left="357" w:hanging="357"/>
      </w:pPr>
      <w:rPr>
        <w:rFonts w:ascii="Times New Roman" w:hAnsi="Times New Roman" w:cs="Times New Roman" w:hint="default"/>
        <w:b/>
      </w:rPr>
    </w:lvl>
    <w:lvl w:ilvl="1">
      <w:start w:val="1"/>
      <w:numFmt w:val="decimal"/>
      <w:lvlText w:val="%1.%2."/>
      <w:lvlJc w:val="left"/>
      <w:pPr>
        <w:ind w:left="714" w:hanging="357"/>
      </w:pPr>
      <w:rPr>
        <w:rFonts w:ascii="Times New Roman" w:hAnsi="Times New Roman" w:cs="Times New Roman" w:hint="default"/>
        <w:b/>
      </w:rPr>
    </w:lvl>
    <w:lvl w:ilvl="2">
      <w:start w:val="1"/>
      <w:numFmt w:val="decimal"/>
      <w:lvlText w:val="%1.%2.%3."/>
      <w:lvlJc w:val="left"/>
      <w:pPr>
        <w:ind w:left="1071" w:hanging="357"/>
      </w:pPr>
      <w:rPr>
        <w:rFonts w:ascii="Times New Roman" w:hAnsi="Times New Roman" w:cs="Times New Roman" w:hint="default"/>
        <w:b/>
        <w:sz w:val="24"/>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Wingdings" w:hAnsi="Wingdings" w:hint="default"/>
      </w:rPr>
    </w:lvl>
    <w:lvl w:ilvl="7">
      <w:start w:val="1"/>
      <w:numFmt w:val="bullet"/>
      <w:lvlText w:val=""/>
      <w:lvlJc w:val="left"/>
      <w:pPr>
        <w:ind w:left="2856" w:hanging="357"/>
      </w:pPr>
      <w:rPr>
        <w:rFonts w:ascii="Symbol" w:hAnsi="Symbol" w:hint="default"/>
      </w:rPr>
    </w:lvl>
    <w:lvl w:ilvl="8">
      <w:start w:val="1"/>
      <w:numFmt w:val="bullet"/>
      <w:lvlText w:val=""/>
      <w:lvlJc w:val="left"/>
      <w:pPr>
        <w:ind w:left="4043" w:hanging="357"/>
      </w:pPr>
      <w:rPr>
        <w:rFonts w:ascii="Symbol" w:hAnsi="Symbol" w:hint="default"/>
      </w:rPr>
    </w:lvl>
  </w:abstractNum>
  <w:abstractNum w:abstractNumId="3" w15:restartNumberingAfterBreak="0">
    <w:nsid w:val="03A86473"/>
    <w:multiLevelType w:val="multilevel"/>
    <w:tmpl w:val="5A20037A"/>
    <w:numStyleLink w:val="Stil1"/>
  </w:abstractNum>
  <w:abstractNum w:abstractNumId="4" w15:restartNumberingAfterBreak="0">
    <w:nsid w:val="0472462D"/>
    <w:multiLevelType w:val="multilevel"/>
    <w:tmpl w:val="5A20037A"/>
    <w:styleLink w:val="Stil1"/>
    <w:lvl w:ilvl="0">
      <w:start w:val="1"/>
      <w:numFmt w:val="decimal"/>
      <w:lvlText w:val="%1."/>
      <w:lvlJc w:val="left"/>
      <w:pPr>
        <w:ind w:left="360" w:hanging="360"/>
      </w:pPr>
      <w:rPr>
        <w:rFonts w:hint="default"/>
      </w:rPr>
    </w:lvl>
    <w:lvl w:ilvl="1">
      <w:start w:val="4"/>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553766D"/>
    <w:multiLevelType w:val="multilevel"/>
    <w:tmpl w:val="F6FE036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lowerLetter"/>
      <w:lvlText w:val="%7)"/>
      <w:lvlJc w:val="left"/>
      <w:pPr>
        <w:ind w:left="3240" w:hanging="1080"/>
      </w:pPr>
      <w:rPr>
        <w:rFont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Wingdings" w:hAnsi="Wingdings" w:hint="default"/>
      </w:rPr>
    </w:lvl>
  </w:abstractNum>
  <w:abstractNum w:abstractNumId="6" w15:restartNumberingAfterBreak="0">
    <w:nsid w:val="07C948BD"/>
    <w:multiLevelType w:val="hybridMultilevel"/>
    <w:tmpl w:val="624C83C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AF503E0"/>
    <w:multiLevelType w:val="multilevel"/>
    <w:tmpl w:val="E6F6FBAC"/>
    <w:lvl w:ilvl="0">
      <w:start w:val="4"/>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rPr>
    </w:lvl>
    <w:lvl w:ilvl="2">
      <w:start w:val="1"/>
      <w:numFmt w:val="decimal"/>
      <w:lvlText w:val="%1.%2.%3."/>
      <w:lvlJc w:val="left"/>
      <w:pPr>
        <w:ind w:left="1224" w:hanging="504"/>
      </w:pPr>
      <w:rPr>
        <w:rFonts w:ascii="Times New Roman" w:hAnsi="Times New Roman" w:cs="Times New Roman"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bullet"/>
      <w:lvlText w:val=""/>
      <w:lvlJc w:val="left"/>
      <w:pPr>
        <w:ind w:left="2736" w:hanging="936"/>
      </w:pPr>
      <w:rPr>
        <w:rFonts w:ascii="Wingdings" w:hAnsi="Wingdings" w:hint="default"/>
      </w:rPr>
    </w:lvl>
    <w:lvl w:ilvl="6">
      <w:start w:val="1"/>
      <w:numFmt w:val="bullet"/>
      <w:lvlText w:val=""/>
      <w:lvlJc w:val="left"/>
      <w:pPr>
        <w:ind w:left="3240" w:hanging="1080"/>
      </w:pPr>
      <w:rPr>
        <w:rFonts w:ascii="Wingdings" w:hAnsi="Wingding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Symbol" w:hAnsi="Symbol" w:hint="default"/>
      </w:rPr>
    </w:lvl>
  </w:abstractNum>
  <w:abstractNum w:abstractNumId="8" w15:restartNumberingAfterBreak="0">
    <w:nsid w:val="1506427D"/>
    <w:multiLevelType w:val="hybridMultilevel"/>
    <w:tmpl w:val="45AC6752"/>
    <w:lvl w:ilvl="0" w:tplc="8D9C2FB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53A753F"/>
    <w:multiLevelType w:val="hybridMultilevel"/>
    <w:tmpl w:val="FC6EABEC"/>
    <w:lvl w:ilvl="0" w:tplc="5DD662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65D1833"/>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536D6C"/>
    <w:multiLevelType w:val="multilevel"/>
    <w:tmpl w:val="1C0ECB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bullet"/>
      <w:lvlText w:val=""/>
      <w:lvlJc w:val="left"/>
      <w:pPr>
        <w:ind w:left="3240" w:hanging="1080"/>
      </w:pPr>
      <w:rPr>
        <w:rFonts w:ascii="Wingdings" w:hAnsi="Wingding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Symbol" w:hAnsi="Symbol" w:hint="default"/>
      </w:rPr>
    </w:lvl>
  </w:abstractNum>
  <w:abstractNum w:abstractNumId="12" w15:restartNumberingAfterBreak="0">
    <w:nsid w:val="1F2347DF"/>
    <w:multiLevelType w:val="hybridMultilevel"/>
    <w:tmpl w:val="000052B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B870F35"/>
    <w:multiLevelType w:val="hybridMultilevel"/>
    <w:tmpl w:val="2F649EC4"/>
    <w:lvl w:ilvl="0" w:tplc="06F40618">
      <w:start w:val="1"/>
      <w:numFmt w:val="upperLetter"/>
      <w:lvlText w:val="%1."/>
      <w:lvlJc w:val="left"/>
      <w:pPr>
        <w:ind w:left="1845" w:hanging="112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CDC2AD3"/>
    <w:multiLevelType w:val="multilevel"/>
    <w:tmpl w:val="73B09E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E2B6DB2"/>
    <w:multiLevelType w:val="hybridMultilevel"/>
    <w:tmpl w:val="4D4CC10C"/>
    <w:lvl w:ilvl="0" w:tplc="E05E34D6">
      <w:start w:val="1"/>
      <w:numFmt w:val="decimal"/>
      <w:lvlText w:val="%1."/>
      <w:lvlJc w:val="left"/>
      <w:pPr>
        <w:ind w:left="720" w:hanging="360"/>
      </w:pPr>
    </w:lvl>
    <w:lvl w:ilvl="1" w:tplc="88663A06" w:tentative="1">
      <w:start w:val="1"/>
      <w:numFmt w:val="lowerLetter"/>
      <w:lvlText w:val="%2."/>
      <w:lvlJc w:val="left"/>
      <w:pPr>
        <w:ind w:left="1440" w:hanging="360"/>
      </w:pPr>
    </w:lvl>
    <w:lvl w:ilvl="2" w:tplc="71F426D6" w:tentative="1">
      <w:start w:val="1"/>
      <w:numFmt w:val="lowerRoman"/>
      <w:lvlText w:val="%3."/>
      <w:lvlJc w:val="right"/>
      <w:pPr>
        <w:ind w:left="2160" w:hanging="180"/>
      </w:pPr>
    </w:lvl>
    <w:lvl w:ilvl="3" w:tplc="5C965314" w:tentative="1">
      <w:start w:val="1"/>
      <w:numFmt w:val="decimal"/>
      <w:lvlText w:val="%4."/>
      <w:lvlJc w:val="left"/>
      <w:pPr>
        <w:ind w:left="2880" w:hanging="360"/>
      </w:pPr>
    </w:lvl>
    <w:lvl w:ilvl="4" w:tplc="A90CAE26" w:tentative="1">
      <w:start w:val="1"/>
      <w:numFmt w:val="lowerLetter"/>
      <w:lvlText w:val="%5."/>
      <w:lvlJc w:val="left"/>
      <w:pPr>
        <w:ind w:left="3600" w:hanging="360"/>
      </w:pPr>
    </w:lvl>
    <w:lvl w:ilvl="5" w:tplc="9AD8C970" w:tentative="1">
      <w:start w:val="1"/>
      <w:numFmt w:val="lowerRoman"/>
      <w:lvlText w:val="%6."/>
      <w:lvlJc w:val="right"/>
      <w:pPr>
        <w:ind w:left="4320" w:hanging="180"/>
      </w:pPr>
    </w:lvl>
    <w:lvl w:ilvl="6" w:tplc="4FDACC84" w:tentative="1">
      <w:start w:val="1"/>
      <w:numFmt w:val="decimal"/>
      <w:lvlText w:val="%7."/>
      <w:lvlJc w:val="left"/>
      <w:pPr>
        <w:ind w:left="5040" w:hanging="360"/>
      </w:pPr>
    </w:lvl>
    <w:lvl w:ilvl="7" w:tplc="58042DB6" w:tentative="1">
      <w:start w:val="1"/>
      <w:numFmt w:val="lowerLetter"/>
      <w:lvlText w:val="%8."/>
      <w:lvlJc w:val="left"/>
      <w:pPr>
        <w:ind w:left="5760" w:hanging="360"/>
      </w:pPr>
    </w:lvl>
    <w:lvl w:ilvl="8" w:tplc="1DC803C4" w:tentative="1">
      <w:start w:val="1"/>
      <w:numFmt w:val="lowerRoman"/>
      <w:lvlText w:val="%9."/>
      <w:lvlJc w:val="right"/>
      <w:pPr>
        <w:ind w:left="6480" w:hanging="180"/>
      </w:pPr>
    </w:lvl>
  </w:abstractNum>
  <w:abstractNum w:abstractNumId="16" w15:restartNumberingAfterBreak="0">
    <w:nsid w:val="2E400F9A"/>
    <w:multiLevelType w:val="hybridMultilevel"/>
    <w:tmpl w:val="BD9EF992"/>
    <w:lvl w:ilvl="0" w:tplc="0409000F">
      <w:start w:val="1"/>
      <w:numFmt w:val="bullet"/>
      <w:lvlText w:val=""/>
      <w:lvlJc w:val="left"/>
      <w:pPr>
        <w:ind w:left="1080" w:hanging="360"/>
      </w:pPr>
      <w:rPr>
        <w:rFonts w:ascii="Wingdings" w:hAnsi="Wingdings"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7" w15:restartNumberingAfterBreak="0">
    <w:nsid w:val="2F0B051B"/>
    <w:multiLevelType w:val="hybridMultilevel"/>
    <w:tmpl w:val="03D0963E"/>
    <w:lvl w:ilvl="0" w:tplc="0418000D">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8" w15:restartNumberingAfterBreak="0">
    <w:nsid w:val="2FBC6B33"/>
    <w:multiLevelType w:val="hybridMultilevel"/>
    <w:tmpl w:val="DA3E2FBE"/>
    <w:lvl w:ilvl="0" w:tplc="0418000B">
      <w:start w:val="1"/>
      <w:numFmt w:val="decimal"/>
      <w:lvlText w:val="%1."/>
      <w:lvlJc w:val="left"/>
      <w:pPr>
        <w:ind w:left="1440" w:hanging="360"/>
      </w:pPr>
      <w:rPr>
        <w:rFonts w:hint="default"/>
      </w:rPr>
    </w:lvl>
    <w:lvl w:ilvl="1" w:tplc="04180003">
      <w:start w:val="1"/>
      <w:numFmt w:val="bullet"/>
      <w:lvlText w:val=""/>
      <w:lvlJc w:val="left"/>
      <w:pPr>
        <w:ind w:left="2160" w:hanging="360"/>
      </w:pPr>
      <w:rPr>
        <w:rFonts w:ascii="Symbol" w:hAnsi="Symbol" w:hint="default"/>
      </w:rPr>
    </w:lvl>
    <w:lvl w:ilvl="2" w:tplc="04180005" w:tentative="1">
      <w:start w:val="1"/>
      <w:numFmt w:val="lowerRoman"/>
      <w:lvlText w:val="%3."/>
      <w:lvlJc w:val="right"/>
      <w:pPr>
        <w:ind w:left="2880" w:hanging="180"/>
      </w:pPr>
    </w:lvl>
    <w:lvl w:ilvl="3" w:tplc="04180001" w:tentative="1">
      <w:start w:val="1"/>
      <w:numFmt w:val="decimal"/>
      <w:lvlText w:val="%4."/>
      <w:lvlJc w:val="left"/>
      <w:pPr>
        <w:ind w:left="3600" w:hanging="360"/>
      </w:pPr>
    </w:lvl>
    <w:lvl w:ilvl="4" w:tplc="04180003" w:tentative="1">
      <w:start w:val="1"/>
      <w:numFmt w:val="lowerLetter"/>
      <w:lvlText w:val="%5."/>
      <w:lvlJc w:val="left"/>
      <w:pPr>
        <w:ind w:left="4320" w:hanging="360"/>
      </w:pPr>
    </w:lvl>
    <w:lvl w:ilvl="5" w:tplc="04180005" w:tentative="1">
      <w:start w:val="1"/>
      <w:numFmt w:val="lowerRoman"/>
      <w:lvlText w:val="%6."/>
      <w:lvlJc w:val="right"/>
      <w:pPr>
        <w:ind w:left="5040" w:hanging="180"/>
      </w:pPr>
    </w:lvl>
    <w:lvl w:ilvl="6" w:tplc="04180001" w:tentative="1">
      <w:start w:val="1"/>
      <w:numFmt w:val="decimal"/>
      <w:lvlText w:val="%7."/>
      <w:lvlJc w:val="left"/>
      <w:pPr>
        <w:ind w:left="5760" w:hanging="360"/>
      </w:pPr>
    </w:lvl>
    <w:lvl w:ilvl="7" w:tplc="04180003" w:tentative="1">
      <w:start w:val="1"/>
      <w:numFmt w:val="lowerLetter"/>
      <w:lvlText w:val="%8."/>
      <w:lvlJc w:val="left"/>
      <w:pPr>
        <w:ind w:left="6480" w:hanging="360"/>
      </w:pPr>
    </w:lvl>
    <w:lvl w:ilvl="8" w:tplc="04180005" w:tentative="1">
      <w:start w:val="1"/>
      <w:numFmt w:val="lowerRoman"/>
      <w:lvlText w:val="%9."/>
      <w:lvlJc w:val="right"/>
      <w:pPr>
        <w:ind w:left="7200" w:hanging="180"/>
      </w:pPr>
    </w:lvl>
  </w:abstractNum>
  <w:abstractNum w:abstractNumId="19" w15:restartNumberingAfterBreak="0">
    <w:nsid w:val="31F96C99"/>
    <w:multiLevelType w:val="hybridMultilevel"/>
    <w:tmpl w:val="EEF60A2A"/>
    <w:lvl w:ilvl="0" w:tplc="0418000B">
      <w:start w:val="1"/>
      <w:numFmt w:val="bullet"/>
      <w:lvlText w:val=""/>
      <w:lvlJc w:val="left"/>
      <w:pPr>
        <w:ind w:left="3900" w:hanging="360"/>
      </w:pPr>
      <w:rPr>
        <w:rFonts w:ascii="Wingdings" w:hAnsi="Wingdings" w:hint="default"/>
      </w:rPr>
    </w:lvl>
    <w:lvl w:ilvl="1" w:tplc="04180003" w:tentative="1">
      <w:start w:val="1"/>
      <w:numFmt w:val="bullet"/>
      <w:lvlText w:val="o"/>
      <w:lvlJc w:val="left"/>
      <w:pPr>
        <w:ind w:left="4620" w:hanging="360"/>
      </w:pPr>
      <w:rPr>
        <w:rFonts w:ascii="Courier New" w:hAnsi="Courier New" w:cs="Courier New" w:hint="default"/>
      </w:rPr>
    </w:lvl>
    <w:lvl w:ilvl="2" w:tplc="04180005" w:tentative="1">
      <w:start w:val="1"/>
      <w:numFmt w:val="bullet"/>
      <w:lvlText w:val=""/>
      <w:lvlJc w:val="left"/>
      <w:pPr>
        <w:ind w:left="5340" w:hanging="360"/>
      </w:pPr>
      <w:rPr>
        <w:rFonts w:ascii="Wingdings" w:hAnsi="Wingdings" w:hint="default"/>
      </w:rPr>
    </w:lvl>
    <w:lvl w:ilvl="3" w:tplc="04180001" w:tentative="1">
      <w:start w:val="1"/>
      <w:numFmt w:val="bullet"/>
      <w:lvlText w:val=""/>
      <w:lvlJc w:val="left"/>
      <w:pPr>
        <w:ind w:left="6060" w:hanging="360"/>
      </w:pPr>
      <w:rPr>
        <w:rFonts w:ascii="Symbol" w:hAnsi="Symbol" w:hint="default"/>
      </w:rPr>
    </w:lvl>
    <w:lvl w:ilvl="4" w:tplc="04180003" w:tentative="1">
      <w:start w:val="1"/>
      <w:numFmt w:val="bullet"/>
      <w:lvlText w:val="o"/>
      <w:lvlJc w:val="left"/>
      <w:pPr>
        <w:ind w:left="6780" w:hanging="360"/>
      </w:pPr>
      <w:rPr>
        <w:rFonts w:ascii="Courier New" w:hAnsi="Courier New" w:cs="Courier New" w:hint="default"/>
      </w:rPr>
    </w:lvl>
    <w:lvl w:ilvl="5" w:tplc="04180005" w:tentative="1">
      <w:start w:val="1"/>
      <w:numFmt w:val="bullet"/>
      <w:lvlText w:val=""/>
      <w:lvlJc w:val="left"/>
      <w:pPr>
        <w:ind w:left="7500" w:hanging="360"/>
      </w:pPr>
      <w:rPr>
        <w:rFonts w:ascii="Wingdings" w:hAnsi="Wingdings" w:hint="default"/>
      </w:rPr>
    </w:lvl>
    <w:lvl w:ilvl="6" w:tplc="04180001" w:tentative="1">
      <w:start w:val="1"/>
      <w:numFmt w:val="bullet"/>
      <w:lvlText w:val=""/>
      <w:lvlJc w:val="left"/>
      <w:pPr>
        <w:ind w:left="8220" w:hanging="360"/>
      </w:pPr>
      <w:rPr>
        <w:rFonts w:ascii="Symbol" w:hAnsi="Symbol" w:hint="default"/>
      </w:rPr>
    </w:lvl>
    <w:lvl w:ilvl="7" w:tplc="04180003" w:tentative="1">
      <w:start w:val="1"/>
      <w:numFmt w:val="bullet"/>
      <w:lvlText w:val="o"/>
      <w:lvlJc w:val="left"/>
      <w:pPr>
        <w:ind w:left="8940" w:hanging="360"/>
      </w:pPr>
      <w:rPr>
        <w:rFonts w:ascii="Courier New" w:hAnsi="Courier New" w:cs="Courier New" w:hint="default"/>
      </w:rPr>
    </w:lvl>
    <w:lvl w:ilvl="8" w:tplc="04180005" w:tentative="1">
      <w:start w:val="1"/>
      <w:numFmt w:val="bullet"/>
      <w:lvlText w:val=""/>
      <w:lvlJc w:val="left"/>
      <w:pPr>
        <w:ind w:left="9660" w:hanging="360"/>
      </w:pPr>
      <w:rPr>
        <w:rFonts w:ascii="Wingdings" w:hAnsi="Wingdings" w:hint="default"/>
      </w:rPr>
    </w:lvl>
  </w:abstractNum>
  <w:abstractNum w:abstractNumId="20" w15:restartNumberingAfterBreak="0">
    <w:nsid w:val="342709B3"/>
    <w:multiLevelType w:val="multilevel"/>
    <w:tmpl w:val="786A005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ascii="Times New Roman" w:hAnsi="Times New Roman" w:cs="Times New Roman"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bullet"/>
      <w:lvlText w:val=""/>
      <w:lvlJc w:val="left"/>
      <w:pPr>
        <w:ind w:left="2736" w:hanging="936"/>
      </w:pPr>
      <w:rPr>
        <w:rFonts w:ascii="Wingdings" w:hAnsi="Wingdings" w:hint="default"/>
      </w:rPr>
    </w:lvl>
    <w:lvl w:ilvl="6">
      <w:start w:val="1"/>
      <w:numFmt w:val="lowerLetter"/>
      <w:lvlText w:val="%7)"/>
      <w:lvlJc w:val="left"/>
      <w:pPr>
        <w:ind w:left="3240" w:hanging="1080"/>
      </w:pPr>
      <w:rPr>
        <w:rFont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Symbol" w:hAnsi="Symbol" w:hint="default"/>
      </w:rPr>
    </w:lvl>
  </w:abstractNum>
  <w:abstractNum w:abstractNumId="21" w15:restartNumberingAfterBreak="0">
    <w:nsid w:val="365F072B"/>
    <w:multiLevelType w:val="hybridMultilevel"/>
    <w:tmpl w:val="FD4AB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4D4641"/>
    <w:multiLevelType w:val="multilevel"/>
    <w:tmpl w:val="2154E144"/>
    <w:numStyleLink w:val="Stil3"/>
  </w:abstractNum>
  <w:abstractNum w:abstractNumId="23" w15:restartNumberingAfterBreak="0">
    <w:nsid w:val="3C2F1194"/>
    <w:multiLevelType w:val="hybridMultilevel"/>
    <w:tmpl w:val="1C54363A"/>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360" w:hanging="360"/>
      </w:pPr>
      <w:rPr>
        <w:rFonts w:ascii="Courier New" w:hAnsi="Courier New" w:cs="Courier New" w:hint="default"/>
      </w:rPr>
    </w:lvl>
    <w:lvl w:ilvl="2" w:tplc="04180005">
      <w:start w:val="1"/>
      <w:numFmt w:val="bullet"/>
      <w:lvlText w:val=""/>
      <w:lvlJc w:val="left"/>
      <w:pPr>
        <w:ind w:left="4680" w:hanging="360"/>
      </w:pPr>
      <w:rPr>
        <w:rFonts w:ascii="Wingdings" w:hAnsi="Wingdings" w:hint="default"/>
      </w:rPr>
    </w:lvl>
    <w:lvl w:ilvl="3" w:tplc="04180001" w:tentative="1">
      <w:start w:val="1"/>
      <w:numFmt w:val="bullet"/>
      <w:lvlText w:val=""/>
      <w:lvlJc w:val="left"/>
      <w:pPr>
        <w:ind w:left="5400" w:hanging="360"/>
      </w:pPr>
      <w:rPr>
        <w:rFonts w:ascii="Symbol" w:hAnsi="Symbol" w:hint="default"/>
      </w:rPr>
    </w:lvl>
    <w:lvl w:ilvl="4" w:tplc="04180003" w:tentative="1">
      <w:start w:val="1"/>
      <w:numFmt w:val="bullet"/>
      <w:lvlText w:val="o"/>
      <w:lvlJc w:val="left"/>
      <w:pPr>
        <w:ind w:left="6120" w:hanging="360"/>
      </w:pPr>
      <w:rPr>
        <w:rFonts w:ascii="Courier New" w:hAnsi="Courier New" w:cs="Courier New" w:hint="default"/>
      </w:rPr>
    </w:lvl>
    <w:lvl w:ilvl="5" w:tplc="04180005" w:tentative="1">
      <w:start w:val="1"/>
      <w:numFmt w:val="bullet"/>
      <w:lvlText w:val=""/>
      <w:lvlJc w:val="left"/>
      <w:pPr>
        <w:ind w:left="6840" w:hanging="360"/>
      </w:pPr>
      <w:rPr>
        <w:rFonts w:ascii="Wingdings" w:hAnsi="Wingdings" w:hint="default"/>
      </w:rPr>
    </w:lvl>
    <w:lvl w:ilvl="6" w:tplc="04180001" w:tentative="1">
      <w:start w:val="1"/>
      <w:numFmt w:val="bullet"/>
      <w:lvlText w:val=""/>
      <w:lvlJc w:val="left"/>
      <w:pPr>
        <w:ind w:left="7560" w:hanging="360"/>
      </w:pPr>
      <w:rPr>
        <w:rFonts w:ascii="Symbol" w:hAnsi="Symbol" w:hint="default"/>
      </w:rPr>
    </w:lvl>
    <w:lvl w:ilvl="7" w:tplc="04180003" w:tentative="1">
      <w:start w:val="1"/>
      <w:numFmt w:val="bullet"/>
      <w:lvlText w:val="o"/>
      <w:lvlJc w:val="left"/>
      <w:pPr>
        <w:ind w:left="8280" w:hanging="360"/>
      </w:pPr>
      <w:rPr>
        <w:rFonts w:ascii="Courier New" w:hAnsi="Courier New" w:cs="Courier New" w:hint="default"/>
      </w:rPr>
    </w:lvl>
    <w:lvl w:ilvl="8" w:tplc="04180005" w:tentative="1">
      <w:start w:val="1"/>
      <w:numFmt w:val="bullet"/>
      <w:lvlText w:val=""/>
      <w:lvlJc w:val="left"/>
      <w:pPr>
        <w:ind w:left="9000" w:hanging="360"/>
      </w:pPr>
      <w:rPr>
        <w:rFonts w:ascii="Wingdings" w:hAnsi="Wingdings" w:hint="default"/>
      </w:rPr>
    </w:lvl>
  </w:abstractNum>
  <w:abstractNum w:abstractNumId="24" w15:restartNumberingAfterBreak="0">
    <w:nsid w:val="3C66656D"/>
    <w:multiLevelType w:val="multilevel"/>
    <w:tmpl w:val="86C0E41A"/>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b/>
      </w:rPr>
    </w:lvl>
    <w:lvl w:ilvl="2">
      <w:start w:val="1"/>
      <w:numFmt w:val="bullet"/>
      <w:lvlText w:val=""/>
      <w:lvlJc w:val="left"/>
      <w:pPr>
        <w:ind w:left="1071" w:hanging="357"/>
      </w:pPr>
      <w:rPr>
        <w:rFonts w:ascii="Wingdings" w:hAnsi="Wingding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5" w15:restartNumberingAfterBreak="0">
    <w:nsid w:val="424F1DBD"/>
    <w:multiLevelType w:val="multilevel"/>
    <w:tmpl w:val="27B8064E"/>
    <w:lvl w:ilvl="0">
      <w:start w:val="4"/>
      <w:numFmt w:val="decimal"/>
      <w:lvlText w:val="%1."/>
      <w:lvlJc w:val="left"/>
      <w:pPr>
        <w:ind w:left="357" w:hanging="357"/>
      </w:pPr>
      <w:rPr>
        <w:rFonts w:ascii="Times New Roman" w:hAnsi="Times New Roman" w:cs="Times New Roman" w:hint="default"/>
        <w:b/>
      </w:rPr>
    </w:lvl>
    <w:lvl w:ilvl="1">
      <w:start w:val="1"/>
      <w:numFmt w:val="decimal"/>
      <w:lvlText w:val="%1.%2."/>
      <w:lvlJc w:val="left"/>
      <w:pPr>
        <w:ind w:left="714" w:hanging="357"/>
      </w:pPr>
      <w:rPr>
        <w:rFonts w:ascii="Times New Roman" w:hAnsi="Times New Roman" w:cs="Times New Roman" w:hint="default"/>
        <w:b/>
      </w:rPr>
    </w:lvl>
    <w:lvl w:ilvl="2">
      <w:start w:val="1"/>
      <w:numFmt w:val="decimal"/>
      <w:lvlText w:val="%1.%2.%3."/>
      <w:lvlJc w:val="left"/>
      <w:pPr>
        <w:ind w:left="1071" w:hanging="357"/>
      </w:pPr>
      <w:rPr>
        <w:rFonts w:ascii="Times New Roman" w:hAnsi="Times New Roman" w:cs="Times New Roman" w:hint="default"/>
        <w:b/>
        <w:sz w:val="24"/>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Wingdings" w:hAnsi="Wingdings" w:hint="default"/>
      </w:rPr>
    </w:lvl>
    <w:lvl w:ilvl="7">
      <w:start w:val="1"/>
      <w:numFmt w:val="bullet"/>
      <w:lvlText w:val=""/>
      <w:lvlJc w:val="left"/>
      <w:pPr>
        <w:ind w:left="2856" w:hanging="357"/>
      </w:pPr>
      <w:rPr>
        <w:rFonts w:ascii="Symbol" w:hAnsi="Symbol" w:hint="default"/>
      </w:rPr>
    </w:lvl>
    <w:lvl w:ilvl="8">
      <w:start w:val="1"/>
      <w:numFmt w:val="bullet"/>
      <w:lvlText w:val=""/>
      <w:lvlJc w:val="left"/>
      <w:pPr>
        <w:ind w:left="4043" w:hanging="357"/>
      </w:pPr>
      <w:rPr>
        <w:rFonts w:ascii="Symbol" w:hAnsi="Symbol" w:hint="default"/>
      </w:rPr>
    </w:lvl>
  </w:abstractNum>
  <w:abstractNum w:abstractNumId="26" w15:restartNumberingAfterBreak="0">
    <w:nsid w:val="45C426C9"/>
    <w:multiLevelType w:val="hybridMultilevel"/>
    <w:tmpl w:val="408A5AA2"/>
    <w:lvl w:ilvl="0" w:tplc="0418000B">
      <w:start w:val="1"/>
      <w:numFmt w:val="bullet"/>
      <w:lvlText w:val=""/>
      <w:lvlJc w:val="left"/>
      <w:pPr>
        <w:ind w:left="3900" w:hanging="360"/>
      </w:pPr>
      <w:rPr>
        <w:rFonts w:ascii="Wingdings" w:hAnsi="Wingdings" w:hint="default"/>
      </w:rPr>
    </w:lvl>
    <w:lvl w:ilvl="1" w:tplc="04180003" w:tentative="1">
      <w:start w:val="1"/>
      <w:numFmt w:val="bullet"/>
      <w:lvlText w:val="o"/>
      <w:lvlJc w:val="left"/>
      <w:pPr>
        <w:ind w:left="4620" w:hanging="360"/>
      </w:pPr>
      <w:rPr>
        <w:rFonts w:ascii="Courier New" w:hAnsi="Courier New" w:cs="Courier New" w:hint="default"/>
      </w:rPr>
    </w:lvl>
    <w:lvl w:ilvl="2" w:tplc="04180005" w:tentative="1">
      <w:start w:val="1"/>
      <w:numFmt w:val="bullet"/>
      <w:lvlText w:val=""/>
      <w:lvlJc w:val="left"/>
      <w:pPr>
        <w:ind w:left="5340" w:hanging="360"/>
      </w:pPr>
      <w:rPr>
        <w:rFonts w:ascii="Wingdings" w:hAnsi="Wingdings" w:hint="default"/>
      </w:rPr>
    </w:lvl>
    <w:lvl w:ilvl="3" w:tplc="04180001" w:tentative="1">
      <w:start w:val="1"/>
      <w:numFmt w:val="bullet"/>
      <w:lvlText w:val=""/>
      <w:lvlJc w:val="left"/>
      <w:pPr>
        <w:ind w:left="6060" w:hanging="360"/>
      </w:pPr>
      <w:rPr>
        <w:rFonts w:ascii="Symbol" w:hAnsi="Symbol" w:hint="default"/>
      </w:rPr>
    </w:lvl>
    <w:lvl w:ilvl="4" w:tplc="04180003" w:tentative="1">
      <w:start w:val="1"/>
      <w:numFmt w:val="bullet"/>
      <w:lvlText w:val="o"/>
      <w:lvlJc w:val="left"/>
      <w:pPr>
        <w:ind w:left="6780" w:hanging="360"/>
      </w:pPr>
      <w:rPr>
        <w:rFonts w:ascii="Courier New" w:hAnsi="Courier New" w:cs="Courier New" w:hint="default"/>
      </w:rPr>
    </w:lvl>
    <w:lvl w:ilvl="5" w:tplc="04180005" w:tentative="1">
      <w:start w:val="1"/>
      <w:numFmt w:val="bullet"/>
      <w:lvlText w:val=""/>
      <w:lvlJc w:val="left"/>
      <w:pPr>
        <w:ind w:left="7500" w:hanging="360"/>
      </w:pPr>
      <w:rPr>
        <w:rFonts w:ascii="Wingdings" w:hAnsi="Wingdings" w:hint="default"/>
      </w:rPr>
    </w:lvl>
    <w:lvl w:ilvl="6" w:tplc="04180001" w:tentative="1">
      <w:start w:val="1"/>
      <w:numFmt w:val="bullet"/>
      <w:lvlText w:val=""/>
      <w:lvlJc w:val="left"/>
      <w:pPr>
        <w:ind w:left="8220" w:hanging="360"/>
      </w:pPr>
      <w:rPr>
        <w:rFonts w:ascii="Symbol" w:hAnsi="Symbol" w:hint="default"/>
      </w:rPr>
    </w:lvl>
    <w:lvl w:ilvl="7" w:tplc="04180003" w:tentative="1">
      <w:start w:val="1"/>
      <w:numFmt w:val="bullet"/>
      <w:lvlText w:val="o"/>
      <w:lvlJc w:val="left"/>
      <w:pPr>
        <w:ind w:left="8940" w:hanging="360"/>
      </w:pPr>
      <w:rPr>
        <w:rFonts w:ascii="Courier New" w:hAnsi="Courier New" w:cs="Courier New" w:hint="default"/>
      </w:rPr>
    </w:lvl>
    <w:lvl w:ilvl="8" w:tplc="04180005" w:tentative="1">
      <w:start w:val="1"/>
      <w:numFmt w:val="bullet"/>
      <w:lvlText w:val=""/>
      <w:lvlJc w:val="left"/>
      <w:pPr>
        <w:ind w:left="9660" w:hanging="360"/>
      </w:pPr>
      <w:rPr>
        <w:rFonts w:ascii="Wingdings" w:hAnsi="Wingdings" w:hint="default"/>
      </w:rPr>
    </w:lvl>
  </w:abstractNum>
  <w:abstractNum w:abstractNumId="27" w15:restartNumberingAfterBreak="0">
    <w:nsid w:val="46A8615A"/>
    <w:multiLevelType w:val="multilevel"/>
    <w:tmpl w:val="FCAAB178"/>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8" w15:restartNumberingAfterBreak="0">
    <w:nsid w:val="4C1D4319"/>
    <w:multiLevelType w:val="multilevel"/>
    <w:tmpl w:val="8EC4713A"/>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b/>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Wingdings" w:hAnsi="Wingding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9" w15:restartNumberingAfterBreak="0">
    <w:nsid w:val="4CE400A9"/>
    <w:multiLevelType w:val="multilevel"/>
    <w:tmpl w:val="E3C0DB9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bullet"/>
      <w:lvlText w:val=""/>
      <w:lvlJc w:val="left"/>
      <w:pPr>
        <w:ind w:left="3240" w:hanging="1080"/>
      </w:pPr>
      <w:rPr>
        <w:rFonts w:ascii="Wingdings" w:hAnsi="Wingding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Wingdings" w:hAnsi="Wingdings" w:hint="default"/>
      </w:rPr>
    </w:lvl>
  </w:abstractNum>
  <w:abstractNum w:abstractNumId="30" w15:restartNumberingAfterBreak="0">
    <w:nsid w:val="4D35314D"/>
    <w:multiLevelType w:val="hybridMultilevel"/>
    <w:tmpl w:val="4530BEE8"/>
    <w:lvl w:ilvl="0" w:tplc="ED624772">
      <w:start w:val="1"/>
      <w:numFmt w:val="bullet"/>
      <w:lvlText w:val=""/>
      <w:lvlJc w:val="left"/>
      <w:pPr>
        <w:ind w:left="360" w:hanging="360"/>
      </w:pPr>
      <w:rPr>
        <w:rFonts w:ascii="Symbol" w:hAnsi="Symbol" w:hint="default"/>
      </w:rPr>
    </w:lvl>
    <w:lvl w:ilvl="1" w:tplc="5C30245A" w:tentative="1">
      <w:start w:val="1"/>
      <w:numFmt w:val="bullet"/>
      <w:lvlText w:val="o"/>
      <w:lvlJc w:val="left"/>
      <w:pPr>
        <w:ind w:left="1080" w:hanging="360"/>
      </w:pPr>
      <w:rPr>
        <w:rFonts w:ascii="Courier New" w:hAnsi="Courier New" w:cs="Courier New" w:hint="default"/>
      </w:rPr>
    </w:lvl>
    <w:lvl w:ilvl="2" w:tplc="F640AFAA" w:tentative="1">
      <w:start w:val="1"/>
      <w:numFmt w:val="bullet"/>
      <w:lvlText w:val=""/>
      <w:lvlJc w:val="left"/>
      <w:pPr>
        <w:ind w:left="1800" w:hanging="360"/>
      </w:pPr>
      <w:rPr>
        <w:rFonts w:ascii="Wingdings" w:hAnsi="Wingdings" w:hint="default"/>
      </w:rPr>
    </w:lvl>
    <w:lvl w:ilvl="3" w:tplc="8B0840DC" w:tentative="1">
      <w:start w:val="1"/>
      <w:numFmt w:val="bullet"/>
      <w:lvlText w:val=""/>
      <w:lvlJc w:val="left"/>
      <w:pPr>
        <w:ind w:left="2520" w:hanging="360"/>
      </w:pPr>
      <w:rPr>
        <w:rFonts w:ascii="Symbol" w:hAnsi="Symbol" w:hint="default"/>
      </w:rPr>
    </w:lvl>
    <w:lvl w:ilvl="4" w:tplc="8A5A3CCE" w:tentative="1">
      <w:start w:val="1"/>
      <w:numFmt w:val="bullet"/>
      <w:lvlText w:val="o"/>
      <w:lvlJc w:val="left"/>
      <w:pPr>
        <w:ind w:left="3240" w:hanging="360"/>
      </w:pPr>
      <w:rPr>
        <w:rFonts w:ascii="Courier New" w:hAnsi="Courier New" w:cs="Courier New" w:hint="default"/>
      </w:rPr>
    </w:lvl>
    <w:lvl w:ilvl="5" w:tplc="329265A4" w:tentative="1">
      <w:start w:val="1"/>
      <w:numFmt w:val="bullet"/>
      <w:lvlText w:val=""/>
      <w:lvlJc w:val="left"/>
      <w:pPr>
        <w:ind w:left="3960" w:hanging="360"/>
      </w:pPr>
      <w:rPr>
        <w:rFonts w:ascii="Wingdings" w:hAnsi="Wingdings" w:hint="default"/>
      </w:rPr>
    </w:lvl>
    <w:lvl w:ilvl="6" w:tplc="BD2A6ECC" w:tentative="1">
      <w:start w:val="1"/>
      <w:numFmt w:val="bullet"/>
      <w:lvlText w:val=""/>
      <w:lvlJc w:val="left"/>
      <w:pPr>
        <w:ind w:left="4680" w:hanging="360"/>
      </w:pPr>
      <w:rPr>
        <w:rFonts w:ascii="Symbol" w:hAnsi="Symbol" w:hint="default"/>
      </w:rPr>
    </w:lvl>
    <w:lvl w:ilvl="7" w:tplc="EC7A98A2" w:tentative="1">
      <w:start w:val="1"/>
      <w:numFmt w:val="bullet"/>
      <w:lvlText w:val="o"/>
      <w:lvlJc w:val="left"/>
      <w:pPr>
        <w:ind w:left="5400" w:hanging="360"/>
      </w:pPr>
      <w:rPr>
        <w:rFonts w:ascii="Courier New" w:hAnsi="Courier New" w:cs="Courier New" w:hint="default"/>
      </w:rPr>
    </w:lvl>
    <w:lvl w:ilvl="8" w:tplc="E6C0170E" w:tentative="1">
      <w:start w:val="1"/>
      <w:numFmt w:val="bullet"/>
      <w:lvlText w:val=""/>
      <w:lvlJc w:val="left"/>
      <w:pPr>
        <w:ind w:left="6120" w:hanging="360"/>
      </w:pPr>
      <w:rPr>
        <w:rFonts w:ascii="Wingdings" w:hAnsi="Wingdings" w:hint="default"/>
      </w:rPr>
    </w:lvl>
  </w:abstractNum>
  <w:abstractNum w:abstractNumId="31" w15:restartNumberingAfterBreak="0">
    <w:nsid w:val="528612FF"/>
    <w:multiLevelType w:val="hybridMultilevel"/>
    <w:tmpl w:val="E7926EC2"/>
    <w:lvl w:ilvl="0" w:tplc="0418000B">
      <w:start w:val="1"/>
      <w:numFmt w:val="bullet"/>
      <w:lvlText w:val=""/>
      <w:lvlJc w:val="left"/>
      <w:pPr>
        <w:ind w:left="2484" w:hanging="360"/>
      </w:pPr>
      <w:rPr>
        <w:rFonts w:ascii="Wingdings" w:hAnsi="Wingdings" w:hint="default"/>
      </w:rPr>
    </w:lvl>
    <w:lvl w:ilvl="1" w:tplc="04180003" w:tentative="1">
      <w:start w:val="1"/>
      <w:numFmt w:val="bullet"/>
      <w:lvlText w:val="o"/>
      <w:lvlJc w:val="left"/>
      <w:pPr>
        <w:ind w:left="3204" w:hanging="360"/>
      </w:pPr>
      <w:rPr>
        <w:rFonts w:ascii="Courier New" w:hAnsi="Courier New" w:cs="Courier New" w:hint="default"/>
      </w:rPr>
    </w:lvl>
    <w:lvl w:ilvl="2" w:tplc="04180005" w:tentative="1">
      <w:start w:val="1"/>
      <w:numFmt w:val="bullet"/>
      <w:lvlText w:val=""/>
      <w:lvlJc w:val="left"/>
      <w:pPr>
        <w:ind w:left="3924" w:hanging="360"/>
      </w:pPr>
      <w:rPr>
        <w:rFonts w:ascii="Wingdings" w:hAnsi="Wingdings" w:hint="default"/>
      </w:rPr>
    </w:lvl>
    <w:lvl w:ilvl="3" w:tplc="04180001" w:tentative="1">
      <w:start w:val="1"/>
      <w:numFmt w:val="bullet"/>
      <w:lvlText w:val=""/>
      <w:lvlJc w:val="left"/>
      <w:pPr>
        <w:ind w:left="4644" w:hanging="360"/>
      </w:pPr>
      <w:rPr>
        <w:rFonts w:ascii="Symbol" w:hAnsi="Symbol" w:hint="default"/>
      </w:rPr>
    </w:lvl>
    <w:lvl w:ilvl="4" w:tplc="04180003" w:tentative="1">
      <w:start w:val="1"/>
      <w:numFmt w:val="bullet"/>
      <w:lvlText w:val="o"/>
      <w:lvlJc w:val="left"/>
      <w:pPr>
        <w:ind w:left="5364" w:hanging="360"/>
      </w:pPr>
      <w:rPr>
        <w:rFonts w:ascii="Courier New" w:hAnsi="Courier New" w:cs="Courier New" w:hint="default"/>
      </w:rPr>
    </w:lvl>
    <w:lvl w:ilvl="5" w:tplc="04180005" w:tentative="1">
      <w:start w:val="1"/>
      <w:numFmt w:val="bullet"/>
      <w:lvlText w:val=""/>
      <w:lvlJc w:val="left"/>
      <w:pPr>
        <w:ind w:left="6084" w:hanging="360"/>
      </w:pPr>
      <w:rPr>
        <w:rFonts w:ascii="Wingdings" w:hAnsi="Wingdings" w:hint="default"/>
      </w:rPr>
    </w:lvl>
    <w:lvl w:ilvl="6" w:tplc="04180001" w:tentative="1">
      <w:start w:val="1"/>
      <w:numFmt w:val="bullet"/>
      <w:lvlText w:val=""/>
      <w:lvlJc w:val="left"/>
      <w:pPr>
        <w:ind w:left="6804" w:hanging="360"/>
      </w:pPr>
      <w:rPr>
        <w:rFonts w:ascii="Symbol" w:hAnsi="Symbol" w:hint="default"/>
      </w:rPr>
    </w:lvl>
    <w:lvl w:ilvl="7" w:tplc="04180003" w:tentative="1">
      <w:start w:val="1"/>
      <w:numFmt w:val="bullet"/>
      <w:lvlText w:val="o"/>
      <w:lvlJc w:val="left"/>
      <w:pPr>
        <w:ind w:left="7524" w:hanging="360"/>
      </w:pPr>
      <w:rPr>
        <w:rFonts w:ascii="Courier New" w:hAnsi="Courier New" w:cs="Courier New" w:hint="default"/>
      </w:rPr>
    </w:lvl>
    <w:lvl w:ilvl="8" w:tplc="04180005" w:tentative="1">
      <w:start w:val="1"/>
      <w:numFmt w:val="bullet"/>
      <w:lvlText w:val=""/>
      <w:lvlJc w:val="left"/>
      <w:pPr>
        <w:ind w:left="8244" w:hanging="360"/>
      </w:pPr>
      <w:rPr>
        <w:rFonts w:ascii="Wingdings" w:hAnsi="Wingdings" w:hint="default"/>
      </w:rPr>
    </w:lvl>
  </w:abstractNum>
  <w:abstractNum w:abstractNumId="32" w15:restartNumberingAfterBreak="0">
    <w:nsid w:val="54F913B1"/>
    <w:multiLevelType w:val="multilevel"/>
    <w:tmpl w:val="9F6EE45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6856600"/>
    <w:multiLevelType w:val="hybridMultilevel"/>
    <w:tmpl w:val="A84638E0"/>
    <w:lvl w:ilvl="0" w:tplc="9C560E06">
      <w:start w:val="1"/>
      <w:numFmt w:val="bullet"/>
      <w:lvlText w:val=""/>
      <w:lvlJc w:val="left"/>
      <w:pPr>
        <w:ind w:left="1429" w:hanging="360"/>
      </w:pPr>
      <w:rPr>
        <w:rFonts w:ascii="Wingdings" w:hAnsi="Wingdings" w:hint="default"/>
      </w:rPr>
    </w:lvl>
    <w:lvl w:ilvl="1" w:tplc="4178187A" w:tentative="1">
      <w:start w:val="1"/>
      <w:numFmt w:val="bullet"/>
      <w:lvlText w:val="o"/>
      <w:lvlJc w:val="left"/>
      <w:pPr>
        <w:ind w:left="2149" w:hanging="360"/>
      </w:pPr>
      <w:rPr>
        <w:rFonts w:ascii="Courier New" w:hAnsi="Courier New" w:cs="Courier New" w:hint="default"/>
      </w:rPr>
    </w:lvl>
    <w:lvl w:ilvl="2" w:tplc="52AACA9E" w:tentative="1">
      <w:start w:val="1"/>
      <w:numFmt w:val="bullet"/>
      <w:lvlText w:val=""/>
      <w:lvlJc w:val="left"/>
      <w:pPr>
        <w:ind w:left="2869" w:hanging="360"/>
      </w:pPr>
      <w:rPr>
        <w:rFonts w:ascii="Wingdings" w:hAnsi="Wingdings" w:hint="default"/>
      </w:rPr>
    </w:lvl>
    <w:lvl w:ilvl="3" w:tplc="84A4F3AC" w:tentative="1">
      <w:start w:val="1"/>
      <w:numFmt w:val="bullet"/>
      <w:lvlText w:val=""/>
      <w:lvlJc w:val="left"/>
      <w:pPr>
        <w:ind w:left="3589" w:hanging="360"/>
      </w:pPr>
      <w:rPr>
        <w:rFonts w:ascii="Symbol" w:hAnsi="Symbol" w:hint="default"/>
      </w:rPr>
    </w:lvl>
    <w:lvl w:ilvl="4" w:tplc="9C1EB8A6" w:tentative="1">
      <w:start w:val="1"/>
      <w:numFmt w:val="bullet"/>
      <w:lvlText w:val="o"/>
      <w:lvlJc w:val="left"/>
      <w:pPr>
        <w:ind w:left="4309" w:hanging="360"/>
      </w:pPr>
      <w:rPr>
        <w:rFonts w:ascii="Courier New" w:hAnsi="Courier New" w:cs="Courier New" w:hint="default"/>
      </w:rPr>
    </w:lvl>
    <w:lvl w:ilvl="5" w:tplc="6DF02A36" w:tentative="1">
      <w:start w:val="1"/>
      <w:numFmt w:val="bullet"/>
      <w:lvlText w:val=""/>
      <w:lvlJc w:val="left"/>
      <w:pPr>
        <w:ind w:left="5029" w:hanging="360"/>
      </w:pPr>
      <w:rPr>
        <w:rFonts w:ascii="Wingdings" w:hAnsi="Wingdings" w:hint="default"/>
      </w:rPr>
    </w:lvl>
    <w:lvl w:ilvl="6" w:tplc="A9FEE81A" w:tentative="1">
      <w:start w:val="1"/>
      <w:numFmt w:val="bullet"/>
      <w:lvlText w:val=""/>
      <w:lvlJc w:val="left"/>
      <w:pPr>
        <w:ind w:left="5749" w:hanging="360"/>
      </w:pPr>
      <w:rPr>
        <w:rFonts w:ascii="Symbol" w:hAnsi="Symbol" w:hint="default"/>
      </w:rPr>
    </w:lvl>
    <w:lvl w:ilvl="7" w:tplc="DE3EA85A" w:tentative="1">
      <w:start w:val="1"/>
      <w:numFmt w:val="bullet"/>
      <w:lvlText w:val="o"/>
      <w:lvlJc w:val="left"/>
      <w:pPr>
        <w:ind w:left="6469" w:hanging="360"/>
      </w:pPr>
      <w:rPr>
        <w:rFonts w:ascii="Courier New" w:hAnsi="Courier New" w:cs="Courier New" w:hint="default"/>
      </w:rPr>
    </w:lvl>
    <w:lvl w:ilvl="8" w:tplc="32C286B2" w:tentative="1">
      <w:start w:val="1"/>
      <w:numFmt w:val="bullet"/>
      <w:lvlText w:val=""/>
      <w:lvlJc w:val="left"/>
      <w:pPr>
        <w:ind w:left="7189" w:hanging="360"/>
      </w:pPr>
      <w:rPr>
        <w:rFonts w:ascii="Wingdings" w:hAnsi="Wingdings" w:hint="default"/>
      </w:rPr>
    </w:lvl>
  </w:abstractNum>
  <w:abstractNum w:abstractNumId="34" w15:restartNumberingAfterBreak="0">
    <w:nsid w:val="5759324A"/>
    <w:multiLevelType w:val="multilevel"/>
    <w:tmpl w:val="2154E144"/>
    <w:lvl w:ilvl="0">
      <w:start w:val="1"/>
      <w:numFmt w:val="decimal"/>
      <w:lvlText w:val="%1."/>
      <w:lvlJc w:val="left"/>
      <w:pPr>
        <w:ind w:left="360" w:hanging="360"/>
      </w:pPr>
      <w:rPr>
        <w:rFonts w:hint="default"/>
      </w:rPr>
    </w:lvl>
    <w:lvl w:ilvl="1">
      <w:start w:val="4"/>
      <w:numFmt w:val="none"/>
      <w:lvlText w:val="4.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8533C8D"/>
    <w:multiLevelType w:val="multilevel"/>
    <w:tmpl w:val="3EA4AEB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ascii="Times New Roman" w:hAnsi="Times New Roman" w:cs="Times New Roman"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bullet"/>
      <w:lvlText w:val=""/>
      <w:lvlJc w:val="left"/>
      <w:pPr>
        <w:ind w:left="2736" w:hanging="936"/>
      </w:pPr>
      <w:rPr>
        <w:rFonts w:ascii="Wingdings" w:hAnsi="Wingdings" w:hint="default"/>
      </w:rPr>
    </w:lvl>
    <w:lvl w:ilvl="6">
      <w:start w:val="1"/>
      <w:numFmt w:val="lowerLetter"/>
      <w:lvlText w:val="%7)"/>
      <w:lvlJc w:val="left"/>
      <w:pPr>
        <w:ind w:left="3240" w:hanging="1080"/>
      </w:pPr>
      <w:rPr>
        <w:rFont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Symbol" w:hAnsi="Symbol" w:hint="default"/>
      </w:rPr>
    </w:lvl>
  </w:abstractNum>
  <w:abstractNum w:abstractNumId="36" w15:restartNumberingAfterBreak="0">
    <w:nsid w:val="588B1399"/>
    <w:multiLevelType w:val="multilevel"/>
    <w:tmpl w:val="07185D18"/>
    <w:lvl w:ilvl="0">
      <w:start w:val="1"/>
      <w:numFmt w:val="upperRoman"/>
      <w:lvlText w:val="%1."/>
      <w:lvlJc w:val="right"/>
      <w:pPr>
        <w:ind w:left="1428" w:hanging="360"/>
      </w:pPr>
    </w:lvl>
    <w:lvl w:ilvl="1">
      <w:start w:val="1"/>
      <w:numFmt w:val="decimal"/>
      <w:lvlText w:val="%1.%2."/>
      <w:lvlJc w:val="left"/>
      <w:pPr>
        <w:ind w:left="1860" w:hanging="432"/>
      </w:pPr>
    </w:lvl>
    <w:lvl w:ilvl="2">
      <w:start w:val="1"/>
      <w:numFmt w:val="decimal"/>
      <w:lvlText w:val="%1.%2.%3."/>
      <w:lvlJc w:val="left"/>
      <w:pPr>
        <w:ind w:left="2292" w:hanging="504"/>
      </w:pPr>
    </w:lvl>
    <w:lvl w:ilvl="3">
      <w:start w:val="1"/>
      <w:numFmt w:val="decimal"/>
      <w:lvlText w:val="%1.%2.%3.%4."/>
      <w:lvlJc w:val="left"/>
      <w:pPr>
        <w:ind w:left="2796" w:hanging="648"/>
      </w:pPr>
    </w:lvl>
    <w:lvl w:ilvl="4">
      <w:start w:val="1"/>
      <w:numFmt w:val="decimal"/>
      <w:lvlText w:val="%1.%2.%3.%4.%5."/>
      <w:lvlJc w:val="left"/>
      <w:pPr>
        <w:ind w:left="3300" w:hanging="792"/>
      </w:pPr>
    </w:lvl>
    <w:lvl w:ilvl="5">
      <w:start w:val="1"/>
      <w:numFmt w:val="decimal"/>
      <w:lvlText w:val="%1.%2.%3.%4.%5.%6."/>
      <w:lvlJc w:val="left"/>
      <w:pPr>
        <w:ind w:left="3804" w:hanging="936"/>
      </w:pPr>
    </w:lvl>
    <w:lvl w:ilvl="6">
      <w:start w:val="1"/>
      <w:numFmt w:val="decimal"/>
      <w:lvlText w:val="%1.%2.%3.%4.%5.%6.%7."/>
      <w:lvlJc w:val="left"/>
      <w:pPr>
        <w:ind w:left="4308" w:hanging="1080"/>
      </w:pPr>
    </w:lvl>
    <w:lvl w:ilvl="7">
      <w:start w:val="1"/>
      <w:numFmt w:val="decimal"/>
      <w:lvlText w:val="%1.%2.%3.%4.%5.%6.%7.%8."/>
      <w:lvlJc w:val="left"/>
      <w:pPr>
        <w:ind w:left="4812" w:hanging="1224"/>
      </w:pPr>
    </w:lvl>
    <w:lvl w:ilvl="8">
      <w:start w:val="1"/>
      <w:numFmt w:val="decimal"/>
      <w:lvlText w:val="%1.%2.%3.%4.%5.%6.%7.%8.%9."/>
      <w:lvlJc w:val="left"/>
      <w:pPr>
        <w:ind w:left="5388" w:hanging="1440"/>
      </w:pPr>
    </w:lvl>
  </w:abstractNum>
  <w:abstractNum w:abstractNumId="37" w15:restartNumberingAfterBreak="0">
    <w:nsid w:val="594F6197"/>
    <w:multiLevelType w:val="multilevel"/>
    <w:tmpl w:val="39F4B93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ascii="Times New Roman" w:hAnsi="Times New Roman" w:cs="Times New Roman" w:hint="default"/>
        <w:b/>
        <w:sz w:val="24"/>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bullet"/>
      <w:lvlText w:val=""/>
      <w:lvlJc w:val="left"/>
      <w:pPr>
        <w:ind w:left="2736" w:hanging="936"/>
      </w:pPr>
      <w:rPr>
        <w:rFonts w:ascii="Wingdings" w:hAnsi="Wingdings" w:hint="default"/>
      </w:rPr>
    </w:lvl>
    <w:lvl w:ilvl="6">
      <w:start w:val="1"/>
      <w:numFmt w:val="lowerLetter"/>
      <w:lvlText w:val="%7)"/>
      <w:lvlJc w:val="left"/>
      <w:pPr>
        <w:ind w:left="3240" w:hanging="1080"/>
      </w:pPr>
      <w:rPr>
        <w:rFonts w:hint="default"/>
      </w:rPr>
    </w:lvl>
    <w:lvl w:ilvl="7">
      <w:start w:val="1"/>
      <w:numFmt w:val="bullet"/>
      <w:lvlText w:val=""/>
      <w:lvlJc w:val="left"/>
      <w:pPr>
        <w:ind w:left="3744" w:hanging="1224"/>
      </w:pPr>
      <w:rPr>
        <w:rFonts w:ascii="Symbol" w:hAnsi="Symbol" w:hint="default"/>
      </w:rPr>
    </w:lvl>
    <w:lvl w:ilvl="8">
      <w:start w:val="1"/>
      <w:numFmt w:val="bullet"/>
      <w:lvlText w:val=""/>
      <w:lvlJc w:val="left"/>
      <w:pPr>
        <w:ind w:left="4320" w:hanging="1440"/>
      </w:pPr>
      <w:rPr>
        <w:rFonts w:ascii="Symbol" w:hAnsi="Symbol" w:hint="default"/>
      </w:rPr>
    </w:lvl>
  </w:abstractNum>
  <w:abstractNum w:abstractNumId="38" w15:restartNumberingAfterBreak="0">
    <w:nsid w:val="5B034F34"/>
    <w:multiLevelType w:val="multilevel"/>
    <w:tmpl w:val="61EC34A8"/>
    <w:lvl w:ilvl="0">
      <w:start w:val="4"/>
      <w:numFmt w:val="decimal"/>
      <w:lvlText w:val="%1."/>
      <w:lvlJc w:val="left"/>
      <w:pPr>
        <w:ind w:left="357" w:hanging="357"/>
      </w:pPr>
      <w:rPr>
        <w:rFonts w:ascii="Times New Roman" w:hAnsi="Times New Roman" w:cs="Times New Roman" w:hint="default"/>
        <w:b/>
      </w:rPr>
    </w:lvl>
    <w:lvl w:ilvl="1">
      <w:start w:val="1"/>
      <w:numFmt w:val="decimal"/>
      <w:lvlText w:val="%1.%2."/>
      <w:lvlJc w:val="left"/>
      <w:pPr>
        <w:ind w:left="714" w:hanging="357"/>
      </w:pPr>
      <w:rPr>
        <w:rFonts w:ascii="Times New Roman" w:hAnsi="Times New Roman" w:cs="Times New Roman" w:hint="default"/>
        <w:b/>
      </w:rPr>
    </w:lvl>
    <w:lvl w:ilvl="2">
      <w:start w:val="1"/>
      <w:numFmt w:val="bullet"/>
      <w:lvlText w:val=""/>
      <w:lvlJc w:val="left"/>
      <w:pPr>
        <w:ind w:left="1071" w:hanging="357"/>
      </w:pPr>
      <w:rPr>
        <w:rFonts w:ascii="Symbol" w:hAnsi="Symbol" w:hint="default"/>
        <w:b/>
        <w:sz w:val="24"/>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Wingdings" w:hAnsi="Wingdings" w:hint="default"/>
      </w:rPr>
    </w:lvl>
    <w:lvl w:ilvl="7">
      <w:start w:val="1"/>
      <w:numFmt w:val="bullet"/>
      <w:lvlText w:val=""/>
      <w:lvlJc w:val="left"/>
      <w:pPr>
        <w:ind w:left="2856" w:hanging="357"/>
      </w:pPr>
      <w:rPr>
        <w:rFonts w:ascii="Symbol" w:hAnsi="Symbol" w:hint="default"/>
      </w:rPr>
    </w:lvl>
    <w:lvl w:ilvl="8">
      <w:start w:val="1"/>
      <w:numFmt w:val="bullet"/>
      <w:lvlText w:val=""/>
      <w:lvlJc w:val="left"/>
      <w:pPr>
        <w:ind w:left="4043" w:hanging="357"/>
      </w:pPr>
      <w:rPr>
        <w:rFonts w:ascii="Symbol" w:hAnsi="Symbol" w:hint="default"/>
      </w:rPr>
    </w:lvl>
  </w:abstractNum>
  <w:abstractNum w:abstractNumId="39" w15:restartNumberingAfterBreak="0">
    <w:nsid w:val="5B4370F8"/>
    <w:multiLevelType w:val="multilevel"/>
    <w:tmpl w:val="2154E144"/>
    <w:styleLink w:val="Stil2"/>
    <w:lvl w:ilvl="0">
      <w:start w:val="2"/>
      <w:numFmt w:val="decimal"/>
      <w:lvlText w:val="%1."/>
      <w:lvlJc w:val="left"/>
      <w:pPr>
        <w:ind w:left="360" w:hanging="360"/>
      </w:pPr>
      <w:rPr>
        <w:rFonts w:hint="default"/>
      </w:rPr>
    </w:lvl>
    <w:lvl w:ilvl="1">
      <w:start w:val="4"/>
      <w:numFmt w:val="none"/>
      <w:lvlText w:val="4.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B96577C"/>
    <w:multiLevelType w:val="multilevel"/>
    <w:tmpl w:val="2154E144"/>
    <w:styleLink w:val="Stil3"/>
    <w:lvl w:ilvl="0">
      <w:start w:val="1"/>
      <w:numFmt w:val="decimal"/>
      <w:lvlText w:val="%1."/>
      <w:lvlJc w:val="left"/>
      <w:pPr>
        <w:ind w:left="360" w:hanging="360"/>
      </w:pPr>
      <w:rPr>
        <w:rFonts w:hint="default"/>
      </w:rPr>
    </w:lvl>
    <w:lvl w:ilvl="1">
      <w:start w:val="1"/>
      <w:numFmt w:val="none"/>
      <w:lvlText w:val="4.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0D77443"/>
    <w:multiLevelType w:val="multilevel"/>
    <w:tmpl w:val="DB641CC2"/>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b/>
      </w:rPr>
    </w:lvl>
    <w:lvl w:ilvl="2">
      <w:start w:val="1"/>
      <w:numFmt w:val="bullet"/>
      <w:lvlText w:val=""/>
      <w:lvlJc w:val="left"/>
      <w:pPr>
        <w:ind w:left="1071" w:hanging="357"/>
      </w:pPr>
      <w:rPr>
        <w:rFonts w:ascii="Wingdings" w:hAnsi="Wingding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2" w15:restartNumberingAfterBreak="0">
    <w:nsid w:val="62883817"/>
    <w:multiLevelType w:val="hybridMultilevel"/>
    <w:tmpl w:val="15DAB0B6"/>
    <w:lvl w:ilvl="0" w:tplc="ECF2B092">
      <w:start w:val="1"/>
      <w:numFmt w:val="bullet"/>
      <w:lvlText w:val=""/>
      <w:lvlJc w:val="left"/>
      <w:pPr>
        <w:ind w:left="1068" w:hanging="360"/>
      </w:pPr>
      <w:rPr>
        <w:rFonts w:ascii="Symbol" w:hAnsi="Symbo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3" w15:restartNumberingAfterBreak="0">
    <w:nsid w:val="67CA7EDC"/>
    <w:multiLevelType w:val="multilevel"/>
    <w:tmpl w:val="EB72F61E"/>
    <w:lvl w:ilvl="0">
      <w:start w:val="4"/>
      <w:numFmt w:val="decimal"/>
      <w:lvlText w:val="%1."/>
      <w:lvlJc w:val="left"/>
      <w:pPr>
        <w:ind w:left="357" w:hanging="357"/>
      </w:pPr>
      <w:rPr>
        <w:rFonts w:ascii="Times New Roman" w:hAnsi="Times New Roman" w:cs="Times New Roman" w:hint="default"/>
        <w:b/>
      </w:rPr>
    </w:lvl>
    <w:lvl w:ilvl="1">
      <w:start w:val="1"/>
      <w:numFmt w:val="decimal"/>
      <w:lvlText w:val="%1.%2."/>
      <w:lvlJc w:val="left"/>
      <w:pPr>
        <w:ind w:left="714" w:hanging="357"/>
      </w:pPr>
      <w:rPr>
        <w:rFonts w:ascii="Times New Roman" w:hAnsi="Times New Roman" w:cs="Times New Roman" w:hint="default"/>
        <w:b/>
      </w:rPr>
    </w:lvl>
    <w:lvl w:ilvl="2">
      <w:start w:val="1"/>
      <w:numFmt w:val="none"/>
      <w:lvlText w:val="8.1.1."/>
      <w:lvlJc w:val="left"/>
      <w:pPr>
        <w:ind w:left="1071" w:hanging="357"/>
      </w:pPr>
      <w:rPr>
        <w:rFonts w:hint="default"/>
        <w:b/>
        <w:sz w:val="24"/>
      </w:rPr>
    </w:lvl>
    <w:lvl w:ilvl="3">
      <w:start w:val="1"/>
      <w:numFmt w:val="bullet"/>
      <w:lvlText w:val=""/>
      <w:lvlJc w:val="left"/>
      <w:pPr>
        <w:ind w:left="1428" w:hanging="357"/>
      </w:pPr>
      <w:rPr>
        <w:rFonts w:ascii="Wingdings" w:hAnsi="Wingdings" w:hint="default"/>
      </w:rPr>
    </w:lvl>
    <w:lvl w:ilvl="4">
      <w:start w:val="1"/>
      <w:numFmt w:val="decimal"/>
      <w:lvlText w:val="%1.%2.%3.%4.%5."/>
      <w:lvlJc w:val="left"/>
      <w:pPr>
        <w:ind w:left="1785" w:hanging="357"/>
      </w:pPr>
      <w:rPr>
        <w:rFonts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Wingdings" w:hAnsi="Wingdings" w:hint="default"/>
      </w:rPr>
    </w:lvl>
    <w:lvl w:ilvl="7">
      <w:start w:val="1"/>
      <w:numFmt w:val="bullet"/>
      <w:lvlText w:val=""/>
      <w:lvlJc w:val="left"/>
      <w:pPr>
        <w:ind w:left="2856" w:hanging="357"/>
      </w:pPr>
      <w:rPr>
        <w:rFonts w:ascii="Symbol" w:hAnsi="Symbol" w:hint="default"/>
      </w:rPr>
    </w:lvl>
    <w:lvl w:ilvl="8">
      <w:start w:val="1"/>
      <w:numFmt w:val="bullet"/>
      <w:lvlText w:val=""/>
      <w:lvlJc w:val="left"/>
      <w:pPr>
        <w:ind w:left="4043" w:hanging="357"/>
      </w:pPr>
      <w:rPr>
        <w:rFonts w:ascii="Wingdings" w:hAnsi="Wingdings" w:hint="default"/>
      </w:rPr>
    </w:lvl>
  </w:abstractNum>
  <w:abstractNum w:abstractNumId="44" w15:restartNumberingAfterBreak="0">
    <w:nsid w:val="699F3E59"/>
    <w:multiLevelType w:val="hybridMultilevel"/>
    <w:tmpl w:val="4490CE3E"/>
    <w:lvl w:ilvl="0" w:tplc="ECF2B092">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5" w15:restartNumberingAfterBreak="0">
    <w:nsid w:val="71162285"/>
    <w:multiLevelType w:val="hybridMultilevel"/>
    <w:tmpl w:val="2A460B2C"/>
    <w:lvl w:ilvl="0" w:tplc="6FB617B2">
      <w:start w:val="1"/>
      <w:numFmt w:val="decimal"/>
      <w:lvlText w:val="%1."/>
      <w:lvlJc w:val="left"/>
      <w:pPr>
        <w:ind w:left="1428" w:hanging="360"/>
      </w:pPr>
      <w:rPr>
        <w:rFonts w:ascii="Times New Roman" w:hAnsi="Times New Roman" w:cs="Times New Roman" w:hint="default"/>
      </w:rPr>
    </w:lvl>
    <w:lvl w:ilvl="1" w:tplc="6B3E8860" w:tentative="1">
      <w:start w:val="1"/>
      <w:numFmt w:val="lowerLetter"/>
      <w:lvlText w:val="%2."/>
      <w:lvlJc w:val="left"/>
      <w:pPr>
        <w:ind w:left="2148" w:hanging="360"/>
      </w:pPr>
    </w:lvl>
    <w:lvl w:ilvl="2" w:tplc="64E2CDC0" w:tentative="1">
      <w:start w:val="1"/>
      <w:numFmt w:val="lowerRoman"/>
      <w:lvlText w:val="%3."/>
      <w:lvlJc w:val="right"/>
      <w:pPr>
        <w:ind w:left="2868" w:hanging="180"/>
      </w:pPr>
    </w:lvl>
    <w:lvl w:ilvl="3" w:tplc="F55ED252" w:tentative="1">
      <w:start w:val="1"/>
      <w:numFmt w:val="decimal"/>
      <w:lvlText w:val="%4."/>
      <w:lvlJc w:val="left"/>
      <w:pPr>
        <w:ind w:left="3588" w:hanging="360"/>
      </w:pPr>
    </w:lvl>
    <w:lvl w:ilvl="4" w:tplc="1FEADAA2" w:tentative="1">
      <w:start w:val="1"/>
      <w:numFmt w:val="lowerLetter"/>
      <w:lvlText w:val="%5."/>
      <w:lvlJc w:val="left"/>
      <w:pPr>
        <w:ind w:left="4308" w:hanging="360"/>
      </w:pPr>
    </w:lvl>
    <w:lvl w:ilvl="5" w:tplc="2B00F0FE" w:tentative="1">
      <w:start w:val="1"/>
      <w:numFmt w:val="lowerRoman"/>
      <w:lvlText w:val="%6."/>
      <w:lvlJc w:val="right"/>
      <w:pPr>
        <w:ind w:left="5028" w:hanging="180"/>
      </w:pPr>
    </w:lvl>
    <w:lvl w:ilvl="6" w:tplc="CD38551C" w:tentative="1">
      <w:start w:val="1"/>
      <w:numFmt w:val="decimal"/>
      <w:lvlText w:val="%7."/>
      <w:lvlJc w:val="left"/>
      <w:pPr>
        <w:ind w:left="5748" w:hanging="360"/>
      </w:pPr>
    </w:lvl>
    <w:lvl w:ilvl="7" w:tplc="77185D8C" w:tentative="1">
      <w:start w:val="1"/>
      <w:numFmt w:val="lowerLetter"/>
      <w:lvlText w:val="%8."/>
      <w:lvlJc w:val="left"/>
      <w:pPr>
        <w:ind w:left="6468" w:hanging="360"/>
      </w:pPr>
    </w:lvl>
    <w:lvl w:ilvl="8" w:tplc="3E605ECE" w:tentative="1">
      <w:start w:val="1"/>
      <w:numFmt w:val="lowerRoman"/>
      <w:lvlText w:val="%9."/>
      <w:lvlJc w:val="right"/>
      <w:pPr>
        <w:ind w:left="7188" w:hanging="180"/>
      </w:pPr>
    </w:lvl>
  </w:abstractNum>
  <w:abstractNum w:abstractNumId="46" w15:restartNumberingAfterBreak="0">
    <w:nsid w:val="714F4548"/>
    <w:multiLevelType w:val="multilevel"/>
    <w:tmpl w:val="371238F8"/>
    <w:lvl w:ilvl="0">
      <w:start w:val="1"/>
      <w:numFmt w:val="upperRoman"/>
      <w:lvlText w:val="%1."/>
      <w:lvlJc w:val="right"/>
      <w:pPr>
        <w:ind w:left="1428" w:hanging="360"/>
      </w:pPr>
    </w:lvl>
    <w:lvl w:ilvl="1">
      <w:start w:val="1"/>
      <w:numFmt w:val="decimal"/>
      <w:lvlText w:val="%1.%2."/>
      <w:lvlJc w:val="left"/>
      <w:pPr>
        <w:ind w:left="1860" w:hanging="432"/>
      </w:pPr>
    </w:lvl>
    <w:lvl w:ilvl="2">
      <w:start w:val="1"/>
      <w:numFmt w:val="decimal"/>
      <w:lvlText w:val="%1.%2.%3."/>
      <w:lvlJc w:val="left"/>
      <w:pPr>
        <w:ind w:left="2292" w:hanging="504"/>
      </w:pPr>
    </w:lvl>
    <w:lvl w:ilvl="3">
      <w:start w:val="1"/>
      <w:numFmt w:val="decimal"/>
      <w:lvlText w:val="%1.%2.%3.%4."/>
      <w:lvlJc w:val="left"/>
      <w:pPr>
        <w:ind w:left="2796" w:hanging="648"/>
      </w:pPr>
    </w:lvl>
    <w:lvl w:ilvl="4">
      <w:start w:val="1"/>
      <w:numFmt w:val="decimal"/>
      <w:lvlText w:val="%1.%2.%3.%4.%5."/>
      <w:lvlJc w:val="left"/>
      <w:pPr>
        <w:ind w:left="3300" w:hanging="792"/>
      </w:pPr>
    </w:lvl>
    <w:lvl w:ilvl="5">
      <w:start w:val="1"/>
      <w:numFmt w:val="decimal"/>
      <w:lvlText w:val="%1.%2.%3.%4.%5.%6."/>
      <w:lvlJc w:val="left"/>
      <w:pPr>
        <w:ind w:left="3804" w:hanging="936"/>
      </w:pPr>
    </w:lvl>
    <w:lvl w:ilvl="6">
      <w:start w:val="1"/>
      <w:numFmt w:val="decimal"/>
      <w:lvlText w:val="%1.%2.%3.%4.%5.%6.%7."/>
      <w:lvlJc w:val="left"/>
      <w:pPr>
        <w:ind w:left="4308" w:hanging="1080"/>
      </w:pPr>
    </w:lvl>
    <w:lvl w:ilvl="7">
      <w:start w:val="1"/>
      <w:numFmt w:val="decimal"/>
      <w:lvlText w:val="%1.%2.%3.%4.%5.%6.%7.%8."/>
      <w:lvlJc w:val="left"/>
      <w:pPr>
        <w:ind w:left="4812" w:hanging="1224"/>
      </w:pPr>
    </w:lvl>
    <w:lvl w:ilvl="8">
      <w:start w:val="1"/>
      <w:numFmt w:val="decimal"/>
      <w:lvlText w:val="%1.%2.%3.%4.%5.%6.%7.%8.%9."/>
      <w:lvlJc w:val="left"/>
      <w:pPr>
        <w:ind w:left="5388" w:hanging="1440"/>
      </w:pPr>
    </w:lvl>
  </w:abstractNum>
  <w:abstractNum w:abstractNumId="47" w15:restartNumberingAfterBreak="0">
    <w:nsid w:val="7D684F26"/>
    <w:multiLevelType w:val="hybridMultilevel"/>
    <w:tmpl w:val="429EFED6"/>
    <w:lvl w:ilvl="0" w:tplc="D85A75C8">
      <w:start w:val="1"/>
      <w:numFmt w:val="bullet"/>
      <w:lvlText w:val=""/>
      <w:lvlJc w:val="righ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D85A75C8">
      <w:start w:val="1"/>
      <w:numFmt w:val="bullet"/>
      <w:lvlText w:val=""/>
      <w:lvlJc w:val="right"/>
      <w:pPr>
        <w:ind w:left="2160" w:hanging="360"/>
      </w:pPr>
      <w:rPr>
        <w:rFonts w:ascii="Symbol" w:hAnsi="Symbol"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F48403D"/>
    <w:multiLevelType w:val="multilevel"/>
    <w:tmpl w:val="349CC4FA"/>
    <w:lvl w:ilvl="0">
      <w:start w:val="4"/>
      <w:numFmt w:val="decimal"/>
      <w:lvlText w:val="%1."/>
      <w:lvlJc w:val="left"/>
      <w:pPr>
        <w:ind w:left="357" w:hanging="357"/>
      </w:pPr>
      <w:rPr>
        <w:rFonts w:ascii="Times New Roman" w:hAnsi="Times New Roman" w:cs="Times New Roman" w:hint="default"/>
      </w:rPr>
    </w:lvl>
    <w:lvl w:ilvl="1">
      <w:start w:val="1"/>
      <w:numFmt w:val="decimal"/>
      <w:lvlText w:val="%1.%2."/>
      <w:lvlJc w:val="left"/>
      <w:pPr>
        <w:ind w:left="714" w:hanging="357"/>
      </w:pPr>
      <w:rPr>
        <w:rFonts w:ascii="Times New Roman" w:hAnsi="Times New Roman" w:cs="Times New Roman" w:hint="default"/>
        <w:b/>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Wingdings" w:hAnsi="Wingding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1985887522">
    <w:abstractNumId w:val="14"/>
  </w:num>
  <w:num w:numId="2" w16cid:durableId="515731765">
    <w:abstractNumId w:val="15"/>
  </w:num>
  <w:num w:numId="3" w16cid:durableId="118961355">
    <w:abstractNumId w:val="30"/>
  </w:num>
  <w:num w:numId="4" w16cid:durableId="1292983433">
    <w:abstractNumId w:val="16"/>
  </w:num>
  <w:num w:numId="5" w16cid:durableId="502210708">
    <w:abstractNumId w:val="18"/>
  </w:num>
  <w:num w:numId="6" w16cid:durableId="1801456965">
    <w:abstractNumId w:val="45"/>
  </w:num>
  <w:num w:numId="7" w16cid:durableId="1559365840">
    <w:abstractNumId w:val="17"/>
  </w:num>
  <w:num w:numId="8" w16cid:durableId="892736786">
    <w:abstractNumId w:val="12"/>
  </w:num>
  <w:num w:numId="9" w16cid:durableId="903372754">
    <w:abstractNumId w:val="33"/>
  </w:num>
  <w:num w:numId="10" w16cid:durableId="591931206">
    <w:abstractNumId w:val="10"/>
  </w:num>
  <w:num w:numId="11" w16cid:durableId="562914826">
    <w:abstractNumId w:val="36"/>
  </w:num>
  <w:num w:numId="12" w16cid:durableId="1477335215">
    <w:abstractNumId w:val="46"/>
  </w:num>
  <w:num w:numId="13" w16cid:durableId="312219480">
    <w:abstractNumId w:val="34"/>
  </w:num>
  <w:num w:numId="14" w16cid:durableId="2109345964">
    <w:abstractNumId w:val="4"/>
  </w:num>
  <w:num w:numId="15" w16cid:durableId="1049568303">
    <w:abstractNumId w:val="3"/>
  </w:num>
  <w:num w:numId="16" w16cid:durableId="1819224865">
    <w:abstractNumId w:val="7"/>
  </w:num>
  <w:num w:numId="17" w16cid:durableId="1991320365">
    <w:abstractNumId w:val="39"/>
  </w:num>
  <w:num w:numId="18" w16cid:durableId="512302667">
    <w:abstractNumId w:val="40"/>
  </w:num>
  <w:num w:numId="19" w16cid:durableId="1635909941">
    <w:abstractNumId w:val="22"/>
  </w:num>
  <w:num w:numId="20" w16cid:durableId="764031167">
    <w:abstractNumId w:val="1"/>
  </w:num>
  <w:num w:numId="21" w16cid:durableId="1330527251">
    <w:abstractNumId w:val="27"/>
  </w:num>
  <w:num w:numId="22" w16cid:durableId="676805833">
    <w:abstractNumId w:val="6"/>
  </w:num>
  <w:num w:numId="23" w16cid:durableId="1936161379">
    <w:abstractNumId w:val="24"/>
  </w:num>
  <w:num w:numId="24" w16cid:durableId="94326642">
    <w:abstractNumId w:val="48"/>
  </w:num>
  <w:num w:numId="25" w16cid:durableId="603535948">
    <w:abstractNumId w:val="41"/>
  </w:num>
  <w:num w:numId="26" w16cid:durableId="1180857051">
    <w:abstractNumId w:val="28"/>
  </w:num>
  <w:num w:numId="27" w16cid:durableId="564339517">
    <w:abstractNumId w:val="31"/>
  </w:num>
  <w:num w:numId="28" w16cid:durableId="1148012905">
    <w:abstractNumId w:val="32"/>
  </w:num>
  <w:num w:numId="29" w16cid:durableId="2118255582">
    <w:abstractNumId w:val="25"/>
  </w:num>
  <w:num w:numId="30" w16cid:durableId="1445465133">
    <w:abstractNumId w:val="2"/>
  </w:num>
  <w:num w:numId="31" w16cid:durableId="856850373">
    <w:abstractNumId w:val="42"/>
  </w:num>
  <w:num w:numId="32" w16cid:durableId="491259996">
    <w:abstractNumId w:val="38"/>
  </w:num>
  <w:num w:numId="33" w16cid:durableId="1574504146">
    <w:abstractNumId w:val="43"/>
  </w:num>
  <w:num w:numId="34" w16cid:durableId="780416853">
    <w:abstractNumId w:val="11"/>
  </w:num>
  <w:num w:numId="35" w16cid:durableId="1492140125">
    <w:abstractNumId w:val="29"/>
  </w:num>
  <w:num w:numId="36" w16cid:durableId="448478117">
    <w:abstractNumId w:val="44"/>
  </w:num>
  <w:num w:numId="37" w16cid:durableId="162550052">
    <w:abstractNumId w:val="13"/>
  </w:num>
  <w:num w:numId="38" w16cid:durableId="1262563358">
    <w:abstractNumId w:val="5"/>
  </w:num>
  <w:num w:numId="39" w16cid:durableId="980890933">
    <w:abstractNumId w:val="37"/>
  </w:num>
  <w:num w:numId="40" w16cid:durableId="843740758">
    <w:abstractNumId w:val="35"/>
  </w:num>
  <w:num w:numId="41" w16cid:durableId="175383930">
    <w:abstractNumId w:val="20"/>
  </w:num>
  <w:num w:numId="42" w16cid:durableId="824929817">
    <w:abstractNumId w:val="0"/>
  </w:num>
  <w:num w:numId="43" w16cid:durableId="501551204">
    <w:abstractNumId w:val="47"/>
  </w:num>
  <w:num w:numId="44" w16cid:durableId="1304775226">
    <w:abstractNumId w:val="21"/>
  </w:num>
  <w:num w:numId="45" w16cid:durableId="569508090">
    <w:abstractNumId w:val="9"/>
  </w:num>
  <w:num w:numId="46" w16cid:durableId="1646618653">
    <w:abstractNumId w:val="8"/>
  </w:num>
  <w:num w:numId="47" w16cid:durableId="1874536062">
    <w:abstractNumId w:val="19"/>
  </w:num>
  <w:num w:numId="48" w16cid:durableId="2074113039">
    <w:abstractNumId w:val="26"/>
  </w:num>
  <w:num w:numId="49" w16cid:durableId="1978167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4C8"/>
    <w:rsid w:val="00001BAC"/>
    <w:rsid w:val="0000284E"/>
    <w:rsid w:val="00006436"/>
    <w:rsid w:val="000159FF"/>
    <w:rsid w:val="000213F0"/>
    <w:rsid w:val="000243A1"/>
    <w:rsid w:val="00035D6D"/>
    <w:rsid w:val="000434FC"/>
    <w:rsid w:val="00045C06"/>
    <w:rsid w:val="00047249"/>
    <w:rsid w:val="000600C4"/>
    <w:rsid w:val="00060584"/>
    <w:rsid w:val="0006249A"/>
    <w:rsid w:val="0006651E"/>
    <w:rsid w:val="00070D95"/>
    <w:rsid w:val="000722D5"/>
    <w:rsid w:val="00077EB7"/>
    <w:rsid w:val="000851B4"/>
    <w:rsid w:val="00085872"/>
    <w:rsid w:val="000920E3"/>
    <w:rsid w:val="000937A6"/>
    <w:rsid w:val="000A0607"/>
    <w:rsid w:val="000A21CF"/>
    <w:rsid w:val="000A5C25"/>
    <w:rsid w:val="000A5F54"/>
    <w:rsid w:val="000A6580"/>
    <w:rsid w:val="000B2023"/>
    <w:rsid w:val="000C1AC3"/>
    <w:rsid w:val="000C322F"/>
    <w:rsid w:val="000D10AE"/>
    <w:rsid w:val="000D2DC6"/>
    <w:rsid w:val="000D3BB8"/>
    <w:rsid w:val="000D6619"/>
    <w:rsid w:val="000D6A60"/>
    <w:rsid w:val="000E0818"/>
    <w:rsid w:val="000E52A5"/>
    <w:rsid w:val="000F133A"/>
    <w:rsid w:val="000F50D6"/>
    <w:rsid w:val="000F5BA4"/>
    <w:rsid w:val="000F64F0"/>
    <w:rsid w:val="0010015C"/>
    <w:rsid w:val="00100855"/>
    <w:rsid w:val="00100E33"/>
    <w:rsid w:val="00102F53"/>
    <w:rsid w:val="0011254B"/>
    <w:rsid w:val="001160BC"/>
    <w:rsid w:val="00120B8E"/>
    <w:rsid w:val="00125F19"/>
    <w:rsid w:val="0012787B"/>
    <w:rsid w:val="00127A13"/>
    <w:rsid w:val="0013012B"/>
    <w:rsid w:val="00131794"/>
    <w:rsid w:val="00144ECD"/>
    <w:rsid w:val="001451BD"/>
    <w:rsid w:val="001523AA"/>
    <w:rsid w:val="00162D75"/>
    <w:rsid w:val="001667C2"/>
    <w:rsid w:val="0017461A"/>
    <w:rsid w:val="001801C5"/>
    <w:rsid w:val="00181BB6"/>
    <w:rsid w:val="00181F66"/>
    <w:rsid w:val="0019472B"/>
    <w:rsid w:val="001A7015"/>
    <w:rsid w:val="001A71EF"/>
    <w:rsid w:val="001B2836"/>
    <w:rsid w:val="001B45E3"/>
    <w:rsid w:val="001B6A5B"/>
    <w:rsid w:val="001C3A49"/>
    <w:rsid w:val="001C5A7A"/>
    <w:rsid w:val="001C5AAE"/>
    <w:rsid w:val="001D0D49"/>
    <w:rsid w:val="001D1327"/>
    <w:rsid w:val="001D5080"/>
    <w:rsid w:val="001D5A01"/>
    <w:rsid w:val="001D65C9"/>
    <w:rsid w:val="001E076D"/>
    <w:rsid w:val="001E680C"/>
    <w:rsid w:val="001E7E2B"/>
    <w:rsid w:val="001F5A17"/>
    <w:rsid w:val="00203BC3"/>
    <w:rsid w:val="00206B64"/>
    <w:rsid w:val="002126CA"/>
    <w:rsid w:val="00212AA3"/>
    <w:rsid w:val="00217ECE"/>
    <w:rsid w:val="0022426E"/>
    <w:rsid w:val="0022480E"/>
    <w:rsid w:val="00227123"/>
    <w:rsid w:val="0023165D"/>
    <w:rsid w:val="002341D6"/>
    <w:rsid w:val="00236216"/>
    <w:rsid w:val="0023704D"/>
    <w:rsid w:val="002406D5"/>
    <w:rsid w:val="00241583"/>
    <w:rsid w:val="00241959"/>
    <w:rsid w:val="00243FB5"/>
    <w:rsid w:val="002537FC"/>
    <w:rsid w:val="00255486"/>
    <w:rsid w:val="00261619"/>
    <w:rsid w:val="002624FF"/>
    <w:rsid w:val="0027200B"/>
    <w:rsid w:val="0027336D"/>
    <w:rsid w:val="00273C39"/>
    <w:rsid w:val="0027428F"/>
    <w:rsid w:val="00274C79"/>
    <w:rsid w:val="00281649"/>
    <w:rsid w:val="00287D77"/>
    <w:rsid w:val="002930E6"/>
    <w:rsid w:val="0029623F"/>
    <w:rsid w:val="00296E20"/>
    <w:rsid w:val="002A39C6"/>
    <w:rsid w:val="002B7350"/>
    <w:rsid w:val="002B772C"/>
    <w:rsid w:val="002C2218"/>
    <w:rsid w:val="002C34C4"/>
    <w:rsid w:val="002C6501"/>
    <w:rsid w:val="002C6994"/>
    <w:rsid w:val="002D02E2"/>
    <w:rsid w:val="002D114D"/>
    <w:rsid w:val="002D36C0"/>
    <w:rsid w:val="002E2555"/>
    <w:rsid w:val="002E31B2"/>
    <w:rsid w:val="002E580A"/>
    <w:rsid w:val="002F3B63"/>
    <w:rsid w:val="00306A5E"/>
    <w:rsid w:val="003111BA"/>
    <w:rsid w:val="00313DEA"/>
    <w:rsid w:val="003142BC"/>
    <w:rsid w:val="00317D70"/>
    <w:rsid w:val="003234BB"/>
    <w:rsid w:val="00335D58"/>
    <w:rsid w:val="00337421"/>
    <w:rsid w:val="00342A9B"/>
    <w:rsid w:val="00345B03"/>
    <w:rsid w:val="00347829"/>
    <w:rsid w:val="00357BE0"/>
    <w:rsid w:val="00367776"/>
    <w:rsid w:val="003706AD"/>
    <w:rsid w:val="00371A84"/>
    <w:rsid w:val="00375C6D"/>
    <w:rsid w:val="00386838"/>
    <w:rsid w:val="003905E3"/>
    <w:rsid w:val="00393672"/>
    <w:rsid w:val="00394A77"/>
    <w:rsid w:val="00394F12"/>
    <w:rsid w:val="00395610"/>
    <w:rsid w:val="003B18EA"/>
    <w:rsid w:val="003B76B9"/>
    <w:rsid w:val="003C0EFE"/>
    <w:rsid w:val="003C172A"/>
    <w:rsid w:val="003C5689"/>
    <w:rsid w:val="003C5CCF"/>
    <w:rsid w:val="003C6FCF"/>
    <w:rsid w:val="003C7C9D"/>
    <w:rsid w:val="003D0869"/>
    <w:rsid w:val="003E034D"/>
    <w:rsid w:val="003E2780"/>
    <w:rsid w:val="003E3E7C"/>
    <w:rsid w:val="003F1B7A"/>
    <w:rsid w:val="003F741E"/>
    <w:rsid w:val="003F7A22"/>
    <w:rsid w:val="003F7D38"/>
    <w:rsid w:val="00411B66"/>
    <w:rsid w:val="004129B4"/>
    <w:rsid w:val="004170FE"/>
    <w:rsid w:val="004207DF"/>
    <w:rsid w:val="00426CD5"/>
    <w:rsid w:val="004278F5"/>
    <w:rsid w:val="00437BDB"/>
    <w:rsid w:val="00441BC5"/>
    <w:rsid w:val="0046073B"/>
    <w:rsid w:val="00466674"/>
    <w:rsid w:val="0047338E"/>
    <w:rsid w:val="004734C8"/>
    <w:rsid w:val="004735DE"/>
    <w:rsid w:val="00473F1B"/>
    <w:rsid w:val="004753E5"/>
    <w:rsid w:val="00475509"/>
    <w:rsid w:val="004756DA"/>
    <w:rsid w:val="00484823"/>
    <w:rsid w:val="00490096"/>
    <w:rsid w:val="00493C84"/>
    <w:rsid w:val="0049454A"/>
    <w:rsid w:val="0049491E"/>
    <w:rsid w:val="004951F9"/>
    <w:rsid w:val="004A2F5B"/>
    <w:rsid w:val="004A595C"/>
    <w:rsid w:val="004A5C1C"/>
    <w:rsid w:val="004B04D5"/>
    <w:rsid w:val="004B0769"/>
    <w:rsid w:val="004B0791"/>
    <w:rsid w:val="004B41AF"/>
    <w:rsid w:val="004C2476"/>
    <w:rsid w:val="004C2602"/>
    <w:rsid w:val="004C5C64"/>
    <w:rsid w:val="004C68F1"/>
    <w:rsid w:val="004C78B5"/>
    <w:rsid w:val="004D230D"/>
    <w:rsid w:val="004E3CC4"/>
    <w:rsid w:val="004E44FA"/>
    <w:rsid w:val="004E4C0B"/>
    <w:rsid w:val="004E4EAB"/>
    <w:rsid w:val="004E56DD"/>
    <w:rsid w:val="004F0338"/>
    <w:rsid w:val="004F1C76"/>
    <w:rsid w:val="004F2992"/>
    <w:rsid w:val="005154D7"/>
    <w:rsid w:val="00522E26"/>
    <w:rsid w:val="005262B8"/>
    <w:rsid w:val="0052638B"/>
    <w:rsid w:val="00526522"/>
    <w:rsid w:val="00530E85"/>
    <w:rsid w:val="00531A77"/>
    <w:rsid w:val="00532B5B"/>
    <w:rsid w:val="0053331A"/>
    <w:rsid w:val="00537C4B"/>
    <w:rsid w:val="00544330"/>
    <w:rsid w:val="0054522F"/>
    <w:rsid w:val="00546F33"/>
    <w:rsid w:val="005521AD"/>
    <w:rsid w:val="005562E6"/>
    <w:rsid w:val="005579AC"/>
    <w:rsid w:val="005614EE"/>
    <w:rsid w:val="00562FB3"/>
    <w:rsid w:val="00564B47"/>
    <w:rsid w:val="00565186"/>
    <w:rsid w:val="00566CF5"/>
    <w:rsid w:val="00570ABF"/>
    <w:rsid w:val="005734A1"/>
    <w:rsid w:val="00573FAA"/>
    <w:rsid w:val="00576733"/>
    <w:rsid w:val="00577D13"/>
    <w:rsid w:val="00581B1B"/>
    <w:rsid w:val="00583392"/>
    <w:rsid w:val="005853EE"/>
    <w:rsid w:val="00587096"/>
    <w:rsid w:val="005960E1"/>
    <w:rsid w:val="00597377"/>
    <w:rsid w:val="005B02DA"/>
    <w:rsid w:val="005B1662"/>
    <w:rsid w:val="005B5026"/>
    <w:rsid w:val="005C09B4"/>
    <w:rsid w:val="005C109A"/>
    <w:rsid w:val="005C3D03"/>
    <w:rsid w:val="005C44C4"/>
    <w:rsid w:val="005C712A"/>
    <w:rsid w:val="005D369D"/>
    <w:rsid w:val="005D4D56"/>
    <w:rsid w:val="005D54D0"/>
    <w:rsid w:val="005D58E1"/>
    <w:rsid w:val="005E1714"/>
    <w:rsid w:val="005E40A0"/>
    <w:rsid w:val="005E5077"/>
    <w:rsid w:val="005E61E2"/>
    <w:rsid w:val="005E68B4"/>
    <w:rsid w:val="005F366D"/>
    <w:rsid w:val="00600A03"/>
    <w:rsid w:val="00604CBF"/>
    <w:rsid w:val="00613D91"/>
    <w:rsid w:val="0062737A"/>
    <w:rsid w:val="00633B28"/>
    <w:rsid w:val="006342A3"/>
    <w:rsid w:val="00637EFB"/>
    <w:rsid w:val="0064008C"/>
    <w:rsid w:val="00644AC1"/>
    <w:rsid w:val="00650C99"/>
    <w:rsid w:val="00652A7E"/>
    <w:rsid w:val="0065331A"/>
    <w:rsid w:val="00655A53"/>
    <w:rsid w:val="006724E8"/>
    <w:rsid w:val="00673B66"/>
    <w:rsid w:val="00682698"/>
    <w:rsid w:val="006838E8"/>
    <w:rsid w:val="00684874"/>
    <w:rsid w:val="00684AD0"/>
    <w:rsid w:val="00690F4E"/>
    <w:rsid w:val="00697EA2"/>
    <w:rsid w:val="006A6B96"/>
    <w:rsid w:val="006B16FF"/>
    <w:rsid w:val="006B529C"/>
    <w:rsid w:val="006B6B06"/>
    <w:rsid w:val="006C1483"/>
    <w:rsid w:val="006C2E3E"/>
    <w:rsid w:val="006C2E84"/>
    <w:rsid w:val="006C4CB2"/>
    <w:rsid w:val="006C7044"/>
    <w:rsid w:val="006D0F86"/>
    <w:rsid w:val="006D523B"/>
    <w:rsid w:val="006E0AC3"/>
    <w:rsid w:val="006E0B47"/>
    <w:rsid w:val="006E18AE"/>
    <w:rsid w:val="006E3660"/>
    <w:rsid w:val="006E72FF"/>
    <w:rsid w:val="006F7FC9"/>
    <w:rsid w:val="00700847"/>
    <w:rsid w:val="007016E1"/>
    <w:rsid w:val="00701833"/>
    <w:rsid w:val="00702F33"/>
    <w:rsid w:val="00705ABC"/>
    <w:rsid w:val="007120D6"/>
    <w:rsid w:val="00721734"/>
    <w:rsid w:val="0072491C"/>
    <w:rsid w:val="00744B4B"/>
    <w:rsid w:val="00745E12"/>
    <w:rsid w:val="007460B9"/>
    <w:rsid w:val="007709E6"/>
    <w:rsid w:val="00776BEE"/>
    <w:rsid w:val="00782213"/>
    <w:rsid w:val="0078271F"/>
    <w:rsid w:val="0079106B"/>
    <w:rsid w:val="00792AE9"/>
    <w:rsid w:val="007A5A7B"/>
    <w:rsid w:val="007A6B59"/>
    <w:rsid w:val="007A6E91"/>
    <w:rsid w:val="007B0059"/>
    <w:rsid w:val="007B0A13"/>
    <w:rsid w:val="007B1D22"/>
    <w:rsid w:val="007B4715"/>
    <w:rsid w:val="007B772C"/>
    <w:rsid w:val="007C3259"/>
    <w:rsid w:val="007C34EB"/>
    <w:rsid w:val="007C50DE"/>
    <w:rsid w:val="007C5931"/>
    <w:rsid w:val="007C6FFA"/>
    <w:rsid w:val="007D1F55"/>
    <w:rsid w:val="007D77DB"/>
    <w:rsid w:val="007E35D4"/>
    <w:rsid w:val="00800A08"/>
    <w:rsid w:val="008053E7"/>
    <w:rsid w:val="00810739"/>
    <w:rsid w:val="0081318D"/>
    <w:rsid w:val="008177DA"/>
    <w:rsid w:val="00817EBD"/>
    <w:rsid w:val="00833546"/>
    <w:rsid w:val="00833A0A"/>
    <w:rsid w:val="00834511"/>
    <w:rsid w:val="0083740E"/>
    <w:rsid w:val="0084390B"/>
    <w:rsid w:val="00843B63"/>
    <w:rsid w:val="008578D4"/>
    <w:rsid w:val="008629B1"/>
    <w:rsid w:val="00862AC5"/>
    <w:rsid w:val="00864A1F"/>
    <w:rsid w:val="00865124"/>
    <w:rsid w:val="00870870"/>
    <w:rsid w:val="00890F36"/>
    <w:rsid w:val="00891E2C"/>
    <w:rsid w:val="008952A4"/>
    <w:rsid w:val="00896A5A"/>
    <w:rsid w:val="008A05B7"/>
    <w:rsid w:val="008A14D9"/>
    <w:rsid w:val="008B40D5"/>
    <w:rsid w:val="008B4E45"/>
    <w:rsid w:val="008B717A"/>
    <w:rsid w:val="008C1159"/>
    <w:rsid w:val="008C69FD"/>
    <w:rsid w:val="008C760C"/>
    <w:rsid w:val="008D302E"/>
    <w:rsid w:val="008D3AC5"/>
    <w:rsid w:val="008D7284"/>
    <w:rsid w:val="008E415C"/>
    <w:rsid w:val="008E4393"/>
    <w:rsid w:val="008E4FF5"/>
    <w:rsid w:val="008F1360"/>
    <w:rsid w:val="009005DD"/>
    <w:rsid w:val="0090672B"/>
    <w:rsid w:val="009202B9"/>
    <w:rsid w:val="009275B6"/>
    <w:rsid w:val="009356D5"/>
    <w:rsid w:val="00941FA6"/>
    <w:rsid w:val="00943584"/>
    <w:rsid w:val="009619F5"/>
    <w:rsid w:val="00965448"/>
    <w:rsid w:val="00972D7A"/>
    <w:rsid w:val="009779AA"/>
    <w:rsid w:val="0098224E"/>
    <w:rsid w:val="009837D3"/>
    <w:rsid w:val="00986171"/>
    <w:rsid w:val="0099384F"/>
    <w:rsid w:val="00993E87"/>
    <w:rsid w:val="00995B44"/>
    <w:rsid w:val="0099734B"/>
    <w:rsid w:val="00997C24"/>
    <w:rsid w:val="009A627B"/>
    <w:rsid w:val="009B314A"/>
    <w:rsid w:val="009C4898"/>
    <w:rsid w:val="009C4EBB"/>
    <w:rsid w:val="009D2D16"/>
    <w:rsid w:val="009D47BC"/>
    <w:rsid w:val="009D5B88"/>
    <w:rsid w:val="009E04B4"/>
    <w:rsid w:val="009E361E"/>
    <w:rsid w:val="009F2234"/>
    <w:rsid w:val="009F429A"/>
    <w:rsid w:val="009F6379"/>
    <w:rsid w:val="009F7F92"/>
    <w:rsid w:val="00A10BCB"/>
    <w:rsid w:val="00A40109"/>
    <w:rsid w:val="00A436D2"/>
    <w:rsid w:val="00A44384"/>
    <w:rsid w:val="00A5573B"/>
    <w:rsid w:val="00A56FCB"/>
    <w:rsid w:val="00A63279"/>
    <w:rsid w:val="00A6362E"/>
    <w:rsid w:val="00A6525B"/>
    <w:rsid w:val="00A74CC3"/>
    <w:rsid w:val="00A75974"/>
    <w:rsid w:val="00A759AD"/>
    <w:rsid w:val="00A76709"/>
    <w:rsid w:val="00A775EF"/>
    <w:rsid w:val="00A80953"/>
    <w:rsid w:val="00A90494"/>
    <w:rsid w:val="00A95732"/>
    <w:rsid w:val="00A9787B"/>
    <w:rsid w:val="00AA1289"/>
    <w:rsid w:val="00AA4999"/>
    <w:rsid w:val="00AB0ECE"/>
    <w:rsid w:val="00AB1278"/>
    <w:rsid w:val="00AB42F7"/>
    <w:rsid w:val="00AC0976"/>
    <w:rsid w:val="00AD0068"/>
    <w:rsid w:val="00AD2950"/>
    <w:rsid w:val="00AE3FC9"/>
    <w:rsid w:val="00AF26A1"/>
    <w:rsid w:val="00AF6A71"/>
    <w:rsid w:val="00B27BB5"/>
    <w:rsid w:val="00B30D5C"/>
    <w:rsid w:val="00B42327"/>
    <w:rsid w:val="00B53C24"/>
    <w:rsid w:val="00B57A13"/>
    <w:rsid w:val="00B63A1D"/>
    <w:rsid w:val="00B642D6"/>
    <w:rsid w:val="00B66011"/>
    <w:rsid w:val="00B83235"/>
    <w:rsid w:val="00B8707B"/>
    <w:rsid w:val="00B876AC"/>
    <w:rsid w:val="00B94E06"/>
    <w:rsid w:val="00B96EBF"/>
    <w:rsid w:val="00B979C2"/>
    <w:rsid w:val="00BA17F5"/>
    <w:rsid w:val="00BB2CDC"/>
    <w:rsid w:val="00BB49D2"/>
    <w:rsid w:val="00BB7947"/>
    <w:rsid w:val="00BC0CB1"/>
    <w:rsid w:val="00BC66A0"/>
    <w:rsid w:val="00BD5EB0"/>
    <w:rsid w:val="00BE3F60"/>
    <w:rsid w:val="00BE5E5F"/>
    <w:rsid w:val="00BF221E"/>
    <w:rsid w:val="00BF6DF6"/>
    <w:rsid w:val="00C035F7"/>
    <w:rsid w:val="00C03EBD"/>
    <w:rsid w:val="00C151CA"/>
    <w:rsid w:val="00C21655"/>
    <w:rsid w:val="00C2178E"/>
    <w:rsid w:val="00C221A9"/>
    <w:rsid w:val="00C222C1"/>
    <w:rsid w:val="00C23734"/>
    <w:rsid w:val="00C272BE"/>
    <w:rsid w:val="00C27AFE"/>
    <w:rsid w:val="00C31605"/>
    <w:rsid w:val="00C331A6"/>
    <w:rsid w:val="00C36CD4"/>
    <w:rsid w:val="00C37113"/>
    <w:rsid w:val="00C37123"/>
    <w:rsid w:val="00C37808"/>
    <w:rsid w:val="00C417B4"/>
    <w:rsid w:val="00C44C74"/>
    <w:rsid w:val="00C54DB8"/>
    <w:rsid w:val="00C57CC7"/>
    <w:rsid w:val="00C6049E"/>
    <w:rsid w:val="00C6374E"/>
    <w:rsid w:val="00C63896"/>
    <w:rsid w:val="00C6455B"/>
    <w:rsid w:val="00C704D9"/>
    <w:rsid w:val="00C706D4"/>
    <w:rsid w:val="00C72A38"/>
    <w:rsid w:val="00C7310D"/>
    <w:rsid w:val="00C7574D"/>
    <w:rsid w:val="00C77188"/>
    <w:rsid w:val="00C82D79"/>
    <w:rsid w:val="00C8468B"/>
    <w:rsid w:val="00C85970"/>
    <w:rsid w:val="00C866FB"/>
    <w:rsid w:val="00C86E25"/>
    <w:rsid w:val="00C9066F"/>
    <w:rsid w:val="00C94C96"/>
    <w:rsid w:val="00C97369"/>
    <w:rsid w:val="00CA3650"/>
    <w:rsid w:val="00CB1ECC"/>
    <w:rsid w:val="00CB2AF2"/>
    <w:rsid w:val="00CB4A5F"/>
    <w:rsid w:val="00CB4CF9"/>
    <w:rsid w:val="00CB75FC"/>
    <w:rsid w:val="00CB7C93"/>
    <w:rsid w:val="00CD46BD"/>
    <w:rsid w:val="00CD5F40"/>
    <w:rsid w:val="00CD653A"/>
    <w:rsid w:val="00CE0DD9"/>
    <w:rsid w:val="00CE0F94"/>
    <w:rsid w:val="00D20729"/>
    <w:rsid w:val="00D3269A"/>
    <w:rsid w:val="00D40B67"/>
    <w:rsid w:val="00D4454E"/>
    <w:rsid w:val="00D452C1"/>
    <w:rsid w:val="00D46661"/>
    <w:rsid w:val="00D51963"/>
    <w:rsid w:val="00D56701"/>
    <w:rsid w:val="00D56D4D"/>
    <w:rsid w:val="00D63CC9"/>
    <w:rsid w:val="00D73DCE"/>
    <w:rsid w:val="00D74FD3"/>
    <w:rsid w:val="00D76658"/>
    <w:rsid w:val="00D76A13"/>
    <w:rsid w:val="00D96A8A"/>
    <w:rsid w:val="00D96AEF"/>
    <w:rsid w:val="00DA4326"/>
    <w:rsid w:val="00DA487B"/>
    <w:rsid w:val="00DA7158"/>
    <w:rsid w:val="00DB6C33"/>
    <w:rsid w:val="00DB6D46"/>
    <w:rsid w:val="00DC1BF3"/>
    <w:rsid w:val="00DC4A0E"/>
    <w:rsid w:val="00DC4BE2"/>
    <w:rsid w:val="00DC730F"/>
    <w:rsid w:val="00DD7B89"/>
    <w:rsid w:val="00DE6D93"/>
    <w:rsid w:val="00DF6EF9"/>
    <w:rsid w:val="00DF7494"/>
    <w:rsid w:val="00DF7E6F"/>
    <w:rsid w:val="00E11667"/>
    <w:rsid w:val="00E1310B"/>
    <w:rsid w:val="00E15AB8"/>
    <w:rsid w:val="00E167FA"/>
    <w:rsid w:val="00E2022A"/>
    <w:rsid w:val="00E2468C"/>
    <w:rsid w:val="00E27E6B"/>
    <w:rsid w:val="00E31FEA"/>
    <w:rsid w:val="00E4203D"/>
    <w:rsid w:val="00E43653"/>
    <w:rsid w:val="00E43BEC"/>
    <w:rsid w:val="00E50C79"/>
    <w:rsid w:val="00E50EA3"/>
    <w:rsid w:val="00E54204"/>
    <w:rsid w:val="00E6793D"/>
    <w:rsid w:val="00E70F0C"/>
    <w:rsid w:val="00E735C5"/>
    <w:rsid w:val="00E8182E"/>
    <w:rsid w:val="00E858E5"/>
    <w:rsid w:val="00E87135"/>
    <w:rsid w:val="00E9042F"/>
    <w:rsid w:val="00EA0047"/>
    <w:rsid w:val="00EA288F"/>
    <w:rsid w:val="00EA79D4"/>
    <w:rsid w:val="00EB0FEB"/>
    <w:rsid w:val="00EB2D7D"/>
    <w:rsid w:val="00EB7D32"/>
    <w:rsid w:val="00EC55DE"/>
    <w:rsid w:val="00EC5D1B"/>
    <w:rsid w:val="00ED3181"/>
    <w:rsid w:val="00EE0A50"/>
    <w:rsid w:val="00EE209E"/>
    <w:rsid w:val="00EE5AB9"/>
    <w:rsid w:val="00EF3041"/>
    <w:rsid w:val="00EF71DD"/>
    <w:rsid w:val="00EF7CCB"/>
    <w:rsid w:val="00F01525"/>
    <w:rsid w:val="00F01CE1"/>
    <w:rsid w:val="00F03AD0"/>
    <w:rsid w:val="00F07C48"/>
    <w:rsid w:val="00F12E89"/>
    <w:rsid w:val="00F20350"/>
    <w:rsid w:val="00F23DAE"/>
    <w:rsid w:val="00F2664D"/>
    <w:rsid w:val="00F266E5"/>
    <w:rsid w:val="00F3012D"/>
    <w:rsid w:val="00F30BFF"/>
    <w:rsid w:val="00F40905"/>
    <w:rsid w:val="00F439F8"/>
    <w:rsid w:val="00F43B4E"/>
    <w:rsid w:val="00F46300"/>
    <w:rsid w:val="00F51D5E"/>
    <w:rsid w:val="00F60C79"/>
    <w:rsid w:val="00F625B3"/>
    <w:rsid w:val="00F64489"/>
    <w:rsid w:val="00F66D85"/>
    <w:rsid w:val="00F712D3"/>
    <w:rsid w:val="00F72D5C"/>
    <w:rsid w:val="00F82A97"/>
    <w:rsid w:val="00F8351B"/>
    <w:rsid w:val="00F84419"/>
    <w:rsid w:val="00F85004"/>
    <w:rsid w:val="00F90AEB"/>
    <w:rsid w:val="00FA166D"/>
    <w:rsid w:val="00FA33B5"/>
    <w:rsid w:val="00FA79E0"/>
    <w:rsid w:val="00FB407B"/>
    <w:rsid w:val="00FC1CAC"/>
    <w:rsid w:val="00FC3CC8"/>
    <w:rsid w:val="00FD3491"/>
    <w:rsid w:val="00FE037D"/>
    <w:rsid w:val="00FE1522"/>
    <w:rsid w:val="00FE2F78"/>
    <w:rsid w:val="00FE54FE"/>
    <w:rsid w:val="00FF34E9"/>
    <w:rsid w:val="00FF5A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060CD"/>
  <w15:docId w15:val="{5C848D77-059E-41E2-ACA2-BB59079EA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rsid w:val="008D72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D7284"/>
    <w:pPr>
      <w:tabs>
        <w:tab w:val="center" w:pos="4536"/>
        <w:tab w:val="right" w:pos="9072"/>
      </w:tabs>
    </w:pPr>
  </w:style>
  <w:style w:type="character" w:customStyle="1" w:styleId="HeaderChar">
    <w:name w:val="Header Char"/>
    <w:basedOn w:val="DefaultParagraphFont"/>
    <w:link w:val="Header"/>
    <w:uiPriority w:val="99"/>
    <w:rsid w:val="008D7284"/>
  </w:style>
  <w:style w:type="paragraph" w:styleId="Footer">
    <w:name w:val="footer"/>
    <w:basedOn w:val="Normal"/>
    <w:link w:val="FooterChar"/>
    <w:uiPriority w:val="99"/>
    <w:unhideWhenUsed/>
    <w:rsid w:val="008D7284"/>
    <w:pPr>
      <w:tabs>
        <w:tab w:val="center" w:pos="4536"/>
        <w:tab w:val="right" w:pos="9072"/>
      </w:tabs>
    </w:pPr>
  </w:style>
  <w:style w:type="character" w:customStyle="1" w:styleId="FooterChar">
    <w:name w:val="Footer Char"/>
    <w:basedOn w:val="DefaultParagraphFont"/>
    <w:link w:val="Footer"/>
    <w:uiPriority w:val="99"/>
    <w:rsid w:val="008D7284"/>
  </w:style>
  <w:style w:type="table" w:styleId="MediumShading1-Accent5">
    <w:name w:val="Medium Shading 1 Accent 5"/>
    <w:basedOn w:val="TableNormal"/>
    <w:uiPriority w:val="63"/>
    <w:rsid w:val="006D0F86"/>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241959"/>
    <w:pPr>
      <w:spacing w:after="200" w:line="276" w:lineRule="auto"/>
      <w:ind w:left="720"/>
      <w:contextualSpacing/>
    </w:pPr>
    <w:rPr>
      <w:rFonts w:ascii="Calibri" w:eastAsia="Calibri" w:hAnsi="Calibri"/>
      <w:sz w:val="22"/>
      <w:szCs w:val="22"/>
    </w:rPr>
  </w:style>
  <w:style w:type="character" w:styleId="Hyperlink">
    <w:name w:val="Hyperlink"/>
    <w:rsid w:val="004E4EAB"/>
    <w:rPr>
      <w:color w:val="0000FF"/>
      <w:u w:val="single"/>
    </w:rPr>
  </w:style>
  <w:style w:type="paragraph" w:styleId="BalloonText">
    <w:name w:val="Balloon Text"/>
    <w:basedOn w:val="Normal"/>
    <w:link w:val="BalloonTextChar"/>
    <w:uiPriority w:val="99"/>
    <w:semiHidden/>
    <w:unhideWhenUsed/>
    <w:rsid w:val="00162D75"/>
    <w:rPr>
      <w:rFonts w:ascii="Tahoma" w:hAnsi="Tahoma" w:cs="Tahoma"/>
      <w:sz w:val="16"/>
      <w:szCs w:val="16"/>
    </w:rPr>
  </w:style>
  <w:style w:type="character" w:customStyle="1" w:styleId="BalloonTextChar">
    <w:name w:val="Balloon Text Char"/>
    <w:basedOn w:val="DefaultParagraphFont"/>
    <w:link w:val="BalloonText"/>
    <w:uiPriority w:val="99"/>
    <w:semiHidden/>
    <w:rsid w:val="00162D75"/>
    <w:rPr>
      <w:rFonts w:ascii="Tahoma" w:hAnsi="Tahoma" w:cs="Tahoma"/>
      <w:sz w:val="16"/>
      <w:szCs w:val="16"/>
    </w:rPr>
  </w:style>
  <w:style w:type="paragraph" w:styleId="NoSpacing">
    <w:name w:val="No Spacing"/>
    <w:uiPriority w:val="1"/>
    <w:qFormat/>
    <w:rsid w:val="00EC55DE"/>
    <w:rPr>
      <w:rFonts w:ascii="Calibri" w:eastAsia="Calibri" w:hAnsi="Calibri"/>
      <w:sz w:val="22"/>
      <w:szCs w:val="22"/>
    </w:rPr>
  </w:style>
  <w:style w:type="numbering" w:customStyle="1" w:styleId="Stil1">
    <w:name w:val="Stil1"/>
    <w:uiPriority w:val="99"/>
    <w:rsid w:val="004A2F5B"/>
    <w:pPr>
      <w:numPr>
        <w:numId w:val="14"/>
      </w:numPr>
    </w:pPr>
  </w:style>
  <w:style w:type="numbering" w:customStyle="1" w:styleId="Stil2">
    <w:name w:val="Stil2"/>
    <w:uiPriority w:val="99"/>
    <w:rsid w:val="004A2F5B"/>
    <w:pPr>
      <w:numPr>
        <w:numId w:val="17"/>
      </w:numPr>
    </w:pPr>
  </w:style>
  <w:style w:type="numbering" w:customStyle="1" w:styleId="Stil3">
    <w:name w:val="Stil3"/>
    <w:uiPriority w:val="99"/>
    <w:rsid w:val="004A2F5B"/>
    <w:pPr>
      <w:numPr>
        <w:numId w:val="18"/>
      </w:numPr>
    </w:pPr>
  </w:style>
  <w:style w:type="table" w:customStyle="1" w:styleId="Umbriredeculoaredeschis1">
    <w:name w:val="Umbrire de culoare deschisă1"/>
    <w:basedOn w:val="TableNormal"/>
    <w:uiPriority w:val="60"/>
    <w:rsid w:val="00566CF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Strong">
    <w:name w:val="Strong"/>
    <w:basedOn w:val="DefaultParagraphFont"/>
    <w:uiPriority w:val="22"/>
    <w:qFormat/>
    <w:rsid w:val="006B16FF"/>
    <w:rPr>
      <w:b/>
      <w:bCs/>
    </w:rPr>
  </w:style>
  <w:style w:type="character" w:customStyle="1" w:styleId="Heading50">
    <w:name w:val="Heading #5_"/>
    <w:basedOn w:val="DefaultParagraphFont"/>
    <w:link w:val="Heading51"/>
    <w:uiPriority w:val="99"/>
    <w:rsid w:val="00AE3FC9"/>
    <w:rPr>
      <w:b/>
      <w:bCs/>
      <w:shd w:val="clear" w:color="auto" w:fill="FFFFFF"/>
    </w:rPr>
  </w:style>
  <w:style w:type="paragraph" w:customStyle="1" w:styleId="Heading51">
    <w:name w:val="Heading #5"/>
    <w:basedOn w:val="Normal"/>
    <w:link w:val="Heading50"/>
    <w:uiPriority w:val="99"/>
    <w:rsid w:val="00AE3FC9"/>
    <w:pPr>
      <w:shd w:val="clear" w:color="auto" w:fill="FFFFFF"/>
      <w:spacing w:before="180" w:line="259" w:lineRule="exact"/>
      <w:outlineLvl w:val="4"/>
    </w:pPr>
    <w:rPr>
      <w:b/>
      <w:bCs/>
    </w:rPr>
  </w:style>
  <w:style w:type="character" w:customStyle="1" w:styleId="Bodytext">
    <w:name w:val="Body text_"/>
    <w:basedOn w:val="DefaultParagraphFont"/>
    <w:link w:val="Bodytext1"/>
    <w:uiPriority w:val="99"/>
    <w:rsid w:val="00AE3FC9"/>
    <w:rPr>
      <w:spacing w:val="3"/>
      <w:shd w:val="clear" w:color="auto" w:fill="FFFFFF"/>
    </w:rPr>
  </w:style>
  <w:style w:type="paragraph" w:customStyle="1" w:styleId="Bodytext1">
    <w:name w:val="Body text1"/>
    <w:basedOn w:val="Normal"/>
    <w:link w:val="Bodytext"/>
    <w:uiPriority w:val="99"/>
    <w:rsid w:val="00AE3FC9"/>
    <w:pPr>
      <w:shd w:val="clear" w:color="auto" w:fill="FFFFFF"/>
      <w:spacing w:after="180" w:line="259" w:lineRule="exact"/>
      <w:jc w:val="both"/>
    </w:pPr>
    <w:rPr>
      <w:spacing w:val="3"/>
    </w:rPr>
  </w:style>
  <w:style w:type="paragraph" w:customStyle="1" w:styleId="Default">
    <w:name w:val="Default"/>
    <w:rsid w:val="00AE3FC9"/>
    <w:pPr>
      <w:autoSpaceDE w:val="0"/>
      <w:autoSpaceDN w:val="0"/>
      <w:adjustRightInd w:val="0"/>
      <w:jc w:val="left"/>
    </w:pPr>
    <w:rPr>
      <w:rFonts w:ascii="Arial" w:eastAsiaTheme="minorHAnsi" w:hAnsi="Arial" w:cs="Arial"/>
      <w:color w:val="000000"/>
      <w:sz w:val="24"/>
      <w:szCs w:val="24"/>
      <w:lang w:val="ro-RO"/>
    </w:rPr>
  </w:style>
  <w:style w:type="paragraph" w:customStyle="1" w:styleId="NoSpacing1">
    <w:name w:val="No Spacing1"/>
    <w:qFormat/>
    <w:rsid w:val="00EF71DD"/>
    <w:pPr>
      <w:jc w:val="left"/>
    </w:pPr>
    <w:rPr>
      <w:rFonts w:ascii="Calibri" w:eastAsia="Calibri" w:hAnsi="Calibri"/>
      <w:sz w:val="22"/>
      <w:szCs w:val="22"/>
    </w:rPr>
  </w:style>
  <w:style w:type="table" w:styleId="LightShading">
    <w:name w:val="Light Shading"/>
    <w:basedOn w:val="TableNormal"/>
    <w:uiPriority w:val="60"/>
    <w:rsid w:val="00DC4B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490426FA1F417B964E942E3A6CE9DE">
    <w:name w:val="CE490426FA1F417B964E942E3A6CE9DE"/>
    <w:rsid w:val="00DC4BE2"/>
    <w:pPr>
      <w:spacing w:after="200" w:line="276" w:lineRule="auto"/>
      <w:jc w:val="left"/>
    </w:pPr>
    <w:rPr>
      <w:rFonts w:asciiTheme="minorHAnsi" w:eastAsiaTheme="minorEastAsia" w:hAnsiTheme="minorHAnsi" w:cstheme="minorBidi"/>
      <w:sz w:val="22"/>
      <w:szCs w:val="22"/>
      <w:lang w:eastAsia="ja-JP"/>
    </w:rPr>
  </w:style>
  <w:style w:type="character" w:styleId="UnresolvedMention">
    <w:name w:val="Unresolved Mention"/>
    <w:basedOn w:val="DefaultParagraphFont"/>
    <w:uiPriority w:val="99"/>
    <w:semiHidden/>
    <w:unhideWhenUsed/>
    <w:rsid w:val="005E4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574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spectorat@isj.hd.edu.ro" TargetMode="External"/><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F1652-4A83-44FE-983A-8DADD3CC5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1099</Words>
  <Characters>6268</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ISJBZ22</dc:creator>
  <cp:keywords/>
  <dc:description/>
  <cp:lastModifiedBy>Lenovo</cp:lastModifiedBy>
  <cp:revision>3</cp:revision>
  <cp:lastPrinted>2018-03-22T12:48:00Z</cp:lastPrinted>
  <dcterms:created xsi:type="dcterms:W3CDTF">2025-03-14T09:45:00Z</dcterms:created>
  <dcterms:modified xsi:type="dcterms:W3CDTF">2025-03-14T09:48:00Z</dcterms:modified>
</cp:coreProperties>
</file>