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DBB2C" w14:textId="77777777" w:rsidR="005E40A0" w:rsidRPr="005B4FAA" w:rsidRDefault="005E40A0" w:rsidP="005B5026">
      <w:pPr>
        <w:rPr>
          <w:b/>
          <w:bCs/>
          <w:color w:val="000000"/>
          <w:sz w:val="24"/>
          <w:szCs w:val="24"/>
          <w:lang w:val="ro-RO"/>
        </w:rPr>
      </w:pPr>
    </w:p>
    <w:p w14:paraId="26EF44E0" w14:textId="13DC780A" w:rsidR="005B5026" w:rsidRPr="005B4FAA" w:rsidRDefault="005B5026" w:rsidP="005B5026">
      <w:pPr>
        <w:rPr>
          <w:b/>
          <w:color w:val="000000"/>
          <w:sz w:val="24"/>
          <w:szCs w:val="24"/>
          <w:lang w:val="ro-RO"/>
        </w:rPr>
      </w:pPr>
      <w:r w:rsidRPr="005B4FAA">
        <w:rPr>
          <w:b/>
          <w:bCs/>
          <w:color w:val="000000"/>
          <w:sz w:val="24"/>
          <w:szCs w:val="24"/>
          <w:lang w:val="ro-RO"/>
        </w:rPr>
        <w:t xml:space="preserve">CONCURSUL </w:t>
      </w:r>
      <w:r w:rsidRPr="005B4FAA">
        <w:rPr>
          <w:b/>
          <w:color w:val="000000"/>
          <w:sz w:val="24"/>
          <w:szCs w:val="24"/>
          <w:lang w:val="ro-RO"/>
        </w:rPr>
        <w:t xml:space="preserve">NAŢIONAL </w:t>
      </w:r>
      <w:r w:rsidR="005B4FAA" w:rsidRPr="005B4FAA">
        <w:rPr>
          <w:b/>
          <w:color w:val="000000"/>
          <w:sz w:val="24"/>
          <w:szCs w:val="24"/>
          <w:lang w:val="ro-RO"/>
        </w:rPr>
        <w:t>„</w:t>
      </w:r>
      <w:r w:rsidRPr="005B4FAA">
        <w:rPr>
          <w:b/>
          <w:color w:val="000000"/>
          <w:sz w:val="24"/>
          <w:szCs w:val="24"/>
          <w:lang w:val="ro-RO"/>
        </w:rPr>
        <w:t>MADE FOR EUROPE”</w:t>
      </w:r>
      <w:r w:rsidR="00AA1289" w:rsidRPr="005B4FAA">
        <w:rPr>
          <w:b/>
          <w:color w:val="000000"/>
          <w:sz w:val="24"/>
          <w:szCs w:val="24"/>
          <w:lang w:val="ro-RO"/>
        </w:rPr>
        <w:t xml:space="preserve"> 202</w:t>
      </w:r>
      <w:r w:rsidR="0061335B" w:rsidRPr="005B4FAA">
        <w:rPr>
          <w:b/>
          <w:color w:val="000000"/>
          <w:sz w:val="24"/>
          <w:szCs w:val="24"/>
          <w:lang w:val="ro-RO"/>
        </w:rPr>
        <w:t>6</w:t>
      </w:r>
    </w:p>
    <w:p w14:paraId="44321553" w14:textId="1CA4C87A" w:rsidR="005B5026" w:rsidRPr="005B4FAA" w:rsidRDefault="005B5026" w:rsidP="005B5026">
      <w:pPr>
        <w:rPr>
          <w:b/>
          <w:bCs/>
          <w:color w:val="000000"/>
          <w:sz w:val="24"/>
          <w:szCs w:val="24"/>
          <w:lang w:val="ro-RO"/>
        </w:rPr>
      </w:pPr>
      <w:r w:rsidRPr="005B4FAA">
        <w:rPr>
          <w:b/>
          <w:bCs/>
          <w:color w:val="000000"/>
          <w:sz w:val="24"/>
          <w:szCs w:val="24"/>
          <w:lang w:val="ro-RO"/>
        </w:rPr>
        <w:t>FI</w:t>
      </w:r>
      <w:r w:rsidRPr="005B4FAA">
        <w:rPr>
          <w:rFonts w:ascii="Cambria Math" w:hAnsi="Cambria Math" w:cs="Cambria Math"/>
          <w:b/>
          <w:bCs/>
          <w:color w:val="000000"/>
          <w:sz w:val="24"/>
          <w:szCs w:val="24"/>
          <w:lang w:val="ro-RO"/>
        </w:rPr>
        <w:t>Ș</w:t>
      </w:r>
      <w:r w:rsidRPr="005B4FAA">
        <w:rPr>
          <w:b/>
          <w:bCs/>
          <w:color w:val="000000"/>
          <w:sz w:val="24"/>
          <w:szCs w:val="24"/>
          <w:lang w:val="ro-RO"/>
        </w:rPr>
        <w:t>A DE EVALUARE – FAZA JUDE</w:t>
      </w:r>
      <w:r w:rsidRPr="005B4FAA">
        <w:rPr>
          <w:rFonts w:ascii="Cambria Math" w:hAnsi="Cambria Math" w:cs="Cambria Math"/>
          <w:b/>
          <w:bCs/>
          <w:color w:val="000000"/>
          <w:sz w:val="24"/>
          <w:szCs w:val="24"/>
          <w:lang w:val="ro-RO"/>
        </w:rPr>
        <w:t>Ț</w:t>
      </w:r>
      <w:r w:rsidRPr="005B4FAA">
        <w:rPr>
          <w:b/>
          <w:bCs/>
          <w:color w:val="000000"/>
          <w:sz w:val="24"/>
          <w:szCs w:val="24"/>
          <w:lang w:val="ro-RO"/>
        </w:rPr>
        <w:t>EANĂ</w:t>
      </w:r>
    </w:p>
    <w:p w14:paraId="5068E3B9" w14:textId="43144278" w:rsidR="005B5026" w:rsidRPr="005B4FAA" w:rsidRDefault="005B5026" w:rsidP="005B5026">
      <w:pPr>
        <w:rPr>
          <w:b/>
          <w:color w:val="000000"/>
          <w:sz w:val="24"/>
          <w:szCs w:val="24"/>
          <w:lang w:val="ro-RO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0"/>
        <w:gridCol w:w="6946"/>
      </w:tblGrid>
      <w:tr w:rsidR="005B5026" w:rsidRPr="005B4FAA" w14:paraId="373FDEE5" w14:textId="77777777" w:rsidTr="00AB1278">
        <w:trPr>
          <w:trHeight w:val="87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2F5107D" w14:textId="77777777" w:rsidR="005B5026" w:rsidRPr="005B4FAA" w:rsidRDefault="005B5026" w:rsidP="004D230D">
            <w:pPr>
              <w:jc w:val="left"/>
              <w:rPr>
                <w:b/>
                <w:color w:val="000000"/>
                <w:szCs w:val="22"/>
                <w:lang w:val="ro-RO"/>
              </w:rPr>
            </w:pPr>
            <w:r w:rsidRPr="005B4FAA">
              <w:rPr>
                <w:b/>
                <w:color w:val="000000"/>
                <w:szCs w:val="22"/>
                <w:lang w:val="ro-RO"/>
              </w:rPr>
              <w:t>Unitatea de învățământ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74E8" w14:textId="0006E452" w:rsidR="005B5026" w:rsidRPr="005B4FAA" w:rsidRDefault="005B5026" w:rsidP="004D230D">
            <w:pPr>
              <w:jc w:val="left"/>
              <w:rPr>
                <w:caps/>
                <w:color w:val="000000"/>
                <w:szCs w:val="22"/>
                <w:lang w:val="ro-RO"/>
              </w:rPr>
            </w:pPr>
          </w:p>
        </w:tc>
      </w:tr>
      <w:tr w:rsidR="005B5026" w:rsidRPr="005B4FAA" w14:paraId="4608A325" w14:textId="77777777" w:rsidTr="00AB1278">
        <w:trPr>
          <w:trHeight w:val="47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856BF59" w14:textId="3538AE48" w:rsidR="005B5026" w:rsidRPr="005B4FAA" w:rsidRDefault="00AB1278" w:rsidP="004D230D">
            <w:pPr>
              <w:jc w:val="left"/>
              <w:rPr>
                <w:b/>
                <w:color w:val="000000"/>
                <w:szCs w:val="22"/>
                <w:lang w:val="ro-RO"/>
              </w:rPr>
            </w:pPr>
            <w:r w:rsidRPr="005B4FAA">
              <w:rPr>
                <w:b/>
                <w:color w:val="000000"/>
                <w:szCs w:val="22"/>
                <w:lang w:val="ro-RO"/>
              </w:rPr>
              <w:t>T</w:t>
            </w:r>
            <w:r w:rsidR="005B5026" w:rsidRPr="005B4FAA">
              <w:rPr>
                <w:b/>
                <w:color w:val="000000"/>
                <w:szCs w:val="22"/>
                <w:lang w:val="ro-RO"/>
              </w:rPr>
              <w:t>itlul proiectului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A0E8" w14:textId="2371D8FC" w:rsidR="005B5026" w:rsidRPr="005B4FAA" w:rsidRDefault="005B5026" w:rsidP="004D230D">
            <w:pPr>
              <w:jc w:val="left"/>
              <w:rPr>
                <w:color w:val="000000"/>
                <w:szCs w:val="22"/>
                <w:lang w:val="ro-RO"/>
              </w:rPr>
            </w:pPr>
          </w:p>
        </w:tc>
      </w:tr>
      <w:tr w:rsidR="00AB1278" w:rsidRPr="005B4FAA" w14:paraId="365419BE" w14:textId="77777777" w:rsidTr="00AB1278">
        <w:trPr>
          <w:trHeight w:val="47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32B6CA" w14:textId="4C9E7419" w:rsidR="00AB1278" w:rsidRPr="005B4FAA" w:rsidRDefault="00AB1278" w:rsidP="004D230D">
            <w:pPr>
              <w:jc w:val="left"/>
              <w:rPr>
                <w:b/>
                <w:color w:val="000000"/>
                <w:szCs w:val="22"/>
                <w:lang w:val="ro-RO"/>
              </w:rPr>
            </w:pPr>
            <w:r w:rsidRPr="005B4FAA">
              <w:rPr>
                <w:b/>
                <w:color w:val="000000"/>
                <w:szCs w:val="22"/>
                <w:lang w:val="ro-RO"/>
              </w:rPr>
              <w:t>Tipul proiectului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B568C" w14:textId="619E020E" w:rsidR="00AB1278" w:rsidRPr="005B4FAA" w:rsidRDefault="00AB1278" w:rsidP="004D230D">
            <w:pPr>
              <w:jc w:val="left"/>
              <w:rPr>
                <w:color w:val="000000"/>
                <w:szCs w:val="22"/>
                <w:lang w:val="ro-RO"/>
              </w:rPr>
            </w:pPr>
          </w:p>
        </w:tc>
      </w:tr>
      <w:tr w:rsidR="00AB1278" w:rsidRPr="005B4FAA" w14:paraId="16C8C6E0" w14:textId="77777777" w:rsidTr="00AB1278">
        <w:trPr>
          <w:trHeight w:val="47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F68F5D" w14:textId="33906F23" w:rsidR="00AB1278" w:rsidRPr="005B4FAA" w:rsidRDefault="00AB1278" w:rsidP="004D230D">
            <w:pPr>
              <w:jc w:val="left"/>
              <w:rPr>
                <w:b/>
                <w:color w:val="000000"/>
                <w:szCs w:val="22"/>
                <w:lang w:val="ro-RO"/>
              </w:rPr>
            </w:pPr>
            <w:r w:rsidRPr="005B4FAA">
              <w:rPr>
                <w:b/>
                <w:color w:val="000000"/>
                <w:szCs w:val="22"/>
                <w:lang w:val="ro-RO"/>
              </w:rPr>
              <w:t>Perioada de derulare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6A159" w14:textId="05C1B7A5" w:rsidR="00AB1278" w:rsidRPr="005B4FAA" w:rsidRDefault="00AB1278" w:rsidP="004D230D">
            <w:pPr>
              <w:jc w:val="left"/>
              <w:rPr>
                <w:color w:val="000000"/>
                <w:szCs w:val="22"/>
                <w:lang w:val="ro-RO"/>
              </w:rPr>
            </w:pPr>
          </w:p>
        </w:tc>
      </w:tr>
      <w:tr w:rsidR="005B5026" w:rsidRPr="005B4FAA" w14:paraId="3B27222B" w14:textId="77777777" w:rsidTr="00AA1289">
        <w:trPr>
          <w:trHeight w:val="185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467AB7D" w14:textId="13100599" w:rsidR="005B5026" w:rsidRPr="005B4FAA" w:rsidRDefault="005B5026" w:rsidP="004D230D">
            <w:pPr>
              <w:jc w:val="left"/>
              <w:rPr>
                <w:b/>
                <w:color w:val="000000"/>
                <w:szCs w:val="22"/>
                <w:lang w:val="ro-RO"/>
              </w:rPr>
            </w:pPr>
            <w:r w:rsidRPr="005B4FAA">
              <w:rPr>
                <w:b/>
                <w:color w:val="000000"/>
                <w:szCs w:val="22"/>
                <w:lang w:val="ro-RO"/>
              </w:rPr>
              <w:t>Produsul</w:t>
            </w:r>
            <w:r w:rsidR="00F01CE1" w:rsidRPr="005B4FAA">
              <w:rPr>
                <w:b/>
                <w:color w:val="000000"/>
                <w:szCs w:val="22"/>
                <w:lang w:val="ro-RO"/>
              </w:rPr>
              <w:t xml:space="preserve"> înscrid în concurs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D6137" w14:textId="73AEDF46" w:rsidR="005E40A0" w:rsidRPr="005B4FAA" w:rsidRDefault="005E40A0" w:rsidP="004D230D">
            <w:pPr>
              <w:jc w:val="left"/>
              <w:rPr>
                <w:szCs w:val="22"/>
                <w:lang w:val="ro-RO"/>
              </w:rPr>
            </w:pPr>
          </w:p>
        </w:tc>
      </w:tr>
      <w:tr w:rsidR="005B5026" w:rsidRPr="005B4FAA" w14:paraId="43C82AA2" w14:textId="77777777" w:rsidTr="00AB1278">
        <w:trPr>
          <w:trHeight w:val="115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756A562" w14:textId="77777777" w:rsidR="005B5026" w:rsidRPr="005B4FAA" w:rsidRDefault="005B5026" w:rsidP="004D230D">
            <w:pPr>
              <w:jc w:val="left"/>
              <w:rPr>
                <w:b/>
                <w:color w:val="000000"/>
                <w:szCs w:val="22"/>
                <w:lang w:val="ro-RO"/>
              </w:rPr>
            </w:pPr>
            <w:r w:rsidRPr="005B4FAA">
              <w:rPr>
                <w:b/>
                <w:color w:val="000000"/>
                <w:szCs w:val="22"/>
                <w:lang w:val="ro-RO"/>
              </w:rPr>
              <w:t>Numele și prenumele elevului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391AC" w14:textId="16B87253" w:rsidR="005B5026" w:rsidRPr="005B4FAA" w:rsidRDefault="005B5026" w:rsidP="004D230D">
            <w:pPr>
              <w:jc w:val="left"/>
              <w:rPr>
                <w:szCs w:val="22"/>
                <w:lang w:val="ro-RO"/>
              </w:rPr>
            </w:pPr>
          </w:p>
        </w:tc>
      </w:tr>
      <w:tr w:rsidR="00C22453" w:rsidRPr="005B4FAA" w14:paraId="5D0BC688" w14:textId="77777777" w:rsidTr="00AB1278">
        <w:trPr>
          <w:trHeight w:val="115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C1BD75" w14:textId="14E1B696" w:rsidR="00C22453" w:rsidRPr="005B4FAA" w:rsidRDefault="00C22453" w:rsidP="004D230D">
            <w:pPr>
              <w:jc w:val="left"/>
              <w:rPr>
                <w:b/>
                <w:color w:val="000000"/>
                <w:szCs w:val="22"/>
                <w:lang w:val="ro-RO"/>
              </w:rPr>
            </w:pPr>
            <w:r w:rsidRPr="005B4FAA">
              <w:rPr>
                <w:b/>
                <w:color w:val="000000"/>
                <w:szCs w:val="22"/>
                <w:lang w:val="ro-RO"/>
              </w:rPr>
              <w:t>Clasa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DF564" w14:textId="3D06913A" w:rsidR="00C22453" w:rsidRPr="005B4FAA" w:rsidRDefault="00C22453" w:rsidP="004D230D">
            <w:pPr>
              <w:jc w:val="left"/>
              <w:rPr>
                <w:szCs w:val="22"/>
                <w:lang w:val="ro-RO"/>
              </w:rPr>
            </w:pPr>
          </w:p>
        </w:tc>
      </w:tr>
      <w:tr w:rsidR="00DA7158" w:rsidRPr="005B4FAA" w14:paraId="03AE3C8A" w14:textId="77777777" w:rsidTr="00AB1278">
        <w:trPr>
          <w:trHeight w:val="47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193A87" w14:textId="75302FDC" w:rsidR="00DA7158" w:rsidRPr="005B4FAA" w:rsidRDefault="00AB1278" w:rsidP="004D230D">
            <w:pPr>
              <w:jc w:val="left"/>
              <w:rPr>
                <w:b/>
                <w:color w:val="000000"/>
                <w:szCs w:val="22"/>
                <w:lang w:val="ro-RO"/>
              </w:rPr>
            </w:pPr>
            <w:r w:rsidRPr="005B4FAA">
              <w:rPr>
                <w:b/>
                <w:color w:val="000000"/>
                <w:szCs w:val="22"/>
                <w:lang w:val="ro-RO"/>
              </w:rPr>
              <w:t>Profesor coordonator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73A24" w14:textId="5B448A28" w:rsidR="00DA7158" w:rsidRPr="005B4FAA" w:rsidRDefault="00DA7158" w:rsidP="004D230D">
            <w:pPr>
              <w:jc w:val="left"/>
              <w:rPr>
                <w:szCs w:val="22"/>
                <w:lang w:val="ro-RO"/>
              </w:rPr>
            </w:pPr>
          </w:p>
        </w:tc>
      </w:tr>
    </w:tbl>
    <w:p w14:paraId="711856B4" w14:textId="77777777" w:rsidR="005B5026" w:rsidRPr="005B4FAA" w:rsidRDefault="005B5026" w:rsidP="005B5026">
      <w:pPr>
        <w:rPr>
          <w:b/>
          <w:color w:val="000000"/>
          <w:sz w:val="24"/>
          <w:szCs w:val="24"/>
          <w:lang w:val="ro-RO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49"/>
        <w:gridCol w:w="1151"/>
        <w:gridCol w:w="950"/>
      </w:tblGrid>
      <w:tr w:rsidR="005B5026" w:rsidRPr="005B4FAA" w14:paraId="49D6154D" w14:textId="77777777" w:rsidTr="00490096">
        <w:trPr>
          <w:jc w:val="center"/>
        </w:trPr>
        <w:tc>
          <w:tcPr>
            <w:tcW w:w="3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31DAB" w14:textId="77777777" w:rsidR="005B5026" w:rsidRPr="005B4FAA" w:rsidRDefault="005B5026" w:rsidP="004D230D">
            <w:pPr>
              <w:rPr>
                <w:b/>
                <w:sz w:val="22"/>
                <w:szCs w:val="22"/>
                <w:lang w:val="ro-RO"/>
              </w:rPr>
            </w:pPr>
            <w:r w:rsidRPr="005B4FAA">
              <w:rPr>
                <w:b/>
                <w:sz w:val="22"/>
                <w:szCs w:val="22"/>
                <w:lang w:val="ro-RO"/>
              </w:rPr>
              <w:t>Criteriul/indicatorul de performanţă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15600B6" w14:textId="77777777" w:rsidR="005B5026" w:rsidRPr="005B4FAA" w:rsidRDefault="005B5026" w:rsidP="004D230D">
            <w:pPr>
              <w:rPr>
                <w:b/>
                <w:sz w:val="22"/>
                <w:szCs w:val="22"/>
                <w:lang w:val="ro-RO"/>
              </w:rPr>
            </w:pPr>
            <w:r w:rsidRPr="005B4FAA">
              <w:rPr>
                <w:b/>
                <w:sz w:val="22"/>
                <w:szCs w:val="22"/>
                <w:lang w:val="ro-RO"/>
              </w:rPr>
              <w:t>Punctaj maxim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662CEB" w14:textId="77777777" w:rsidR="005B5026" w:rsidRPr="005B4FAA" w:rsidRDefault="005B5026" w:rsidP="004D230D">
            <w:pPr>
              <w:rPr>
                <w:sz w:val="22"/>
                <w:szCs w:val="22"/>
                <w:lang w:val="ro-RO"/>
              </w:rPr>
            </w:pPr>
            <w:r w:rsidRPr="005B4FAA">
              <w:rPr>
                <w:b/>
                <w:sz w:val="22"/>
                <w:szCs w:val="22"/>
                <w:lang w:val="ro-RO"/>
              </w:rPr>
              <w:t>Punctaj acordat</w:t>
            </w:r>
          </w:p>
        </w:tc>
      </w:tr>
      <w:tr w:rsidR="005B5026" w:rsidRPr="005B4FAA" w14:paraId="284CFDD7" w14:textId="77777777" w:rsidTr="00490096">
        <w:trPr>
          <w:jc w:val="center"/>
        </w:trPr>
        <w:tc>
          <w:tcPr>
            <w:tcW w:w="3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4FC1466" w14:textId="77777777" w:rsidR="005B5026" w:rsidRPr="005B4FAA" w:rsidRDefault="005B5026" w:rsidP="004D230D">
            <w:pPr>
              <w:jc w:val="left"/>
              <w:rPr>
                <w:b/>
                <w:lang w:val="ro-RO"/>
              </w:rPr>
            </w:pPr>
            <w:r w:rsidRPr="005B4FAA">
              <w:rPr>
                <w:b/>
                <w:lang w:val="ro-RO"/>
              </w:rPr>
              <w:t>1. Relevanţa educaţională a produsului proiectului pentru unitatea de învăţământ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5A75656" w14:textId="14170B71" w:rsidR="005B5026" w:rsidRPr="005B4FAA" w:rsidRDefault="00052CF3" w:rsidP="004D230D">
            <w:pPr>
              <w:rPr>
                <w:b/>
                <w:sz w:val="22"/>
                <w:szCs w:val="22"/>
                <w:lang w:val="ro-RO"/>
              </w:rPr>
            </w:pPr>
            <w:r w:rsidRPr="005B4FAA">
              <w:rPr>
                <w:b/>
                <w:lang w:val="ro-RO"/>
              </w:rPr>
              <w:t>4</w:t>
            </w:r>
            <w:r w:rsidR="005B5026" w:rsidRPr="005B4FAA">
              <w:rPr>
                <w:b/>
                <w:lang w:val="ro-RO"/>
              </w:rPr>
              <w:t>0 puncte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A7ED72" w14:textId="77777777" w:rsidR="005B5026" w:rsidRPr="005B4FAA" w:rsidRDefault="005B5026" w:rsidP="004D230D">
            <w:pPr>
              <w:rPr>
                <w:b/>
                <w:sz w:val="22"/>
                <w:szCs w:val="22"/>
                <w:lang w:val="ro-RO"/>
              </w:rPr>
            </w:pPr>
          </w:p>
        </w:tc>
      </w:tr>
      <w:tr w:rsidR="005B5026" w:rsidRPr="005B4FAA" w14:paraId="2CD5427A" w14:textId="77777777" w:rsidTr="00490096">
        <w:trPr>
          <w:jc w:val="center"/>
        </w:trPr>
        <w:tc>
          <w:tcPr>
            <w:tcW w:w="3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2E943" w14:textId="6266D65B" w:rsidR="005B5026" w:rsidRPr="005B4FAA" w:rsidRDefault="005B5026" w:rsidP="004D230D">
            <w:pPr>
              <w:jc w:val="left"/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 xml:space="preserve">1.1 </w:t>
            </w:r>
            <w:r w:rsidR="000E0818" w:rsidRPr="005B4FAA">
              <w:rPr>
                <w:szCs w:val="22"/>
                <w:lang w:val="ro-RO"/>
              </w:rPr>
              <w:t>Utilizarea produsului facilitează dezvoltarea de competențe cheie</w:t>
            </w:r>
            <w:r w:rsidRPr="005B4FAA">
              <w:rPr>
                <w:szCs w:val="22"/>
                <w:lang w:val="ro-RO"/>
              </w:rPr>
              <w:t>?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B861B" w14:textId="36C64BF2" w:rsidR="005B5026" w:rsidRPr="005B4FAA" w:rsidRDefault="00052CF3" w:rsidP="004D230D">
            <w:pPr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>10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A0AF" w14:textId="77777777" w:rsidR="005B5026" w:rsidRPr="005B4FAA" w:rsidRDefault="005B5026" w:rsidP="004D230D">
            <w:pPr>
              <w:rPr>
                <w:szCs w:val="22"/>
                <w:lang w:val="ro-RO"/>
              </w:rPr>
            </w:pPr>
          </w:p>
        </w:tc>
      </w:tr>
      <w:tr w:rsidR="005B5026" w:rsidRPr="005B4FAA" w14:paraId="489C077B" w14:textId="77777777" w:rsidTr="00490096">
        <w:trPr>
          <w:jc w:val="center"/>
        </w:trPr>
        <w:tc>
          <w:tcPr>
            <w:tcW w:w="3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40130" w14:textId="6FE280B4" w:rsidR="005B5026" w:rsidRPr="005B4FAA" w:rsidRDefault="005B5026" w:rsidP="004D230D">
            <w:pPr>
              <w:jc w:val="left"/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 xml:space="preserve">1.2 </w:t>
            </w:r>
            <w:r w:rsidR="000E0818" w:rsidRPr="005B4FAA">
              <w:rPr>
                <w:szCs w:val="22"/>
                <w:lang w:val="ro-RO"/>
              </w:rPr>
              <w:t>În ce măsură produsul răspunde nevoilor publicului țintă (elevi, cadre didactice, părinți, comunitate)</w:t>
            </w:r>
            <w:r w:rsidRPr="005B4FAA">
              <w:rPr>
                <w:szCs w:val="22"/>
                <w:lang w:val="ro-RO"/>
              </w:rPr>
              <w:t>?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E511F" w14:textId="0E4DADC2" w:rsidR="005B5026" w:rsidRPr="005B4FAA" w:rsidRDefault="00052CF3" w:rsidP="004D230D">
            <w:pPr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>10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B056D" w14:textId="77777777" w:rsidR="005B5026" w:rsidRPr="005B4FAA" w:rsidRDefault="005B5026" w:rsidP="004D230D">
            <w:pPr>
              <w:rPr>
                <w:szCs w:val="22"/>
                <w:lang w:val="ro-RO"/>
              </w:rPr>
            </w:pPr>
          </w:p>
        </w:tc>
      </w:tr>
      <w:tr w:rsidR="005B5026" w:rsidRPr="005B4FAA" w14:paraId="5AEF571D" w14:textId="77777777" w:rsidTr="00490096">
        <w:trPr>
          <w:jc w:val="center"/>
        </w:trPr>
        <w:tc>
          <w:tcPr>
            <w:tcW w:w="3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2F76C" w14:textId="2D52D83B" w:rsidR="005B5026" w:rsidRPr="005B4FAA" w:rsidRDefault="005B5026" w:rsidP="004D230D">
            <w:pPr>
              <w:jc w:val="left"/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>1.</w:t>
            </w:r>
            <w:r w:rsidR="000E0818" w:rsidRPr="005B4FAA">
              <w:rPr>
                <w:szCs w:val="22"/>
                <w:lang w:val="ro-RO"/>
              </w:rPr>
              <w:t>3</w:t>
            </w:r>
            <w:r w:rsidRPr="005B4FAA">
              <w:rPr>
                <w:szCs w:val="22"/>
                <w:lang w:val="ro-RO"/>
              </w:rPr>
              <w:t xml:space="preserve"> Asigură egalitatea de şanse</w:t>
            </w:r>
            <w:r w:rsidR="000E0818" w:rsidRPr="005B4FAA">
              <w:rPr>
                <w:szCs w:val="22"/>
                <w:lang w:val="ro-RO"/>
              </w:rPr>
              <w:t xml:space="preserve"> și incluziunea</w:t>
            </w:r>
            <w:r w:rsidRPr="005B4FAA">
              <w:rPr>
                <w:szCs w:val="22"/>
                <w:lang w:val="ro-RO"/>
              </w:rPr>
              <w:t>, elimin</w:t>
            </w:r>
            <w:r w:rsidR="000E0818" w:rsidRPr="005B4FAA">
              <w:rPr>
                <w:szCs w:val="22"/>
                <w:lang w:val="ro-RO"/>
              </w:rPr>
              <w:t>ând</w:t>
            </w:r>
            <w:r w:rsidRPr="005B4FAA">
              <w:rPr>
                <w:szCs w:val="22"/>
                <w:lang w:val="ro-RO"/>
              </w:rPr>
              <w:t xml:space="preserve"> diferenţe</w:t>
            </w:r>
            <w:r w:rsidR="000E0818" w:rsidRPr="005B4FAA">
              <w:rPr>
                <w:szCs w:val="22"/>
                <w:lang w:val="ro-RO"/>
              </w:rPr>
              <w:t>le și barierele educaționale</w:t>
            </w:r>
            <w:r w:rsidRPr="005B4FAA">
              <w:rPr>
                <w:szCs w:val="22"/>
                <w:lang w:val="ro-RO"/>
              </w:rPr>
              <w:t xml:space="preserve"> (religioase, sociale, culturale</w:t>
            </w:r>
            <w:r w:rsidR="000E0818" w:rsidRPr="005B4FAA">
              <w:rPr>
                <w:szCs w:val="22"/>
                <w:lang w:val="ro-RO"/>
              </w:rPr>
              <w:t>, de gen</w:t>
            </w:r>
            <w:r w:rsidRPr="005B4FAA">
              <w:rPr>
                <w:szCs w:val="22"/>
                <w:lang w:val="ro-RO"/>
              </w:rPr>
              <w:t xml:space="preserve"> etc.)?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ABA42" w14:textId="7203228E" w:rsidR="005B5026" w:rsidRPr="005B4FAA" w:rsidRDefault="00052CF3" w:rsidP="004D230D">
            <w:pPr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>10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84F84" w14:textId="77777777" w:rsidR="005B5026" w:rsidRPr="005B4FAA" w:rsidRDefault="005B5026" w:rsidP="004D230D">
            <w:pPr>
              <w:rPr>
                <w:szCs w:val="22"/>
                <w:lang w:val="ro-RO"/>
              </w:rPr>
            </w:pPr>
          </w:p>
        </w:tc>
      </w:tr>
      <w:tr w:rsidR="005B5026" w:rsidRPr="005B4FAA" w14:paraId="7D3049DE" w14:textId="77777777" w:rsidTr="00490096">
        <w:trPr>
          <w:jc w:val="center"/>
        </w:trPr>
        <w:tc>
          <w:tcPr>
            <w:tcW w:w="3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DDD69" w14:textId="552BCF0C" w:rsidR="005B5026" w:rsidRPr="005B4FAA" w:rsidRDefault="005B5026" w:rsidP="004D230D">
            <w:pPr>
              <w:jc w:val="left"/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>1.</w:t>
            </w:r>
            <w:r w:rsidR="000E0818" w:rsidRPr="005B4FAA">
              <w:rPr>
                <w:szCs w:val="22"/>
                <w:lang w:val="ro-RO"/>
              </w:rPr>
              <w:t>4 Îmbunătățește accesul la educație și sprijină tranziția digitală și tranziția verde</w:t>
            </w:r>
            <w:r w:rsidRPr="005B4FAA">
              <w:rPr>
                <w:szCs w:val="22"/>
                <w:lang w:val="ro-RO"/>
              </w:rPr>
              <w:t>?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3D1E0" w14:textId="17E075EA" w:rsidR="005B5026" w:rsidRPr="005B4FAA" w:rsidRDefault="00052CF3" w:rsidP="004D230D">
            <w:pPr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>10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731D9" w14:textId="77777777" w:rsidR="005B5026" w:rsidRPr="005B4FAA" w:rsidRDefault="005B5026" w:rsidP="004D230D">
            <w:pPr>
              <w:rPr>
                <w:szCs w:val="22"/>
                <w:lang w:val="ro-RO"/>
              </w:rPr>
            </w:pPr>
          </w:p>
        </w:tc>
      </w:tr>
      <w:tr w:rsidR="005B5026" w:rsidRPr="005B4FAA" w14:paraId="05716214" w14:textId="77777777" w:rsidTr="00490096">
        <w:trPr>
          <w:jc w:val="center"/>
        </w:trPr>
        <w:tc>
          <w:tcPr>
            <w:tcW w:w="3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08EBA0B" w14:textId="77777777" w:rsidR="005B5026" w:rsidRPr="005B4FAA" w:rsidRDefault="005B5026" w:rsidP="004D230D">
            <w:pPr>
              <w:jc w:val="left"/>
              <w:rPr>
                <w:b/>
                <w:sz w:val="22"/>
                <w:szCs w:val="22"/>
                <w:lang w:val="ro-RO"/>
              </w:rPr>
            </w:pPr>
            <w:r w:rsidRPr="005B4FAA">
              <w:rPr>
                <w:b/>
                <w:lang w:val="ro-RO"/>
              </w:rPr>
              <w:t>2. Transferabilitatea produsului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E83FD28" w14:textId="52F21A6F" w:rsidR="005B5026" w:rsidRPr="005B4FAA" w:rsidRDefault="00052CF3" w:rsidP="004D230D">
            <w:pPr>
              <w:rPr>
                <w:b/>
                <w:sz w:val="22"/>
                <w:szCs w:val="22"/>
                <w:lang w:val="ro-RO"/>
              </w:rPr>
            </w:pPr>
            <w:r w:rsidRPr="005B4FAA">
              <w:rPr>
                <w:b/>
                <w:lang w:val="ro-RO"/>
              </w:rPr>
              <w:t>4</w:t>
            </w:r>
            <w:r w:rsidR="0017461A" w:rsidRPr="005B4FAA">
              <w:rPr>
                <w:b/>
                <w:lang w:val="ro-RO"/>
              </w:rPr>
              <w:t>0</w:t>
            </w:r>
            <w:r w:rsidR="005B5026" w:rsidRPr="005B4FAA">
              <w:rPr>
                <w:b/>
                <w:lang w:val="ro-RO"/>
              </w:rPr>
              <w:t xml:space="preserve"> puncte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93B41B" w14:textId="77777777" w:rsidR="005B5026" w:rsidRPr="005B4FAA" w:rsidRDefault="005B5026" w:rsidP="004D230D">
            <w:pPr>
              <w:rPr>
                <w:b/>
                <w:sz w:val="22"/>
                <w:szCs w:val="22"/>
                <w:lang w:val="ro-RO"/>
              </w:rPr>
            </w:pPr>
          </w:p>
        </w:tc>
      </w:tr>
      <w:tr w:rsidR="005B5026" w:rsidRPr="005B4FAA" w14:paraId="2F057B84" w14:textId="77777777" w:rsidTr="00490096">
        <w:trPr>
          <w:jc w:val="center"/>
        </w:trPr>
        <w:tc>
          <w:tcPr>
            <w:tcW w:w="3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C4CD0" w14:textId="2B0CF249" w:rsidR="005B5026" w:rsidRPr="005B4FAA" w:rsidRDefault="005B5026" w:rsidP="004D230D">
            <w:pPr>
              <w:jc w:val="left"/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 xml:space="preserve">2.1  </w:t>
            </w:r>
            <w:r w:rsidR="000E0818" w:rsidRPr="005B4FAA">
              <w:rPr>
                <w:szCs w:val="22"/>
                <w:lang w:val="ro-RO"/>
              </w:rPr>
              <w:t>Produsul poate fi integrat în curriculum</w:t>
            </w:r>
            <w:r w:rsidR="00AA1289" w:rsidRPr="005B4FAA">
              <w:rPr>
                <w:szCs w:val="22"/>
                <w:lang w:val="ro-RO"/>
              </w:rPr>
              <w:t xml:space="preserve"> și utilizat în activitățile curriculare ale școlii</w:t>
            </w:r>
            <w:r w:rsidRPr="005B4FAA">
              <w:rPr>
                <w:szCs w:val="22"/>
                <w:lang w:val="ro-RO"/>
              </w:rPr>
              <w:t>?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BC691" w14:textId="6368422E" w:rsidR="005B5026" w:rsidRPr="005B4FAA" w:rsidRDefault="00052CF3" w:rsidP="004D230D">
            <w:pPr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>10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D7DF2" w14:textId="77777777" w:rsidR="005B5026" w:rsidRPr="005B4FAA" w:rsidRDefault="005B5026" w:rsidP="004D230D">
            <w:pPr>
              <w:rPr>
                <w:szCs w:val="22"/>
                <w:lang w:val="ro-RO"/>
              </w:rPr>
            </w:pPr>
          </w:p>
        </w:tc>
      </w:tr>
      <w:tr w:rsidR="005B5026" w:rsidRPr="005B4FAA" w14:paraId="2B70D64B" w14:textId="77777777" w:rsidTr="00490096">
        <w:trPr>
          <w:jc w:val="center"/>
        </w:trPr>
        <w:tc>
          <w:tcPr>
            <w:tcW w:w="3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03F30" w14:textId="615D7BF4" w:rsidR="005B5026" w:rsidRPr="005B4FAA" w:rsidRDefault="005B5026" w:rsidP="004D230D">
            <w:pPr>
              <w:jc w:val="left"/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 xml:space="preserve">2.2  </w:t>
            </w:r>
            <w:r w:rsidR="000E0818" w:rsidRPr="005B4FAA">
              <w:rPr>
                <w:szCs w:val="22"/>
                <w:lang w:val="ro-RO"/>
              </w:rPr>
              <w:t>Produsul poate fi</w:t>
            </w:r>
            <w:r w:rsidR="00AA1289" w:rsidRPr="005B4FAA">
              <w:rPr>
                <w:szCs w:val="22"/>
                <w:lang w:val="ro-RO"/>
              </w:rPr>
              <w:t xml:space="preserve"> utilizat în activitățile extracurriculare ale școlii?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4CBD0" w14:textId="5815F531" w:rsidR="005B5026" w:rsidRPr="005B4FAA" w:rsidRDefault="00052CF3" w:rsidP="004D230D">
            <w:pPr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>10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BA6F5" w14:textId="77777777" w:rsidR="005B5026" w:rsidRPr="005B4FAA" w:rsidRDefault="005B5026" w:rsidP="004D230D">
            <w:pPr>
              <w:rPr>
                <w:szCs w:val="22"/>
                <w:lang w:val="ro-RO"/>
              </w:rPr>
            </w:pPr>
          </w:p>
        </w:tc>
      </w:tr>
      <w:tr w:rsidR="000E0818" w:rsidRPr="005B4FAA" w14:paraId="4AD58DA3" w14:textId="77777777" w:rsidTr="00490096">
        <w:trPr>
          <w:jc w:val="center"/>
        </w:trPr>
        <w:tc>
          <w:tcPr>
            <w:tcW w:w="3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7CA04" w14:textId="7A199720" w:rsidR="000E0818" w:rsidRPr="005B4FAA" w:rsidRDefault="000E0818" w:rsidP="004D230D">
            <w:pPr>
              <w:jc w:val="left"/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>2.3 Este accesibil intern (la nivelul unității de învățământ) și extern (pentru alte unități școlare/instituții sau persoane interesate?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DD97E" w14:textId="5FF63191" w:rsidR="000E0818" w:rsidRPr="005B4FAA" w:rsidRDefault="00052CF3" w:rsidP="004D230D">
            <w:pPr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>10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D68AD" w14:textId="77777777" w:rsidR="000E0818" w:rsidRPr="005B4FAA" w:rsidRDefault="000E0818" w:rsidP="004D230D">
            <w:pPr>
              <w:rPr>
                <w:szCs w:val="22"/>
                <w:lang w:val="ro-RO"/>
              </w:rPr>
            </w:pPr>
          </w:p>
        </w:tc>
      </w:tr>
      <w:tr w:rsidR="005B5026" w:rsidRPr="005B4FAA" w14:paraId="427283FB" w14:textId="77777777" w:rsidTr="00490096">
        <w:trPr>
          <w:jc w:val="center"/>
        </w:trPr>
        <w:tc>
          <w:tcPr>
            <w:tcW w:w="3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9C8E0" w14:textId="7EDC75D4" w:rsidR="005B5026" w:rsidRPr="005B4FAA" w:rsidRDefault="005B5026" w:rsidP="004D230D">
            <w:pPr>
              <w:jc w:val="left"/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>2.</w:t>
            </w:r>
            <w:r w:rsidR="000E0818" w:rsidRPr="005B4FAA">
              <w:rPr>
                <w:szCs w:val="22"/>
                <w:lang w:val="ro-RO"/>
              </w:rPr>
              <w:t>4</w:t>
            </w:r>
            <w:r w:rsidRPr="005B4FAA">
              <w:rPr>
                <w:szCs w:val="22"/>
                <w:lang w:val="ro-RO"/>
              </w:rPr>
              <w:t xml:space="preserve">  Este transferabil în alt context educaţional?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BF3BF" w14:textId="71E7B214" w:rsidR="005B5026" w:rsidRPr="005B4FAA" w:rsidRDefault="00052CF3" w:rsidP="004D230D">
            <w:pPr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>10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2ACF8" w14:textId="77777777" w:rsidR="005B5026" w:rsidRPr="005B4FAA" w:rsidRDefault="005B5026" w:rsidP="004D230D">
            <w:pPr>
              <w:rPr>
                <w:szCs w:val="22"/>
                <w:lang w:val="ro-RO"/>
              </w:rPr>
            </w:pPr>
          </w:p>
        </w:tc>
      </w:tr>
      <w:tr w:rsidR="005B5026" w:rsidRPr="005B4FAA" w14:paraId="349557E5" w14:textId="77777777" w:rsidTr="00490096">
        <w:trPr>
          <w:jc w:val="center"/>
        </w:trPr>
        <w:tc>
          <w:tcPr>
            <w:tcW w:w="3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E3DFE83" w14:textId="77777777" w:rsidR="005B5026" w:rsidRPr="005B4FAA" w:rsidRDefault="005B5026" w:rsidP="004D230D">
            <w:pPr>
              <w:jc w:val="left"/>
              <w:rPr>
                <w:b/>
                <w:lang w:val="ro-RO"/>
              </w:rPr>
            </w:pPr>
            <w:r w:rsidRPr="005B4FAA">
              <w:rPr>
                <w:b/>
                <w:lang w:val="ro-RO"/>
              </w:rPr>
              <w:t>3. Caracterul practic (utilitatea produsului educaţional)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B59C89F" w14:textId="1AE3B4EE" w:rsidR="005B5026" w:rsidRPr="005B4FAA" w:rsidRDefault="00052CF3" w:rsidP="004D230D">
            <w:pPr>
              <w:rPr>
                <w:b/>
                <w:sz w:val="22"/>
                <w:szCs w:val="22"/>
                <w:lang w:val="ro-RO"/>
              </w:rPr>
            </w:pPr>
            <w:r w:rsidRPr="005B4FAA">
              <w:rPr>
                <w:b/>
                <w:lang w:val="ro-RO"/>
              </w:rPr>
              <w:t>4</w:t>
            </w:r>
            <w:r w:rsidR="0017461A" w:rsidRPr="005B4FAA">
              <w:rPr>
                <w:b/>
                <w:lang w:val="ro-RO"/>
              </w:rPr>
              <w:t>0</w:t>
            </w:r>
            <w:r w:rsidR="005B5026" w:rsidRPr="005B4FAA">
              <w:rPr>
                <w:b/>
                <w:lang w:val="ro-RO"/>
              </w:rPr>
              <w:t xml:space="preserve"> puncte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725E37" w14:textId="77777777" w:rsidR="005B5026" w:rsidRPr="005B4FAA" w:rsidRDefault="005B5026" w:rsidP="004D230D">
            <w:pPr>
              <w:rPr>
                <w:b/>
                <w:sz w:val="22"/>
                <w:szCs w:val="22"/>
                <w:lang w:val="ro-RO"/>
              </w:rPr>
            </w:pPr>
          </w:p>
        </w:tc>
      </w:tr>
      <w:tr w:rsidR="005B5026" w:rsidRPr="005B4FAA" w14:paraId="733C59D4" w14:textId="77777777" w:rsidTr="00490096">
        <w:trPr>
          <w:jc w:val="center"/>
        </w:trPr>
        <w:tc>
          <w:tcPr>
            <w:tcW w:w="39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9C607" w14:textId="4062008F" w:rsidR="005B5026" w:rsidRPr="005B4FAA" w:rsidRDefault="005B5026" w:rsidP="004D230D">
            <w:pPr>
              <w:jc w:val="left"/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>3.1  Produsul facilitează progresul şcolar/profesional al grupului ţintă?</w:t>
            </w:r>
          </w:p>
        </w:tc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EF293" w14:textId="28206E7E" w:rsidR="005B5026" w:rsidRPr="005B4FAA" w:rsidRDefault="00052CF3" w:rsidP="004D230D">
            <w:pPr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>10</w:t>
            </w:r>
          </w:p>
        </w:tc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CF128" w14:textId="77777777" w:rsidR="005B5026" w:rsidRPr="005B4FAA" w:rsidRDefault="005B5026" w:rsidP="004D230D">
            <w:pPr>
              <w:rPr>
                <w:szCs w:val="22"/>
                <w:lang w:val="ro-RO"/>
              </w:rPr>
            </w:pPr>
          </w:p>
        </w:tc>
      </w:tr>
      <w:tr w:rsidR="00F2664D" w:rsidRPr="005B4FAA" w14:paraId="6220561B" w14:textId="77777777" w:rsidTr="00490096">
        <w:trPr>
          <w:jc w:val="center"/>
        </w:trPr>
        <w:tc>
          <w:tcPr>
            <w:tcW w:w="39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9CE58" w14:textId="2C53028A" w:rsidR="00F2664D" w:rsidRPr="005B4FAA" w:rsidRDefault="00F2664D" w:rsidP="004D230D">
            <w:pPr>
              <w:jc w:val="left"/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>3.2 Este atractiv și ușor de utilizat de către elevi?</w:t>
            </w:r>
          </w:p>
        </w:tc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DD1B8" w14:textId="16D85A18" w:rsidR="00F2664D" w:rsidRPr="005B4FAA" w:rsidRDefault="00052CF3" w:rsidP="004D230D">
            <w:pPr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>10</w:t>
            </w:r>
          </w:p>
        </w:tc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3722F" w14:textId="77777777" w:rsidR="00F2664D" w:rsidRPr="005B4FAA" w:rsidRDefault="00F2664D" w:rsidP="004D230D">
            <w:pPr>
              <w:rPr>
                <w:szCs w:val="22"/>
                <w:lang w:val="ro-RO"/>
              </w:rPr>
            </w:pPr>
          </w:p>
        </w:tc>
      </w:tr>
      <w:tr w:rsidR="005B5026" w:rsidRPr="005B4FAA" w14:paraId="480D9B4D" w14:textId="77777777" w:rsidTr="00490096">
        <w:trPr>
          <w:jc w:val="center"/>
        </w:trPr>
        <w:tc>
          <w:tcPr>
            <w:tcW w:w="39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F1319" w14:textId="5DAF3C78" w:rsidR="005B5026" w:rsidRPr="005B4FAA" w:rsidRDefault="005B5026" w:rsidP="004D230D">
            <w:pPr>
              <w:jc w:val="left"/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>3.</w:t>
            </w:r>
            <w:r w:rsidR="00B979C2" w:rsidRPr="005B4FAA">
              <w:rPr>
                <w:szCs w:val="22"/>
                <w:lang w:val="ro-RO"/>
              </w:rPr>
              <w:t>3</w:t>
            </w:r>
            <w:r w:rsidRPr="005B4FAA">
              <w:rPr>
                <w:szCs w:val="22"/>
                <w:lang w:val="ro-RO"/>
              </w:rPr>
              <w:t xml:space="preserve">  În ce măsură este util </w:t>
            </w:r>
            <w:r w:rsidR="00F2664D" w:rsidRPr="005B4FAA">
              <w:rPr>
                <w:szCs w:val="22"/>
                <w:lang w:val="ro-RO"/>
              </w:rPr>
              <w:t>pentru</w:t>
            </w:r>
            <w:r w:rsidRPr="005B4FAA">
              <w:rPr>
                <w:szCs w:val="22"/>
                <w:lang w:val="ro-RO"/>
              </w:rPr>
              <w:t xml:space="preserve"> elevi/profesori/părinţi</w:t>
            </w:r>
            <w:r w:rsidR="00F2664D" w:rsidRPr="005B4FAA">
              <w:rPr>
                <w:szCs w:val="22"/>
                <w:lang w:val="ro-RO"/>
              </w:rPr>
              <w:t xml:space="preserve"> și care este gradul de utilizare de către elevi/profesori/părinţi</w:t>
            </w:r>
            <w:r w:rsidRPr="005B4FAA">
              <w:rPr>
                <w:szCs w:val="22"/>
                <w:lang w:val="ro-RO"/>
              </w:rPr>
              <w:t>?</w:t>
            </w:r>
          </w:p>
        </w:tc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C944E" w14:textId="28F62DD1" w:rsidR="005B5026" w:rsidRPr="005B4FAA" w:rsidRDefault="00052CF3" w:rsidP="004D230D">
            <w:pPr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>10</w:t>
            </w:r>
          </w:p>
        </w:tc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22F4E" w14:textId="77777777" w:rsidR="005B5026" w:rsidRPr="005B4FAA" w:rsidRDefault="005B5026" w:rsidP="004D230D">
            <w:pPr>
              <w:rPr>
                <w:szCs w:val="22"/>
                <w:lang w:val="ro-RO"/>
              </w:rPr>
            </w:pPr>
          </w:p>
        </w:tc>
      </w:tr>
      <w:tr w:rsidR="005B5026" w:rsidRPr="005B4FAA" w14:paraId="3C19B336" w14:textId="77777777" w:rsidTr="00490096">
        <w:trPr>
          <w:jc w:val="center"/>
        </w:trPr>
        <w:tc>
          <w:tcPr>
            <w:tcW w:w="3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BBC41" w14:textId="35C5084A" w:rsidR="005B5026" w:rsidRPr="005B4FAA" w:rsidRDefault="005B5026" w:rsidP="004D230D">
            <w:pPr>
              <w:jc w:val="left"/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>3.</w:t>
            </w:r>
            <w:r w:rsidR="005C09B4" w:rsidRPr="005B4FAA">
              <w:rPr>
                <w:szCs w:val="22"/>
                <w:lang w:val="ro-RO"/>
              </w:rPr>
              <w:t>4</w:t>
            </w:r>
            <w:r w:rsidRPr="005B4FAA">
              <w:rPr>
                <w:szCs w:val="22"/>
                <w:lang w:val="ro-RO"/>
              </w:rPr>
              <w:t xml:space="preserve">  Nivelul de competenţe pe care îl vizează este adecvat grupului ţintă?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1D6F0" w14:textId="6519B20F" w:rsidR="005B5026" w:rsidRPr="005B4FAA" w:rsidRDefault="00052CF3" w:rsidP="004D230D">
            <w:pPr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>10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FA069" w14:textId="77777777" w:rsidR="005B5026" w:rsidRPr="005B4FAA" w:rsidRDefault="005B5026" w:rsidP="004D230D">
            <w:pPr>
              <w:rPr>
                <w:szCs w:val="22"/>
                <w:lang w:val="ro-RO"/>
              </w:rPr>
            </w:pPr>
          </w:p>
        </w:tc>
      </w:tr>
      <w:tr w:rsidR="005B5026" w:rsidRPr="005B4FAA" w14:paraId="71CB24C7" w14:textId="77777777" w:rsidTr="00490096">
        <w:trPr>
          <w:jc w:val="center"/>
        </w:trPr>
        <w:tc>
          <w:tcPr>
            <w:tcW w:w="3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0FCFB01" w14:textId="77777777" w:rsidR="005B5026" w:rsidRPr="005B4FAA" w:rsidRDefault="005B5026" w:rsidP="004D230D">
            <w:pPr>
              <w:jc w:val="left"/>
              <w:rPr>
                <w:b/>
                <w:lang w:val="ro-RO"/>
              </w:rPr>
            </w:pPr>
            <w:r w:rsidRPr="005B4FAA">
              <w:rPr>
                <w:b/>
                <w:lang w:val="ro-RO"/>
              </w:rPr>
              <w:t>4. Caracterul valorizator al produsului final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4362DC7" w14:textId="59A94876" w:rsidR="005B5026" w:rsidRPr="005B4FAA" w:rsidRDefault="00052CF3" w:rsidP="004D230D">
            <w:pPr>
              <w:rPr>
                <w:b/>
                <w:sz w:val="22"/>
                <w:szCs w:val="22"/>
                <w:lang w:val="ro-RO"/>
              </w:rPr>
            </w:pPr>
            <w:r w:rsidRPr="005B4FAA">
              <w:rPr>
                <w:b/>
                <w:lang w:val="ro-RO"/>
              </w:rPr>
              <w:t>4</w:t>
            </w:r>
            <w:r w:rsidR="005B5026" w:rsidRPr="005B4FAA">
              <w:rPr>
                <w:b/>
                <w:lang w:val="ro-RO"/>
              </w:rPr>
              <w:t>0 puncte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871204" w14:textId="77777777" w:rsidR="005B5026" w:rsidRPr="005B4FAA" w:rsidRDefault="005B5026" w:rsidP="004D230D">
            <w:pPr>
              <w:rPr>
                <w:sz w:val="22"/>
                <w:szCs w:val="22"/>
                <w:lang w:val="ro-RO"/>
              </w:rPr>
            </w:pPr>
          </w:p>
        </w:tc>
      </w:tr>
      <w:tr w:rsidR="005B5026" w:rsidRPr="005B4FAA" w14:paraId="23D0ABB0" w14:textId="77777777" w:rsidTr="00490096">
        <w:trPr>
          <w:jc w:val="center"/>
        </w:trPr>
        <w:tc>
          <w:tcPr>
            <w:tcW w:w="3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ED3EA" w14:textId="31E25DCD" w:rsidR="005B5026" w:rsidRPr="005B4FAA" w:rsidRDefault="005B5026" w:rsidP="004D230D">
            <w:pPr>
              <w:jc w:val="left"/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 xml:space="preserve">4.1  Valorizează competenţele dobândite </w:t>
            </w:r>
            <w:r w:rsidR="005C09B4" w:rsidRPr="005B4FAA">
              <w:rPr>
                <w:szCs w:val="22"/>
                <w:lang w:val="ro-RO"/>
              </w:rPr>
              <w:t xml:space="preserve">de elevi </w:t>
            </w:r>
            <w:r w:rsidRPr="005B4FAA">
              <w:rPr>
                <w:szCs w:val="22"/>
                <w:lang w:val="ro-RO"/>
              </w:rPr>
              <w:t>la diferite discipline?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487F6" w14:textId="043CE74F" w:rsidR="005B5026" w:rsidRPr="005B4FAA" w:rsidRDefault="00052CF3" w:rsidP="004D230D">
            <w:pPr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>10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09494" w14:textId="77777777" w:rsidR="005B5026" w:rsidRPr="005B4FAA" w:rsidRDefault="005B5026" w:rsidP="004D230D">
            <w:pPr>
              <w:rPr>
                <w:szCs w:val="22"/>
                <w:lang w:val="ro-RO"/>
              </w:rPr>
            </w:pPr>
          </w:p>
        </w:tc>
      </w:tr>
      <w:tr w:rsidR="005B5026" w:rsidRPr="005B4FAA" w14:paraId="14EA2F68" w14:textId="77777777" w:rsidTr="00490096">
        <w:trPr>
          <w:jc w:val="center"/>
        </w:trPr>
        <w:tc>
          <w:tcPr>
            <w:tcW w:w="3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75072" w14:textId="77777777" w:rsidR="005B5026" w:rsidRPr="005B4FAA" w:rsidRDefault="005B5026" w:rsidP="004D230D">
            <w:pPr>
              <w:jc w:val="left"/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>4.2  Valorizează interesele/talentele şi calităţile elevilor?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5D260" w14:textId="4769C9B8" w:rsidR="005B5026" w:rsidRPr="005B4FAA" w:rsidRDefault="00052CF3" w:rsidP="004D230D">
            <w:pPr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>10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5FC0" w14:textId="77777777" w:rsidR="005B5026" w:rsidRPr="005B4FAA" w:rsidRDefault="005B5026" w:rsidP="004D230D">
            <w:pPr>
              <w:rPr>
                <w:szCs w:val="22"/>
                <w:lang w:val="ro-RO"/>
              </w:rPr>
            </w:pPr>
          </w:p>
        </w:tc>
      </w:tr>
      <w:tr w:rsidR="005B5026" w:rsidRPr="005B4FAA" w14:paraId="1B352913" w14:textId="77777777" w:rsidTr="00490096">
        <w:trPr>
          <w:jc w:val="center"/>
        </w:trPr>
        <w:tc>
          <w:tcPr>
            <w:tcW w:w="3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95669" w14:textId="062B83C1" w:rsidR="005B5026" w:rsidRPr="005B4FAA" w:rsidRDefault="005B5026" w:rsidP="004D230D">
            <w:pPr>
              <w:jc w:val="left"/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 xml:space="preserve">4.3  Evidenţiază </w:t>
            </w:r>
            <w:r w:rsidR="003D0869" w:rsidRPr="005B4FAA">
              <w:rPr>
                <w:szCs w:val="22"/>
                <w:lang w:val="ro-RO"/>
              </w:rPr>
              <w:t>contribuția</w:t>
            </w:r>
            <w:r w:rsidRPr="005B4FAA">
              <w:rPr>
                <w:szCs w:val="22"/>
                <w:lang w:val="ro-RO"/>
              </w:rPr>
              <w:t xml:space="preserve"> participanţilor la realizarea lui (elevi/cadre didactice, şcoli partenere, alţi parteneri etc)?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4EBBD" w14:textId="1E04BECF" w:rsidR="005B5026" w:rsidRPr="005B4FAA" w:rsidRDefault="00052CF3" w:rsidP="004D230D">
            <w:pPr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>10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47338" w14:textId="77777777" w:rsidR="005B5026" w:rsidRPr="005B4FAA" w:rsidRDefault="005B5026" w:rsidP="004D230D">
            <w:pPr>
              <w:rPr>
                <w:szCs w:val="22"/>
                <w:lang w:val="ro-RO"/>
              </w:rPr>
            </w:pPr>
          </w:p>
        </w:tc>
      </w:tr>
      <w:tr w:rsidR="005B5026" w:rsidRPr="005B4FAA" w14:paraId="3E9F0D4C" w14:textId="77777777" w:rsidTr="00490096">
        <w:trPr>
          <w:jc w:val="center"/>
        </w:trPr>
        <w:tc>
          <w:tcPr>
            <w:tcW w:w="3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58FF2" w14:textId="77777777" w:rsidR="005B5026" w:rsidRPr="005B4FAA" w:rsidRDefault="005B5026" w:rsidP="004D230D">
            <w:pPr>
              <w:jc w:val="left"/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>4.4  Oferă oportunităţi pentru realizarea altor proiecte şi parteneriate?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03324" w14:textId="4A075550" w:rsidR="005B5026" w:rsidRPr="005B4FAA" w:rsidRDefault="00052CF3" w:rsidP="004D230D">
            <w:pPr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>10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6F26D" w14:textId="77777777" w:rsidR="005B5026" w:rsidRPr="005B4FAA" w:rsidRDefault="005B5026" w:rsidP="004D230D">
            <w:pPr>
              <w:rPr>
                <w:szCs w:val="22"/>
                <w:lang w:val="ro-RO"/>
              </w:rPr>
            </w:pPr>
          </w:p>
        </w:tc>
      </w:tr>
      <w:tr w:rsidR="005B5026" w:rsidRPr="005B4FAA" w14:paraId="77AEB93A" w14:textId="77777777" w:rsidTr="00490096">
        <w:trPr>
          <w:jc w:val="center"/>
        </w:trPr>
        <w:tc>
          <w:tcPr>
            <w:tcW w:w="3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CE044F" w14:textId="77777777" w:rsidR="005B5026" w:rsidRPr="005B4FAA" w:rsidRDefault="005B5026" w:rsidP="004D230D">
            <w:pPr>
              <w:jc w:val="left"/>
              <w:rPr>
                <w:b/>
                <w:lang w:val="ro-RO"/>
              </w:rPr>
            </w:pPr>
            <w:r w:rsidRPr="005B4FAA">
              <w:rPr>
                <w:b/>
                <w:lang w:val="ro-RO"/>
              </w:rPr>
              <w:t>5. Calitatea prezentării produsului educațional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8883386" w14:textId="19A3D1C3" w:rsidR="005B5026" w:rsidRPr="005B4FAA" w:rsidRDefault="00052CF3" w:rsidP="004D230D">
            <w:pPr>
              <w:rPr>
                <w:b/>
                <w:sz w:val="22"/>
                <w:szCs w:val="22"/>
                <w:lang w:val="ro-RO"/>
              </w:rPr>
            </w:pPr>
            <w:r w:rsidRPr="005B4FAA">
              <w:rPr>
                <w:b/>
                <w:lang w:val="ro-RO"/>
              </w:rPr>
              <w:t>4</w:t>
            </w:r>
            <w:r w:rsidR="005B5026" w:rsidRPr="005B4FAA">
              <w:rPr>
                <w:b/>
                <w:lang w:val="ro-RO"/>
              </w:rPr>
              <w:t>0 puncte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C2D7A03" w14:textId="77777777" w:rsidR="005B5026" w:rsidRPr="005B4FAA" w:rsidRDefault="005B5026" w:rsidP="004D230D">
            <w:pPr>
              <w:rPr>
                <w:b/>
                <w:sz w:val="22"/>
                <w:szCs w:val="22"/>
                <w:lang w:val="ro-RO"/>
              </w:rPr>
            </w:pPr>
          </w:p>
        </w:tc>
      </w:tr>
      <w:tr w:rsidR="005B5026" w:rsidRPr="005B4FAA" w14:paraId="47FC25D1" w14:textId="77777777" w:rsidTr="00490096">
        <w:trPr>
          <w:jc w:val="center"/>
        </w:trPr>
        <w:tc>
          <w:tcPr>
            <w:tcW w:w="3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4D4E5" w14:textId="0EB5C125" w:rsidR="005B5026" w:rsidRPr="005B4FAA" w:rsidRDefault="005B5026" w:rsidP="004D230D">
            <w:pPr>
              <w:jc w:val="left"/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 xml:space="preserve">5.1  </w:t>
            </w:r>
            <w:r w:rsidR="003D0869" w:rsidRPr="005B4FAA">
              <w:rPr>
                <w:szCs w:val="22"/>
                <w:lang w:val="ro-RO"/>
              </w:rPr>
              <w:t>Prezentarea produsului de către elev este o prezentare liberă</w:t>
            </w:r>
            <w:r w:rsidRPr="005B4FAA">
              <w:rPr>
                <w:szCs w:val="22"/>
                <w:lang w:val="ro-RO"/>
              </w:rPr>
              <w:t>?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7FB2F" w14:textId="6049EA22" w:rsidR="005B5026" w:rsidRPr="005B4FAA" w:rsidRDefault="00052CF3" w:rsidP="004D230D">
            <w:pPr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>10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BF113" w14:textId="77777777" w:rsidR="005B5026" w:rsidRPr="005B4FAA" w:rsidRDefault="005B5026" w:rsidP="004D230D">
            <w:pPr>
              <w:rPr>
                <w:szCs w:val="22"/>
                <w:lang w:val="ro-RO"/>
              </w:rPr>
            </w:pPr>
          </w:p>
        </w:tc>
      </w:tr>
      <w:tr w:rsidR="005B5026" w:rsidRPr="005B4FAA" w14:paraId="1446B525" w14:textId="77777777" w:rsidTr="00490096">
        <w:trPr>
          <w:jc w:val="center"/>
        </w:trPr>
        <w:tc>
          <w:tcPr>
            <w:tcW w:w="3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39A72" w14:textId="0F1FBD0C" w:rsidR="005B5026" w:rsidRPr="005B4FAA" w:rsidRDefault="005B5026" w:rsidP="004D230D">
            <w:pPr>
              <w:jc w:val="left"/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 xml:space="preserve">5.2  </w:t>
            </w:r>
            <w:r w:rsidR="003D0869" w:rsidRPr="005B4FAA">
              <w:rPr>
                <w:szCs w:val="22"/>
                <w:lang w:val="ro-RO"/>
              </w:rPr>
              <w:t>Prezentarea făcută de către elev este cursiv</w:t>
            </w:r>
            <w:r w:rsidR="00AA1289" w:rsidRPr="005B4FAA">
              <w:rPr>
                <w:szCs w:val="22"/>
                <w:lang w:val="ro-RO"/>
              </w:rPr>
              <w:t>ă</w:t>
            </w:r>
            <w:r w:rsidR="003D0869" w:rsidRPr="005B4FAA">
              <w:rPr>
                <w:szCs w:val="22"/>
                <w:lang w:val="ro-RO"/>
              </w:rPr>
              <w:t>, urmează o succesiune logică a ideilor</w:t>
            </w:r>
            <w:r w:rsidRPr="005B4FAA">
              <w:rPr>
                <w:szCs w:val="22"/>
                <w:lang w:val="ro-RO"/>
              </w:rPr>
              <w:t>?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8C0E2" w14:textId="46E13D97" w:rsidR="005B5026" w:rsidRPr="005B4FAA" w:rsidRDefault="00052CF3" w:rsidP="004D230D">
            <w:pPr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>10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C8427" w14:textId="77777777" w:rsidR="005B5026" w:rsidRPr="005B4FAA" w:rsidRDefault="005B5026" w:rsidP="004D230D">
            <w:pPr>
              <w:rPr>
                <w:szCs w:val="22"/>
                <w:lang w:val="ro-RO"/>
              </w:rPr>
            </w:pPr>
          </w:p>
        </w:tc>
      </w:tr>
      <w:tr w:rsidR="005B5026" w:rsidRPr="005B4FAA" w14:paraId="478ED1E6" w14:textId="77777777" w:rsidTr="00490096">
        <w:trPr>
          <w:jc w:val="center"/>
        </w:trPr>
        <w:tc>
          <w:tcPr>
            <w:tcW w:w="3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051FF" w14:textId="17A4990C" w:rsidR="005B5026" w:rsidRPr="005B4FAA" w:rsidRDefault="005B5026" w:rsidP="004D230D">
            <w:pPr>
              <w:jc w:val="left"/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>5.</w:t>
            </w:r>
            <w:r w:rsidR="003D0869" w:rsidRPr="005B4FAA">
              <w:rPr>
                <w:szCs w:val="22"/>
                <w:lang w:val="ro-RO"/>
              </w:rPr>
              <w:t>3</w:t>
            </w:r>
            <w:r w:rsidRPr="005B4FAA">
              <w:rPr>
                <w:szCs w:val="22"/>
                <w:lang w:val="ro-RO"/>
              </w:rPr>
              <w:t xml:space="preserve">  Se încadrează în timpul acordat, fără a omite aspecte relevante despre produs?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68D97" w14:textId="1189BEC4" w:rsidR="005B5026" w:rsidRPr="005B4FAA" w:rsidRDefault="00052CF3" w:rsidP="004D230D">
            <w:pPr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>10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8756" w14:textId="77777777" w:rsidR="005B5026" w:rsidRPr="005B4FAA" w:rsidRDefault="005B5026" w:rsidP="004D230D">
            <w:pPr>
              <w:rPr>
                <w:szCs w:val="22"/>
                <w:lang w:val="ro-RO"/>
              </w:rPr>
            </w:pPr>
          </w:p>
        </w:tc>
      </w:tr>
      <w:tr w:rsidR="005B5026" w:rsidRPr="005B4FAA" w14:paraId="67D4502E" w14:textId="77777777" w:rsidTr="00490096">
        <w:trPr>
          <w:jc w:val="center"/>
        </w:trPr>
        <w:tc>
          <w:tcPr>
            <w:tcW w:w="3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72E5C" w14:textId="67669521" w:rsidR="005B5026" w:rsidRPr="005B4FAA" w:rsidRDefault="005B5026" w:rsidP="004D230D">
            <w:pPr>
              <w:jc w:val="left"/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>5.</w:t>
            </w:r>
            <w:r w:rsidR="002C6994" w:rsidRPr="005B4FAA">
              <w:rPr>
                <w:szCs w:val="22"/>
                <w:lang w:val="ro-RO"/>
              </w:rPr>
              <w:t>4</w:t>
            </w:r>
            <w:r w:rsidRPr="005B4FAA">
              <w:rPr>
                <w:szCs w:val="22"/>
                <w:lang w:val="ro-RO"/>
              </w:rPr>
              <w:t xml:space="preserve">  Folosește tehnici de captare a atenției publicului?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A560B" w14:textId="372DC425" w:rsidR="005B5026" w:rsidRPr="005B4FAA" w:rsidRDefault="00052CF3" w:rsidP="004D230D">
            <w:pPr>
              <w:rPr>
                <w:szCs w:val="22"/>
                <w:lang w:val="ro-RO"/>
              </w:rPr>
            </w:pPr>
            <w:r w:rsidRPr="005B4FAA">
              <w:rPr>
                <w:szCs w:val="22"/>
                <w:lang w:val="ro-RO"/>
              </w:rPr>
              <w:t>10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39692" w14:textId="77777777" w:rsidR="005B5026" w:rsidRPr="005B4FAA" w:rsidRDefault="005B5026" w:rsidP="004D230D">
            <w:pPr>
              <w:rPr>
                <w:szCs w:val="22"/>
                <w:lang w:val="ro-RO"/>
              </w:rPr>
            </w:pPr>
          </w:p>
        </w:tc>
      </w:tr>
      <w:tr w:rsidR="005B5026" w:rsidRPr="005B4FAA" w14:paraId="797EE925" w14:textId="77777777" w:rsidTr="00490096">
        <w:trPr>
          <w:jc w:val="center"/>
        </w:trPr>
        <w:tc>
          <w:tcPr>
            <w:tcW w:w="3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714D930" w14:textId="77777777" w:rsidR="005B5026" w:rsidRPr="005B4FAA" w:rsidRDefault="005B5026" w:rsidP="004D230D">
            <w:pPr>
              <w:jc w:val="left"/>
              <w:rPr>
                <w:b/>
                <w:lang w:val="ro-RO"/>
              </w:rPr>
            </w:pPr>
            <w:r w:rsidRPr="005B4FAA">
              <w:rPr>
                <w:b/>
                <w:lang w:val="ro-RO"/>
              </w:rPr>
              <w:t>TOTAL PUNCTAJ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5DCF687" w14:textId="0472B051" w:rsidR="005B5026" w:rsidRPr="005B4FAA" w:rsidRDefault="00052CF3" w:rsidP="004D230D">
            <w:pPr>
              <w:rPr>
                <w:b/>
                <w:sz w:val="22"/>
                <w:szCs w:val="22"/>
                <w:lang w:val="ro-RO"/>
              </w:rPr>
            </w:pPr>
            <w:r w:rsidRPr="005B4FAA">
              <w:rPr>
                <w:b/>
                <w:lang w:val="ro-RO"/>
              </w:rPr>
              <w:t>2</w:t>
            </w:r>
            <w:r w:rsidR="005B5026" w:rsidRPr="005B4FAA">
              <w:rPr>
                <w:b/>
                <w:lang w:val="ro-RO"/>
              </w:rPr>
              <w:t>00 p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8EA8F0F" w14:textId="77777777" w:rsidR="005B5026" w:rsidRPr="005B4FAA" w:rsidRDefault="005B5026" w:rsidP="004D230D">
            <w:pPr>
              <w:rPr>
                <w:sz w:val="22"/>
                <w:szCs w:val="22"/>
                <w:lang w:val="ro-RO"/>
              </w:rPr>
            </w:pPr>
          </w:p>
        </w:tc>
      </w:tr>
    </w:tbl>
    <w:p w14:paraId="14C32136" w14:textId="6B87DBFB" w:rsidR="005B5026" w:rsidRPr="005B4FAA" w:rsidRDefault="005B5026" w:rsidP="005B5026">
      <w:pPr>
        <w:jc w:val="left"/>
        <w:rPr>
          <w:sz w:val="24"/>
          <w:szCs w:val="24"/>
          <w:lang w:val="ro-RO"/>
        </w:rPr>
      </w:pPr>
    </w:p>
    <w:p w14:paraId="0FB71CC8" w14:textId="77777777" w:rsidR="00894EFB" w:rsidRPr="005B4FAA" w:rsidRDefault="00894EFB" w:rsidP="005B5026">
      <w:pPr>
        <w:jc w:val="left"/>
        <w:rPr>
          <w:sz w:val="24"/>
          <w:szCs w:val="24"/>
          <w:lang w:val="ro-RO"/>
        </w:rPr>
      </w:pPr>
    </w:p>
    <w:p w14:paraId="560F2A49" w14:textId="4C5F1382" w:rsidR="005E40A0" w:rsidRPr="005B4FAA" w:rsidRDefault="00616B45" w:rsidP="00616B45">
      <w:pPr>
        <w:jc w:val="both"/>
        <w:rPr>
          <w:sz w:val="16"/>
          <w:szCs w:val="16"/>
          <w:lang w:val="ro-RO"/>
        </w:rPr>
      </w:pPr>
      <w:r w:rsidRPr="005B4FAA">
        <w:rPr>
          <w:sz w:val="16"/>
          <w:szCs w:val="16"/>
          <w:lang w:val="ro-RO"/>
        </w:rPr>
        <w:t>NOTĂ: Numărul de elevi care se califică din fiecare judeţ pentru etapa naţională a competiției este proporțional cu numărul de produse prezentate de elevi la etapa județeană, cu condiția ca acești elevi să obţină cel puţin 90 % din punctajul maxim (200 puncte) acordat la etapa judeţeană.</w:t>
      </w:r>
    </w:p>
    <w:p w14:paraId="409F873F" w14:textId="77777777" w:rsidR="00490096" w:rsidRPr="005B4FAA" w:rsidRDefault="00490096" w:rsidP="005B5026">
      <w:pPr>
        <w:jc w:val="left"/>
        <w:rPr>
          <w:sz w:val="24"/>
          <w:szCs w:val="24"/>
          <w:lang w:val="ro-RO"/>
        </w:rPr>
      </w:pPr>
    </w:p>
    <w:p w14:paraId="56DAF6F1" w14:textId="5468FE7B" w:rsidR="00A10BCB" w:rsidRPr="005B4FAA" w:rsidRDefault="005B5026" w:rsidP="008611A9">
      <w:pPr>
        <w:spacing w:line="360" w:lineRule="auto"/>
        <w:jc w:val="left"/>
        <w:rPr>
          <w:b/>
          <w:sz w:val="24"/>
          <w:szCs w:val="24"/>
          <w:lang w:val="ro-RO"/>
        </w:rPr>
      </w:pPr>
      <w:r w:rsidRPr="005B4FAA">
        <w:rPr>
          <w:b/>
          <w:sz w:val="24"/>
          <w:szCs w:val="24"/>
          <w:lang w:val="ro-RO"/>
        </w:rPr>
        <w:t xml:space="preserve">Evaluator: </w:t>
      </w:r>
      <w:r w:rsidRPr="005B4FAA">
        <w:rPr>
          <w:b/>
          <w:sz w:val="24"/>
          <w:szCs w:val="24"/>
          <w:lang w:val="ro-RO"/>
        </w:rPr>
        <w:tab/>
      </w:r>
      <w:r w:rsidRPr="005B4FAA">
        <w:rPr>
          <w:b/>
          <w:sz w:val="24"/>
          <w:szCs w:val="24"/>
          <w:lang w:val="ro-RO"/>
        </w:rPr>
        <w:tab/>
      </w:r>
      <w:r w:rsidRPr="005B4FAA">
        <w:rPr>
          <w:b/>
          <w:sz w:val="24"/>
          <w:szCs w:val="24"/>
          <w:lang w:val="ro-RO"/>
        </w:rPr>
        <w:tab/>
      </w:r>
      <w:r w:rsidRPr="005B4FAA">
        <w:rPr>
          <w:b/>
          <w:sz w:val="24"/>
          <w:szCs w:val="24"/>
          <w:lang w:val="ro-RO"/>
        </w:rPr>
        <w:tab/>
      </w:r>
      <w:r w:rsidRPr="005B4FAA">
        <w:rPr>
          <w:b/>
          <w:sz w:val="24"/>
          <w:szCs w:val="24"/>
          <w:lang w:val="ro-RO"/>
        </w:rPr>
        <w:tab/>
      </w:r>
      <w:r w:rsidRPr="005B4FAA">
        <w:rPr>
          <w:b/>
          <w:sz w:val="24"/>
          <w:szCs w:val="24"/>
          <w:lang w:val="ro-RO"/>
        </w:rPr>
        <w:tab/>
      </w:r>
      <w:r w:rsidR="00394F12" w:rsidRPr="005B4FAA">
        <w:rPr>
          <w:b/>
          <w:sz w:val="24"/>
          <w:szCs w:val="24"/>
          <w:lang w:val="ro-RO"/>
        </w:rPr>
        <w:tab/>
      </w:r>
      <w:r w:rsidRPr="005B4FAA">
        <w:rPr>
          <w:b/>
          <w:sz w:val="24"/>
          <w:szCs w:val="24"/>
          <w:lang w:val="ro-RO"/>
        </w:rPr>
        <w:t>Pre</w:t>
      </w:r>
      <w:r w:rsidRPr="005B4FAA">
        <w:rPr>
          <w:rFonts w:ascii="Cambria Math" w:hAnsi="Cambria Math" w:cs="Cambria Math"/>
          <w:b/>
          <w:sz w:val="24"/>
          <w:szCs w:val="24"/>
          <w:lang w:val="ro-RO"/>
        </w:rPr>
        <w:t>ș</w:t>
      </w:r>
      <w:r w:rsidRPr="005B4FAA">
        <w:rPr>
          <w:b/>
          <w:sz w:val="24"/>
          <w:szCs w:val="24"/>
          <w:lang w:val="ro-RO"/>
        </w:rPr>
        <w:t>edinte/</w:t>
      </w:r>
      <w:r w:rsidR="0027428F" w:rsidRPr="005B4FAA">
        <w:rPr>
          <w:b/>
          <w:sz w:val="24"/>
          <w:szCs w:val="24"/>
          <w:lang w:val="ro-RO"/>
        </w:rPr>
        <w:t>Președinte executiv</w:t>
      </w:r>
      <w:r w:rsidRPr="005B4FAA">
        <w:rPr>
          <w:b/>
          <w:sz w:val="24"/>
          <w:szCs w:val="24"/>
          <w:lang w:val="ro-RO"/>
        </w:rPr>
        <w:t>:</w:t>
      </w:r>
    </w:p>
    <w:sectPr w:rsidR="00A10BCB" w:rsidRPr="005B4FAA" w:rsidSect="005E40A0">
      <w:headerReference w:type="default" r:id="rId8"/>
      <w:footerReference w:type="default" r:id="rId9"/>
      <w:pgSz w:w="11920" w:h="16840"/>
      <w:pgMar w:top="1440" w:right="1080" w:bottom="1440" w:left="1080" w:header="567" w:footer="56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B29FB" w14:textId="77777777" w:rsidR="00DA6DA1" w:rsidRDefault="00DA6DA1" w:rsidP="008D7284">
      <w:r>
        <w:separator/>
      </w:r>
    </w:p>
  </w:endnote>
  <w:endnote w:type="continuationSeparator" w:id="0">
    <w:p w14:paraId="4BCD5DCA" w14:textId="77777777" w:rsidR="00DA6DA1" w:rsidRDefault="00DA6DA1" w:rsidP="008D7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1952C" w14:textId="77777777" w:rsidR="005B4FAA" w:rsidRPr="005B4FAA" w:rsidRDefault="005B4FAA" w:rsidP="005B4FAA">
    <w:pPr>
      <w:pStyle w:val="Footer"/>
      <w:rPr>
        <w:rFonts w:ascii="Palatino Linotype" w:eastAsia="Calibri" w:hAnsi="Palatino Linotype"/>
        <w:color w:val="0F243E"/>
        <w:sz w:val="16"/>
        <w:szCs w:val="16"/>
      </w:rPr>
    </w:pPr>
    <w:r w:rsidRPr="005B4FAA">
      <w:rPr>
        <w:rFonts w:ascii="Palatino Linotype" w:eastAsia="Calibri" w:hAnsi="Palatino Linotype"/>
        <w:color w:val="0F243E"/>
        <w:sz w:val="16"/>
        <w:szCs w:val="16"/>
      </w:rPr>
      <w:t>Str. G</w:t>
    </w:r>
    <w:proofErr w:type="spellStart"/>
    <w:r w:rsidRPr="005B4FAA">
      <w:rPr>
        <w:rFonts w:ascii="Palatino Linotype" w:eastAsia="Calibri" w:hAnsi="Palatino Linotype"/>
        <w:color w:val="0F243E"/>
        <w:sz w:val="16"/>
        <w:szCs w:val="16"/>
      </w:rPr>
      <w:t>h</w:t>
    </w:r>
    <w:proofErr w:type="spellEnd"/>
    <w:r w:rsidRPr="005B4FAA">
      <w:rPr>
        <w:rFonts w:ascii="Palatino Linotype" w:eastAsia="Calibri" w:hAnsi="Palatino Linotype"/>
        <w:color w:val="0F243E"/>
        <w:sz w:val="16"/>
        <w:szCs w:val="16"/>
      </w:rPr>
      <w:t xml:space="preserve">. </w:t>
    </w:r>
    <w:proofErr w:type="spellStart"/>
    <w:proofErr w:type="gramStart"/>
    <w:r w:rsidRPr="005B4FAA">
      <w:rPr>
        <w:rFonts w:ascii="Palatino Linotype" w:eastAsia="Calibri" w:hAnsi="Palatino Linotype"/>
        <w:color w:val="0F243E"/>
        <w:sz w:val="16"/>
        <w:szCs w:val="16"/>
      </w:rPr>
      <w:t>Baritiu</w:t>
    </w:r>
    <w:proofErr w:type="spellEnd"/>
    <w:r w:rsidRPr="005B4FAA">
      <w:rPr>
        <w:rFonts w:ascii="Palatino Linotype" w:eastAsia="Calibri" w:hAnsi="Palatino Linotype"/>
        <w:color w:val="0F243E"/>
        <w:sz w:val="16"/>
        <w:szCs w:val="16"/>
      </w:rPr>
      <w:t xml:space="preserve">  nr</w:t>
    </w:r>
    <w:proofErr w:type="gramEnd"/>
    <w:r w:rsidRPr="005B4FAA">
      <w:rPr>
        <w:rFonts w:ascii="Palatino Linotype" w:eastAsia="Calibri" w:hAnsi="Palatino Linotype"/>
        <w:color w:val="0F243E"/>
        <w:sz w:val="16"/>
        <w:szCs w:val="16"/>
      </w:rPr>
      <w:t xml:space="preserve">. 2, </w:t>
    </w:r>
    <w:proofErr w:type="gramStart"/>
    <w:r w:rsidRPr="005B4FAA">
      <w:rPr>
        <w:rFonts w:ascii="Palatino Linotype" w:eastAsia="Calibri" w:hAnsi="Palatino Linotype"/>
        <w:color w:val="0F243E"/>
        <w:sz w:val="16"/>
        <w:szCs w:val="16"/>
      </w:rPr>
      <w:t>330065  -</w:t>
    </w:r>
    <w:proofErr w:type="gramEnd"/>
    <w:r w:rsidRPr="005B4FAA">
      <w:rPr>
        <w:rFonts w:ascii="Palatino Linotype" w:eastAsia="Calibri" w:hAnsi="Palatino Linotype"/>
        <w:color w:val="0F243E"/>
        <w:sz w:val="16"/>
        <w:szCs w:val="16"/>
      </w:rPr>
      <w:t xml:space="preserve"> DEVA, </w:t>
    </w:r>
    <w:proofErr w:type="spellStart"/>
    <w:r w:rsidRPr="005B4FAA">
      <w:rPr>
        <w:rFonts w:ascii="Palatino Linotype" w:eastAsia="Calibri" w:hAnsi="Palatino Linotype"/>
        <w:color w:val="0F243E"/>
        <w:sz w:val="16"/>
        <w:szCs w:val="16"/>
      </w:rPr>
      <w:t>jud</w:t>
    </w:r>
    <w:proofErr w:type="spellEnd"/>
    <w:r w:rsidRPr="005B4FAA">
      <w:rPr>
        <w:rFonts w:ascii="Palatino Linotype" w:eastAsia="Calibri" w:hAnsi="Palatino Linotype"/>
        <w:color w:val="0F243E"/>
        <w:sz w:val="16"/>
        <w:szCs w:val="16"/>
      </w:rPr>
      <w:t xml:space="preserve">. HUNEDOARA </w:t>
    </w:r>
  </w:p>
  <w:p w14:paraId="43D48BDB" w14:textId="77777777" w:rsidR="005B4FAA" w:rsidRPr="005B4FAA" w:rsidRDefault="005B4FAA" w:rsidP="005B4FAA">
    <w:pPr>
      <w:pStyle w:val="Footer"/>
      <w:rPr>
        <w:rFonts w:ascii="Palatino Linotype" w:eastAsia="Calibri" w:hAnsi="Palatino Linotype"/>
        <w:color w:val="0F243E"/>
        <w:sz w:val="16"/>
        <w:szCs w:val="16"/>
      </w:rPr>
    </w:pPr>
    <w:r w:rsidRPr="005B4FAA">
      <w:rPr>
        <w:rFonts w:ascii="Palatino Linotype" w:eastAsia="Calibri" w:hAnsi="Palatino Linotype"/>
        <w:color w:val="0F243E"/>
        <w:sz w:val="16"/>
        <w:szCs w:val="16"/>
      </w:rPr>
      <w:t xml:space="preserve">    Tel:    +40 (0)254213315, +40(0)254215755</w:t>
    </w:r>
  </w:p>
  <w:p w14:paraId="4C06265A" w14:textId="77777777" w:rsidR="005B4FAA" w:rsidRPr="005B4FAA" w:rsidRDefault="005B4FAA" w:rsidP="005B4FAA">
    <w:pPr>
      <w:pStyle w:val="Footer"/>
      <w:rPr>
        <w:rFonts w:ascii="Palatino Linotype" w:eastAsia="Calibri" w:hAnsi="Palatino Linotype"/>
        <w:color w:val="0F243E"/>
        <w:sz w:val="16"/>
        <w:szCs w:val="16"/>
      </w:rPr>
    </w:pPr>
    <w:r w:rsidRPr="005B4FAA">
      <w:rPr>
        <w:rFonts w:ascii="Palatino Linotype" w:eastAsia="Calibri" w:hAnsi="Palatino Linotype"/>
        <w:color w:val="0F243E"/>
        <w:sz w:val="16"/>
        <w:szCs w:val="16"/>
      </w:rPr>
      <w:t xml:space="preserve">    Fax:   +40 (0)254215034, +40(0) 254220911</w:t>
    </w:r>
  </w:p>
  <w:p w14:paraId="4B6368DB" w14:textId="22FA23B6" w:rsidR="00317D70" w:rsidRPr="005B4FAA" w:rsidRDefault="005B4FAA" w:rsidP="005B4FAA">
    <w:pPr>
      <w:pStyle w:val="Footer"/>
      <w:rPr>
        <w:sz w:val="16"/>
        <w:szCs w:val="16"/>
      </w:rPr>
    </w:pPr>
    <w:r w:rsidRPr="005B4FAA">
      <w:rPr>
        <w:rFonts w:ascii="Palatino Linotype" w:eastAsia="Calibri" w:hAnsi="Palatino Linotype"/>
        <w:color w:val="0F243E"/>
        <w:sz w:val="16"/>
        <w:szCs w:val="16"/>
      </w:rPr>
      <w:t>e-mail: inspectorat@isj.hd.edu.ro, http://isj.hd.edu.ro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48C94" w14:textId="77777777" w:rsidR="00DA6DA1" w:rsidRDefault="00DA6DA1" w:rsidP="008D7284">
      <w:r>
        <w:separator/>
      </w:r>
    </w:p>
  </w:footnote>
  <w:footnote w:type="continuationSeparator" w:id="0">
    <w:p w14:paraId="62323D6F" w14:textId="77777777" w:rsidR="00DA6DA1" w:rsidRDefault="00DA6DA1" w:rsidP="008D72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473DD" w14:textId="2B4AFAB6" w:rsidR="005E40A0" w:rsidRDefault="005B4FAA" w:rsidP="005B4FAA">
    <w:pPr>
      <w:pStyle w:val="Header"/>
    </w:pPr>
    <w:r>
      <w:rPr>
        <w:noProof/>
      </w:rPr>
      <w:drawing>
        <wp:inline distT="0" distB="0" distL="0" distR="0" wp14:anchorId="7680DA47" wp14:editId="4842BE8B">
          <wp:extent cx="5645150" cy="615950"/>
          <wp:effectExtent l="0" t="0" r="0" b="0"/>
          <wp:docPr id="202269053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45150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181F66">
      <w:tab/>
    </w:r>
    <w:r w:rsidR="00181F66">
      <w:tab/>
    </w:r>
  </w:p>
  <w:p w14:paraId="791D1859" w14:textId="77777777" w:rsidR="005E40A0" w:rsidRDefault="005E40A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13CA9FB4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</w:rPr>
    </w:lvl>
  </w:abstractNum>
  <w:abstractNum w:abstractNumId="1" w15:restartNumberingAfterBreak="0">
    <w:nsid w:val="00137D6A"/>
    <w:multiLevelType w:val="multilevel"/>
    <w:tmpl w:val="FCAAB178"/>
    <w:lvl w:ilvl="0">
      <w:start w:val="4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2" w15:restartNumberingAfterBreak="0">
    <w:nsid w:val="017D4DC6"/>
    <w:multiLevelType w:val="multilevel"/>
    <w:tmpl w:val="CC0EAC22"/>
    <w:lvl w:ilvl="0">
      <w:start w:val="4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ascii="Times New Roman" w:hAnsi="Times New Roman" w:cs="Times New Roman"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bullet"/>
      <w:lvlText w:val=""/>
      <w:lvlJc w:val="left"/>
      <w:pPr>
        <w:ind w:left="2142" w:hanging="357"/>
      </w:pPr>
      <w:rPr>
        <w:rFonts w:ascii="Wingdings" w:hAnsi="Wingdings" w:hint="default"/>
      </w:rPr>
    </w:lvl>
    <w:lvl w:ilvl="6">
      <w:start w:val="1"/>
      <w:numFmt w:val="bullet"/>
      <w:lvlText w:val=""/>
      <w:lvlJc w:val="left"/>
      <w:pPr>
        <w:ind w:left="2499" w:hanging="357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56" w:hanging="357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ind w:left="4043" w:hanging="357"/>
      </w:pPr>
      <w:rPr>
        <w:rFonts w:ascii="Symbol" w:hAnsi="Symbol" w:hint="default"/>
      </w:rPr>
    </w:lvl>
  </w:abstractNum>
  <w:abstractNum w:abstractNumId="3" w15:restartNumberingAfterBreak="0">
    <w:nsid w:val="03A86473"/>
    <w:multiLevelType w:val="multilevel"/>
    <w:tmpl w:val="5A20037A"/>
    <w:numStyleLink w:val="Stil1"/>
  </w:abstractNum>
  <w:abstractNum w:abstractNumId="4" w15:restartNumberingAfterBreak="0">
    <w:nsid w:val="0472462D"/>
    <w:multiLevelType w:val="multilevel"/>
    <w:tmpl w:val="5A20037A"/>
    <w:styleLink w:val="Sti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none"/>
      <w:lvlText w:val="4.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0553766D"/>
    <w:multiLevelType w:val="multilevel"/>
    <w:tmpl w:val="F6FE03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sz w:val="24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3240" w:hanging="1080"/>
      </w:pPr>
      <w:rPr>
        <w:rFonts w:hint="default"/>
      </w:rPr>
    </w:lvl>
    <w:lvl w:ilvl="7">
      <w:start w:val="1"/>
      <w:numFmt w:val="bullet"/>
      <w:lvlText w:val=""/>
      <w:lvlJc w:val="left"/>
      <w:pPr>
        <w:ind w:left="3744" w:hanging="1224"/>
      </w:pPr>
      <w:rPr>
        <w:rFonts w:ascii="Symbol" w:hAnsi="Symbol" w:hint="default"/>
      </w:rPr>
    </w:lvl>
    <w:lvl w:ilvl="8">
      <w:start w:val="1"/>
      <w:numFmt w:val="bullet"/>
      <w:lvlText w:val=""/>
      <w:lvlJc w:val="left"/>
      <w:pPr>
        <w:ind w:left="4320" w:hanging="1440"/>
      </w:pPr>
      <w:rPr>
        <w:rFonts w:ascii="Wingdings" w:hAnsi="Wingdings" w:hint="default"/>
      </w:rPr>
    </w:lvl>
  </w:abstractNum>
  <w:abstractNum w:abstractNumId="6" w15:restartNumberingAfterBreak="0">
    <w:nsid w:val="07C948BD"/>
    <w:multiLevelType w:val="hybridMultilevel"/>
    <w:tmpl w:val="624C83C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F503E0"/>
    <w:multiLevelType w:val="multilevel"/>
    <w:tmpl w:val="E6F6FBA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  <w:sz w:val="24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bullet"/>
      <w:lvlText w:val=""/>
      <w:lvlJc w:val="left"/>
      <w:pPr>
        <w:ind w:left="2736" w:hanging="936"/>
      </w:pPr>
      <w:rPr>
        <w:rFonts w:ascii="Wingdings" w:hAnsi="Wingdings" w:hint="default"/>
      </w:rPr>
    </w:lvl>
    <w:lvl w:ilvl="6">
      <w:start w:val="1"/>
      <w:numFmt w:val="bullet"/>
      <w:lvlText w:val=""/>
      <w:lvlJc w:val="left"/>
      <w:pPr>
        <w:ind w:left="3240" w:hanging="108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744" w:hanging="1224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4320" w:hanging="1440"/>
      </w:pPr>
      <w:rPr>
        <w:rFonts w:ascii="Symbol" w:hAnsi="Symbol" w:hint="default"/>
      </w:rPr>
    </w:lvl>
  </w:abstractNum>
  <w:abstractNum w:abstractNumId="8" w15:restartNumberingAfterBreak="0">
    <w:nsid w:val="1506427D"/>
    <w:multiLevelType w:val="hybridMultilevel"/>
    <w:tmpl w:val="45AC6752"/>
    <w:lvl w:ilvl="0" w:tplc="8D9C2F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3A753F"/>
    <w:multiLevelType w:val="hybridMultilevel"/>
    <w:tmpl w:val="FC6EABEC"/>
    <w:lvl w:ilvl="0" w:tplc="5DD662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5D1833"/>
    <w:multiLevelType w:val="multilevel"/>
    <w:tmpl w:val="0418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B536D6C"/>
    <w:multiLevelType w:val="multilevel"/>
    <w:tmpl w:val="1C0ECB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sz w:val="24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bullet"/>
      <w:lvlText w:val=""/>
      <w:lvlJc w:val="left"/>
      <w:pPr>
        <w:ind w:left="3240" w:hanging="108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744" w:hanging="1224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ind w:left="4320" w:hanging="1440"/>
      </w:pPr>
      <w:rPr>
        <w:rFonts w:ascii="Symbol" w:hAnsi="Symbol" w:hint="default"/>
      </w:rPr>
    </w:lvl>
  </w:abstractNum>
  <w:abstractNum w:abstractNumId="12" w15:restartNumberingAfterBreak="0">
    <w:nsid w:val="1F2347DF"/>
    <w:multiLevelType w:val="hybridMultilevel"/>
    <w:tmpl w:val="000052B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870F35"/>
    <w:multiLevelType w:val="hybridMultilevel"/>
    <w:tmpl w:val="2F649EC4"/>
    <w:lvl w:ilvl="0" w:tplc="06F40618">
      <w:start w:val="1"/>
      <w:numFmt w:val="upperLetter"/>
      <w:lvlText w:val="%1."/>
      <w:lvlJc w:val="left"/>
      <w:pPr>
        <w:ind w:left="1845" w:hanging="112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CDC2AD3"/>
    <w:multiLevelType w:val="multilevel"/>
    <w:tmpl w:val="73B09E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2E2B6DB2"/>
    <w:multiLevelType w:val="hybridMultilevel"/>
    <w:tmpl w:val="4D4CC10C"/>
    <w:lvl w:ilvl="0" w:tplc="E05E34D6">
      <w:start w:val="1"/>
      <w:numFmt w:val="decimal"/>
      <w:lvlText w:val="%1."/>
      <w:lvlJc w:val="left"/>
      <w:pPr>
        <w:ind w:left="720" w:hanging="360"/>
      </w:pPr>
    </w:lvl>
    <w:lvl w:ilvl="1" w:tplc="88663A06" w:tentative="1">
      <w:start w:val="1"/>
      <w:numFmt w:val="lowerLetter"/>
      <w:lvlText w:val="%2."/>
      <w:lvlJc w:val="left"/>
      <w:pPr>
        <w:ind w:left="1440" w:hanging="360"/>
      </w:pPr>
    </w:lvl>
    <w:lvl w:ilvl="2" w:tplc="71F426D6" w:tentative="1">
      <w:start w:val="1"/>
      <w:numFmt w:val="lowerRoman"/>
      <w:lvlText w:val="%3."/>
      <w:lvlJc w:val="right"/>
      <w:pPr>
        <w:ind w:left="2160" w:hanging="180"/>
      </w:pPr>
    </w:lvl>
    <w:lvl w:ilvl="3" w:tplc="5C965314" w:tentative="1">
      <w:start w:val="1"/>
      <w:numFmt w:val="decimal"/>
      <w:lvlText w:val="%4."/>
      <w:lvlJc w:val="left"/>
      <w:pPr>
        <w:ind w:left="2880" w:hanging="360"/>
      </w:pPr>
    </w:lvl>
    <w:lvl w:ilvl="4" w:tplc="A90CAE26" w:tentative="1">
      <w:start w:val="1"/>
      <w:numFmt w:val="lowerLetter"/>
      <w:lvlText w:val="%5."/>
      <w:lvlJc w:val="left"/>
      <w:pPr>
        <w:ind w:left="3600" w:hanging="360"/>
      </w:pPr>
    </w:lvl>
    <w:lvl w:ilvl="5" w:tplc="9AD8C970" w:tentative="1">
      <w:start w:val="1"/>
      <w:numFmt w:val="lowerRoman"/>
      <w:lvlText w:val="%6."/>
      <w:lvlJc w:val="right"/>
      <w:pPr>
        <w:ind w:left="4320" w:hanging="180"/>
      </w:pPr>
    </w:lvl>
    <w:lvl w:ilvl="6" w:tplc="4FDACC84" w:tentative="1">
      <w:start w:val="1"/>
      <w:numFmt w:val="decimal"/>
      <w:lvlText w:val="%7."/>
      <w:lvlJc w:val="left"/>
      <w:pPr>
        <w:ind w:left="5040" w:hanging="360"/>
      </w:pPr>
    </w:lvl>
    <w:lvl w:ilvl="7" w:tplc="58042DB6" w:tentative="1">
      <w:start w:val="1"/>
      <w:numFmt w:val="lowerLetter"/>
      <w:lvlText w:val="%8."/>
      <w:lvlJc w:val="left"/>
      <w:pPr>
        <w:ind w:left="5760" w:hanging="360"/>
      </w:pPr>
    </w:lvl>
    <w:lvl w:ilvl="8" w:tplc="1DC803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400F9A"/>
    <w:multiLevelType w:val="hybridMultilevel"/>
    <w:tmpl w:val="BD9EF992"/>
    <w:lvl w:ilvl="0" w:tplc="0409000F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F0B051B"/>
    <w:multiLevelType w:val="hybridMultilevel"/>
    <w:tmpl w:val="03D0963E"/>
    <w:lvl w:ilvl="0" w:tplc="0418000D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2FBC6B33"/>
    <w:multiLevelType w:val="hybridMultilevel"/>
    <w:tmpl w:val="DA3E2FBE"/>
    <w:lvl w:ilvl="0" w:tplc="0418000B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80003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80005" w:tentative="1">
      <w:start w:val="1"/>
      <w:numFmt w:val="lowerRoman"/>
      <w:lvlText w:val="%3."/>
      <w:lvlJc w:val="right"/>
      <w:pPr>
        <w:ind w:left="2880" w:hanging="180"/>
      </w:pPr>
    </w:lvl>
    <w:lvl w:ilvl="3" w:tplc="04180001" w:tentative="1">
      <w:start w:val="1"/>
      <w:numFmt w:val="decimal"/>
      <w:lvlText w:val="%4."/>
      <w:lvlJc w:val="left"/>
      <w:pPr>
        <w:ind w:left="3600" w:hanging="360"/>
      </w:pPr>
    </w:lvl>
    <w:lvl w:ilvl="4" w:tplc="04180003" w:tentative="1">
      <w:start w:val="1"/>
      <w:numFmt w:val="lowerLetter"/>
      <w:lvlText w:val="%5."/>
      <w:lvlJc w:val="left"/>
      <w:pPr>
        <w:ind w:left="4320" w:hanging="360"/>
      </w:pPr>
    </w:lvl>
    <w:lvl w:ilvl="5" w:tplc="04180005" w:tentative="1">
      <w:start w:val="1"/>
      <w:numFmt w:val="lowerRoman"/>
      <w:lvlText w:val="%6."/>
      <w:lvlJc w:val="right"/>
      <w:pPr>
        <w:ind w:left="5040" w:hanging="180"/>
      </w:pPr>
    </w:lvl>
    <w:lvl w:ilvl="6" w:tplc="04180001" w:tentative="1">
      <w:start w:val="1"/>
      <w:numFmt w:val="decimal"/>
      <w:lvlText w:val="%7."/>
      <w:lvlJc w:val="left"/>
      <w:pPr>
        <w:ind w:left="5760" w:hanging="360"/>
      </w:pPr>
    </w:lvl>
    <w:lvl w:ilvl="7" w:tplc="04180003" w:tentative="1">
      <w:start w:val="1"/>
      <w:numFmt w:val="lowerLetter"/>
      <w:lvlText w:val="%8."/>
      <w:lvlJc w:val="left"/>
      <w:pPr>
        <w:ind w:left="6480" w:hanging="360"/>
      </w:pPr>
    </w:lvl>
    <w:lvl w:ilvl="8" w:tplc="04180005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1F96C99"/>
    <w:multiLevelType w:val="hybridMultilevel"/>
    <w:tmpl w:val="EEF60A2A"/>
    <w:lvl w:ilvl="0" w:tplc="0418000B">
      <w:start w:val="1"/>
      <w:numFmt w:val="bullet"/>
      <w:lvlText w:val=""/>
      <w:lvlJc w:val="left"/>
      <w:pPr>
        <w:ind w:left="39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20" w15:restartNumberingAfterBreak="0">
    <w:nsid w:val="342709B3"/>
    <w:multiLevelType w:val="multilevel"/>
    <w:tmpl w:val="786A00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  <w:sz w:val="24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bullet"/>
      <w:lvlText w:val=""/>
      <w:lvlJc w:val="left"/>
      <w:pPr>
        <w:ind w:left="2736" w:hanging="936"/>
      </w:pPr>
      <w:rPr>
        <w:rFonts w:ascii="Wingdings" w:hAnsi="Wingdings" w:hint="default"/>
      </w:rPr>
    </w:lvl>
    <w:lvl w:ilvl="6">
      <w:start w:val="1"/>
      <w:numFmt w:val="lowerLetter"/>
      <w:lvlText w:val="%7)"/>
      <w:lvlJc w:val="left"/>
      <w:pPr>
        <w:ind w:left="3240" w:hanging="1080"/>
      </w:pPr>
      <w:rPr>
        <w:rFonts w:hint="default"/>
      </w:rPr>
    </w:lvl>
    <w:lvl w:ilvl="7">
      <w:start w:val="1"/>
      <w:numFmt w:val="bullet"/>
      <w:lvlText w:val=""/>
      <w:lvlJc w:val="left"/>
      <w:pPr>
        <w:ind w:left="3744" w:hanging="1224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4320" w:hanging="1440"/>
      </w:pPr>
      <w:rPr>
        <w:rFonts w:ascii="Symbol" w:hAnsi="Symbol" w:hint="default"/>
      </w:rPr>
    </w:lvl>
  </w:abstractNum>
  <w:abstractNum w:abstractNumId="21" w15:restartNumberingAfterBreak="0">
    <w:nsid w:val="365F072B"/>
    <w:multiLevelType w:val="hybridMultilevel"/>
    <w:tmpl w:val="FD4ABC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4D4641"/>
    <w:multiLevelType w:val="multilevel"/>
    <w:tmpl w:val="2154E144"/>
    <w:numStyleLink w:val="Stil3"/>
  </w:abstractNum>
  <w:abstractNum w:abstractNumId="23" w15:restartNumberingAfterBreak="0">
    <w:nsid w:val="3C2F1194"/>
    <w:multiLevelType w:val="hybridMultilevel"/>
    <w:tmpl w:val="1C54363A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4" w15:restartNumberingAfterBreak="0">
    <w:nsid w:val="3C66656D"/>
    <w:multiLevelType w:val="multilevel"/>
    <w:tmpl w:val="86C0E41A"/>
    <w:lvl w:ilvl="0">
      <w:start w:val="4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ascii="Times New Roman" w:hAnsi="Times New Roman" w:cs="Times New Roman" w:hint="default"/>
        <w:b/>
      </w:rPr>
    </w:lvl>
    <w:lvl w:ilvl="2">
      <w:start w:val="1"/>
      <w:numFmt w:val="bullet"/>
      <w:lvlText w:val=""/>
      <w:lvlJc w:val="left"/>
      <w:pPr>
        <w:ind w:left="1071" w:hanging="357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25" w15:restartNumberingAfterBreak="0">
    <w:nsid w:val="424F1DBD"/>
    <w:multiLevelType w:val="multilevel"/>
    <w:tmpl w:val="27B8064E"/>
    <w:lvl w:ilvl="0">
      <w:start w:val="4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ascii="Times New Roman" w:hAnsi="Times New Roman" w:cs="Times New Roman"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bullet"/>
      <w:lvlText w:val=""/>
      <w:lvlJc w:val="left"/>
      <w:pPr>
        <w:ind w:left="2142" w:hanging="357"/>
      </w:pPr>
      <w:rPr>
        <w:rFonts w:ascii="Wingdings" w:hAnsi="Wingdings" w:hint="default"/>
      </w:rPr>
    </w:lvl>
    <w:lvl w:ilvl="6">
      <w:start w:val="1"/>
      <w:numFmt w:val="bullet"/>
      <w:lvlText w:val=""/>
      <w:lvlJc w:val="left"/>
      <w:pPr>
        <w:ind w:left="2499" w:hanging="357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56" w:hanging="357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ind w:left="4043" w:hanging="357"/>
      </w:pPr>
      <w:rPr>
        <w:rFonts w:ascii="Symbol" w:hAnsi="Symbol" w:hint="default"/>
      </w:rPr>
    </w:lvl>
  </w:abstractNum>
  <w:abstractNum w:abstractNumId="26" w15:restartNumberingAfterBreak="0">
    <w:nsid w:val="45C426C9"/>
    <w:multiLevelType w:val="hybridMultilevel"/>
    <w:tmpl w:val="408A5AA2"/>
    <w:lvl w:ilvl="0" w:tplc="0418000B">
      <w:start w:val="1"/>
      <w:numFmt w:val="bullet"/>
      <w:lvlText w:val=""/>
      <w:lvlJc w:val="left"/>
      <w:pPr>
        <w:ind w:left="39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27" w15:restartNumberingAfterBreak="0">
    <w:nsid w:val="46A8615A"/>
    <w:multiLevelType w:val="multilevel"/>
    <w:tmpl w:val="FCAAB178"/>
    <w:lvl w:ilvl="0">
      <w:start w:val="4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28" w15:restartNumberingAfterBreak="0">
    <w:nsid w:val="4C1D4319"/>
    <w:multiLevelType w:val="multilevel"/>
    <w:tmpl w:val="8EC4713A"/>
    <w:lvl w:ilvl="0">
      <w:start w:val="4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ascii="Times New Roman" w:hAnsi="Times New Roman" w:cs="Times New Roman" w:hint="default"/>
        <w:b/>
      </w:rPr>
    </w:lvl>
    <w:lvl w:ilvl="2">
      <w:start w:val="1"/>
      <w:numFmt w:val="bullet"/>
      <w:lvlText w:val=""/>
      <w:lvlJc w:val="left"/>
      <w:pPr>
        <w:ind w:left="1071" w:hanging="357"/>
      </w:pPr>
      <w:rPr>
        <w:rFonts w:ascii="Wingdings" w:hAnsi="Wingdings" w:hint="default"/>
      </w:rPr>
    </w:lvl>
    <w:lvl w:ilvl="3">
      <w:start w:val="1"/>
      <w:numFmt w:val="bullet"/>
      <w:lvlText w:val=""/>
      <w:lvlJc w:val="left"/>
      <w:pPr>
        <w:ind w:left="1428" w:hanging="357"/>
      </w:pPr>
      <w:rPr>
        <w:rFonts w:ascii="Wingdings" w:hAnsi="Wingdings"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29" w15:restartNumberingAfterBreak="0">
    <w:nsid w:val="4CE400A9"/>
    <w:multiLevelType w:val="multilevel"/>
    <w:tmpl w:val="E3C0DB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sz w:val="24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bullet"/>
      <w:lvlText w:val=""/>
      <w:lvlJc w:val="left"/>
      <w:pPr>
        <w:ind w:left="3240" w:hanging="108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744" w:hanging="1224"/>
      </w:pPr>
      <w:rPr>
        <w:rFonts w:ascii="Symbol" w:hAnsi="Symbol" w:hint="default"/>
      </w:rPr>
    </w:lvl>
    <w:lvl w:ilvl="8">
      <w:start w:val="1"/>
      <w:numFmt w:val="bullet"/>
      <w:lvlText w:val=""/>
      <w:lvlJc w:val="left"/>
      <w:pPr>
        <w:ind w:left="4320" w:hanging="1440"/>
      </w:pPr>
      <w:rPr>
        <w:rFonts w:ascii="Wingdings" w:hAnsi="Wingdings" w:hint="default"/>
      </w:rPr>
    </w:lvl>
  </w:abstractNum>
  <w:abstractNum w:abstractNumId="30" w15:restartNumberingAfterBreak="0">
    <w:nsid w:val="4D35314D"/>
    <w:multiLevelType w:val="hybridMultilevel"/>
    <w:tmpl w:val="4530BEE8"/>
    <w:lvl w:ilvl="0" w:tplc="ED62477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C30245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640AFA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B0840D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A5A3CC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29265A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D2A6EC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C7A98A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6C0170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28612FF"/>
    <w:multiLevelType w:val="hybridMultilevel"/>
    <w:tmpl w:val="E7926EC2"/>
    <w:lvl w:ilvl="0" w:tplc="0418000B">
      <w:start w:val="1"/>
      <w:numFmt w:val="bullet"/>
      <w:lvlText w:val=""/>
      <w:lvlJc w:val="left"/>
      <w:pPr>
        <w:ind w:left="2484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2" w15:restartNumberingAfterBreak="0">
    <w:nsid w:val="54F913B1"/>
    <w:multiLevelType w:val="multilevel"/>
    <w:tmpl w:val="9F6EE45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6856600"/>
    <w:multiLevelType w:val="hybridMultilevel"/>
    <w:tmpl w:val="A84638E0"/>
    <w:lvl w:ilvl="0" w:tplc="9C560E06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4178187A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52AACA9E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84A4F3AC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9C1EB8A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6DF02A36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A9FEE81A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E3EA85A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32C286B2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5759324A"/>
    <w:multiLevelType w:val="multilevel"/>
    <w:tmpl w:val="2154E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none"/>
      <w:lvlText w:val="4.1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58533C8D"/>
    <w:multiLevelType w:val="multilevel"/>
    <w:tmpl w:val="3EA4AE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  <w:sz w:val="24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bullet"/>
      <w:lvlText w:val=""/>
      <w:lvlJc w:val="left"/>
      <w:pPr>
        <w:ind w:left="2736" w:hanging="936"/>
      </w:pPr>
      <w:rPr>
        <w:rFonts w:ascii="Wingdings" w:hAnsi="Wingdings" w:hint="default"/>
      </w:rPr>
    </w:lvl>
    <w:lvl w:ilvl="6">
      <w:start w:val="1"/>
      <w:numFmt w:val="lowerLetter"/>
      <w:lvlText w:val="%7)"/>
      <w:lvlJc w:val="left"/>
      <w:pPr>
        <w:ind w:left="3240" w:hanging="1080"/>
      </w:pPr>
      <w:rPr>
        <w:rFonts w:hint="default"/>
      </w:rPr>
    </w:lvl>
    <w:lvl w:ilvl="7">
      <w:start w:val="1"/>
      <w:numFmt w:val="bullet"/>
      <w:lvlText w:val=""/>
      <w:lvlJc w:val="left"/>
      <w:pPr>
        <w:ind w:left="3744" w:hanging="1224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4320" w:hanging="1440"/>
      </w:pPr>
      <w:rPr>
        <w:rFonts w:ascii="Symbol" w:hAnsi="Symbol" w:hint="default"/>
      </w:rPr>
    </w:lvl>
  </w:abstractNum>
  <w:abstractNum w:abstractNumId="36" w15:restartNumberingAfterBreak="0">
    <w:nsid w:val="588B1399"/>
    <w:multiLevelType w:val="multilevel"/>
    <w:tmpl w:val="07185D18"/>
    <w:lvl w:ilvl="0">
      <w:start w:val="1"/>
      <w:numFmt w:val="upperRoman"/>
      <w:lvlText w:val="%1."/>
      <w:lvlJc w:val="right"/>
      <w:pPr>
        <w:ind w:left="1428" w:hanging="360"/>
      </w:pPr>
    </w:lvl>
    <w:lvl w:ilvl="1">
      <w:start w:val="1"/>
      <w:numFmt w:val="decimal"/>
      <w:lvlText w:val="%1.%2."/>
      <w:lvlJc w:val="left"/>
      <w:pPr>
        <w:ind w:left="1860" w:hanging="432"/>
      </w:pPr>
    </w:lvl>
    <w:lvl w:ilvl="2">
      <w:start w:val="1"/>
      <w:numFmt w:val="decimal"/>
      <w:lvlText w:val="%1.%2.%3."/>
      <w:lvlJc w:val="left"/>
      <w:pPr>
        <w:ind w:left="2292" w:hanging="504"/>
      </w:pPr>
    </w:lvl>
    <w:lvl w:ilvl="3">
      <w:start w:val="1"/>
      <w:numFmt w:val="decimal"/>
      <w:lvlText w:val="%1.%2.%3.%4."/>
      <w:lvlJc w:val="left"/>
      <w:pPr>
        <w:ind w:left="2796" w:hanging="648"/>
      </w:pPr>
    </w:lvl>
    <w:lvl w:ilvl="4">
      <w:start w:val="1"/>
      <w:numFmt w:val="decimal"/>
      <w:lvlText w:val="%1.%2.%3.%4.%5."/>
      <w:lvlJc w:val="left"/>
      <w:pPr>
        <w:ind w:left="3300" w:hanging="792"/>
      </w:pPr>
    </w:lvl>
    <w:lvl w:ilvl="5">
      <w:start w:val="1"/>
      <w:numFmt w:val="decimal"/>
      <w:lvlText w:val="%1.%2.%3.%4.%5.%6."/>
      <w:lvlJc w:val="left"/>
      <w:pPr>
        <w:ind w:left="3804" w:hanging="936"/>
      </w:pPr>
    </w:lvl>
    <w:lvl w:ilvl="6">
      <w:start w:val="1"/>
      <w:numFmt w:val="decimal"/>
      <w:lvlText w:val="%1.%2.%3.%4.%5.%6.%7."/>
      <w:lvlJc w:val="left"/>
      <w:pPr>
        <w:ind w:left="4308" w:hanging="1080"/>
      </w:pPr>
    </w:lvl>
    <w:lvl w:ilvl="7">
      <w:start w:val="1"/>
      <w:numFmt w:val="decimal"/>
      <w:lvlText w:val="%1.%2.%3.%4.%5.%6.%7.%8."/>
      <w:lvlJc w:val="left"/>
      <w:pPr>
        <w:ind w:left="4812" w:hanging="1224"/>
      </w:pPr>
    </w:lvl>
    <w:lvl w:ilvl="8">
      <w:start w:val="1"/>
      <w:numFmt w:val="decimal"/>
      <w:lvlText w:val="%1.%2.%3.%4.%5.%6.%7.%8.%9."/>
      <w:lvlJc w:val="left"/>
      <w:pPr>
        <w:ind w:left="5388" w:hanging="1440"/>
      </w:pPr>
    </w:lvl>
  </w:abstractNum>
  <w:abstractNum w:abstractNumId="37" w15:restartNumberingAfterBreak="0">
    <w:nsid w:val="594F6197"/>
    <w:multiLevelType w:val="multilevel"/>
    <w:tmpl w:val="39F4B9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  <w:sz w:val="24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bullet"/>
      <w:lvlText w:val=""/>
      <w:lvlJc w:val="left"/>
      <w:pPr>
        <w:ind w:left="2736" w:hanging="936"/>
      </w:pPr>
      <w:rPr>
        <w:rFonts w:ascii="Wingdings" w:hAnsi="Wingdings" w:hint="default"/>
      </w:rPr>
    </w:lvl>
    <w:lvl w:ilvl="6">
      <w:start w:val="1"/>
      <w:numFmt w:val="lowerLetter"/>
      <w:lvlText w:val="%7)"/>
      <w:lvlJc w:val="left"/>
      <w:pPr>
        <w:ind w:left="3240" w:hanging="1080"/>
      </w:pPr>
      <w:rPr>
        <w:rFonts w:hint="default"/>
      </w:rPr>
    </w:lvl>
    <w:lvl w:ilvl="7">
      <w:start w:val="1"/>
      <w:numFmt w:val="bullet"/>
      <w:lvlText w:val=""/>
      <w:lvlJc w:val="left"/>
      <w:pPr>
        <w:ind w:left="3744" w:hanging="1224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4320" w:hanging="1440"/>
      </w:pPr>
      <w:rPr>
        <w:rFonts w:ascii="Symbol" w:hAnsi="Symbol" w:hint="default"/>
      </w:rPr>
    </w:lvl>
  </w:abstractNum>
  <w:abstractNum w:abstractNumId="38" w15:restartNumberingAfterBreak="0">
    <w:nsid w:val="5B034F34"/>
    <w:multiLevelType w:val="multilevel"/>
    <w:tmpl w:val="61EC34A8"/>
    <w:lvl w:ilvl="0">
      <w:start w:val="4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ascii="Times New Roman" w:hAnsi="Times New Roman" w:cs="Times New Roman" w:hint="default"/>
        <w:b/>
      </w:rPr>
    </w:lvl>
    <w:lvl w:ilvl="2">
      <w:start w:val="1"/>
      <w:numFmt w:val="bullet"/>
      <w:lvlText w:val=""/>
      <w:lvlJc w:val="left"/>
      <w:pPr>
        <w:ind w:left="1071" w:hanging="357"/>
      </w:pPr>
      <w:rPr>
        <w:rFonts w:ascii="Symbol" w:hAnsi="Symbol"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bullet"/>
      <w:lvlText w:val=""/>
      <w:lvlJc w:val="left"/>
      <w:pPr>
        <w:ind w:left="2142" w:hanging="357"/>
      </w:pPr>
      <w:rPr>
        <w:rFonts w:ascii="Wingdings" w:hAnsi="Wingdings" w:hint="default"/>
      </w:rPr>
    </w:lvl>
    <w:lvl w:ilvl="6">
      <w:start w:val="1"/>
      <w:numFmt w:val="bullet"/>
      <w:lvlText w:val=""/>
      <w:lvlJc w:val="left"/>
      <w:pPr>
        <w:ind w:left="2499" w:hanging="357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56" w:hanging="357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ind w:left="4043" w:hanging="357"/>
      </w:pPr>
      <w:rPr>
        <w:rFonts w:ascii="Symbol" w:hAnsi="Symbol" w:hint="default"/>
      </w:rPr>
    </w:lvl>
  </w:abstractNum>
  <w:abstractNum w:abstractNumId="39" w15:restartNumberingAfterBreak="0">
    <w:nsid w:val="5B4370F8"/>
    <w:multiLevelType w:val="multilevel"/>
    <w:tmpl w:val="2154E144"/>
    <w:styleLink w:val="Stil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none"/>
      <w:lvlText w:val="4.1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5B96577C"/>
    <w:multiLevelType w:val="multilevel"/>
    <w:tmpl w:val="2154E144"/>
    <w:styleLink w:val="Stil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4.1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60D77443"/>
    <w:multiLevelType w:val="multilevel"/>
    <w:tmpl w:val="DB641CC2"/>
    <w:lvl w:ilvl="0">
      <w:start w:val="4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ascii="Times New Roman" w:hAnsi="Times New Roman" w:cs="Times New Roman" w:hint="default"/>
        <w:b/>
      </w:rPr>
    </w:lvl>
    <w:lvl w:ilvl="2">
      <w:start w:val="1"/>
      <w:numFmt w:val="bullet"/>
      <w:lvlText w:val=""/>
      <w:lvlJc w:val="left"/>
      <w:pPr>
        <w:ind w:left="1071" w:hanging="357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42" w15:restartNumberingAfterBreak="0">
    <w:nsid w:val="62883817"/>
    <w:multiLevelType w:val="hybridMultilevel"/>
    <w:tmpl w:val="15DAB0B6"/>
    <w:lvl w:ilvl="0" w:tplc="ECF2B0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 w15:restartNumberingAfterBreak="0">
    <w:nsid w:val="67CA7EDC"/>
    <w:multiLevelType w:val="multilevel"/>
    <w:tmpl w:val="EB72F61E"/>
    <w:lvl w:ilvl="0">
      <w:start w:val="4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ascii="Times New Roman" w:hAnsi="Times New Roman" w:cs="Times New Roman" w:hint="default"/>
        <w:b/>
      </w:rPr>
    </w:lvl>
    <w:lvl w:ilvl="2">
      <w:start w:val="1"/>
      <w:numFmt w:val="none"/>
      <w:lvlText w:val="8.1.1."/>
      <w:lvlJc w:val="left"/>
      <w:pPr>
        <w:ind w:left="1071" w:hanging="357"/>
      </w:pPr>
      <w:rPr>
        <w:rFonts w:hint="default"/>
        <w:b/>
        <w:sz w:val="24"/>
      </w:rPr>
    </w:lvl>
    <w:lvl w:ilvl="3">
      <w:start w:val="1"/>
      <w:numFmt w:val="bullet"/>
      <w:lvlText w:val=""/>
      <w:lvlJc w:val="left"/>
      <w:pPr>
        <w:ind w:left="1428" w:hanging="357"/>
      </w:pPr>
      <w:rPr>
        <w:rFonts w:ascii="Wingdings" w:hAnsi="Wingdings"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bullet"/>
      <w:lvlText w:val=""/>
      <w:lvlJc w:val="left"/>
      <w:pPr>
        <w:ind w:left="2142" w:hanging="357"/>
      </w:pPr>
      <w:rPr>
        <w:rFonts w:ascii="Wingdings" w:hAnsi="Wingdings" w:hint="default"/>
      </w:rPr>
    </w:lvl>
    <w:lvl w:ilvl="6">
      <w:start w:val="1"/>
      <w:numFmt w:val="bullet"/>
      <w:lvlText w:val=""/>
      <w:lvlJc w:val="left"/>
      <w:pPr>
        <w:ind w:left="2499" w:hanging="357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56" w:hanging="357"/>
      </w:pPr>
      <w:rPr>
        <w:rFonts w:ascii="Symbol" w:hAnsi="Symbol" w:hint="default"/>
      </w:rPr>
    </w:lvl>
    <w:lvl w:ilvl="8">
      <w:start w:val="1"/>
      <w:numFmt w:val="bullet"/>
      <w:lvlText w:val=""/>
      <w:lvlJc w:val="left"/>
      <w:pPr>
        <w:ind w:left="4043" w:hanging="357"/>
      </w:pPr>
      <w:rPr>
        <w:rFonts w:ascii="Wingdings" w:hAnsi="Wingdings" w:hint="default"/>
      </w:rPr>
    </w:lvl>
  </w:abstractNum>
  <w:abstractNum w:abstractNumId="44" w15:restartNumberingAfterBreak="0">
    <w:nsid w:val="699F3E59"/>
    <w:multiLevelType w:val="hybridMultilevel"/>
    <w:tmpl w:val="4490CE3E"/>
    <w:lvl w:ilvl="0" w:tplc="ECF2B09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1162285"/>
    <w:multiLevelType w:val="hybridMultilevel"/>
    <w:tmpl w:val="2A460B2C"/>
    <w:lvl w:ilvl="0" w:tplc="6FB617B2">
      <w:start w:val="1"/>
      <w:numFmt w:val="decimal"/>
      <w:lvlText w:val="%1.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6B3E8860" w:tentative="1">
      <w:start w:val="1"/>
      <w:numFmt w:val="lowerLetter"/>
      <w:lvlText w:val="%2."/>
      <w:lvlJc w:val="left"/>
      <w:pPr>
        <w:ind w:left="2148" w:hanging="360"/>
      </w:pPr>
    </w:lvl>
    <w:lvl w:ilvl="2" w:tplc="64E2CDC0" w:tentative="1">
      <w:start w:val="1"/>
      <w:numFmt w:val="lowerRoman"/>
      <w:lvlText w:val="%3."/>
      <w:lvlJc w:val="right"/>
      <w:pPr>
        <w:ind w:left="2868" w:hanging="180"/>
      </w:pPr>
    </w:lvl>
    <w:lvl w:ilvl="3" w:tplc="F55ED252" w:tentative="1">
      <w:start w:val="1"/>
      <w:numFmt w:val="decimal"/>
      <w:lvlText w:val="%4."/>
      <w:lvlJc w:val="left"/>
      <w:pPr>
        <w:ind w:left="3588" w:hanging="360"/>
      </w:pPr>
    </w:lvl>
    <w:lvl w:ilvl="4" w:tplc="1FEADAA2" w:tentative="1">
      <w:start w:val="1"/>
      <w:numFmt w:val="lowerLetter"/>
      <w:lvlText w:val="%5."/>
      <w:lvlJc w:val="left"/>
      <w:pPr>
        <w:ind w:left="4308" w:hanging="360"/>
      </w:pPr>
    </w:lvl>
    <w:lvl w:ilvl="5" w:tplc="2B00F0FE" w:tentative="1">
      <w:start w:val="1"/>
      <w:numFmt w:val="lowerRoman"/>
      <w:lvlText w:val="%6."/>
      <w:lvlJc w:val="right"/>
      <w:pPr>
        <w:ind w:left="5028" w:hanging="180"/>
      </w:pPr>
    </w:lvl>
    <w:lvl w:ilvl="6" w:tplc="CD38551C" w:tentative="1">
      <w:start w:val="1"/>
      <w:numFmt w:val="decimal"/>
      <w:lvlText w:val="%7."/>
      <w:lvlJc w:val="left"/>
      <w:pPr>
        <w:ind w:left="5748" w:hanging="360"/>
      </w:pPr>
    </w:lvl>
    <w:lvl w:ilvl="7" w:tplc="77185D8C" w:tentative="1">
      <w:start w:val="1"/>
      <w:numFmt w:val="lowerLetter"/>
      <w:lvlText w:val="%8."/>
      <w:lvlJc w:val="left"/>
      <w:pPr>
        <w:ind w:left="6468" w:hanging="360"/>
      </w:pPr>
    </w:lvl>
    <w:lvl w:ilvl="8" w:tplc="3E605ECE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6" w15:restartNumberingAfterBreak="0">
    <w:nsid w:val="714F4548"/>
    <w:multiLevelType w:val="multilevel"/>
    <w:tmpl w:val="371238F8"/>
    <w:lvl w:ilvl="0">
      <w:start w:val="1"/>
      <w:numFmt w:val="upperRoman"/>
      <w:lvlText w:val="%1."/>
      <w:lvlJc w:val="right"/>
      <w:pPr>
        <w:ind w:left="1428" w:hanging="360"/>
      </w:pPr>
    </w:lvl>
    <w:lvl w:ilvl="1">
      <w:start w:val="1"/>
      <w:numFmt w:val="decimal"/>
      <w:lvlText w:val="%1.%2."/>
      <w:lvlJc w:val="left"/>
      <w:pPr>
        <w:ind w:left="1860" w:hanging="432"/>
      </w:pPr>
    </w:lvl>
    <w:lvl w:ilvl="2">
      <w:start w:val="1"/>
      <w:numFmt w:val="decimal"/>
      <w:lvlText w:val="%1.%2.%3."/>
      <w:lvlJc w:val="left"/>
      <w:pPr>
        <w:ind w:left="2292" w:hanging="504"/>
      </w:pPr>
    </w:lvl>
    <w:lvl w:ilvl="3">
      <w:start w:val="1"/>
      <w:numFmt w:val="decimal"/>
      <w:lvlText w:val="%1.%2.%3.%4."/>
      <w:lvlJc w:val="left"/>
      <w:pPr>
        <w:ind w:left="2796" w:hanging="648"/>
      </w:pPr>
    </w:lvl>
    <w:lvl w:ilvl="4">
      <w:start w:val="1"/>
      <w:numFmt w:val="decimal"/>
      <w:lvlText w:val="%1.%2.%3.%4.%5."/>
      <w:lvlJc w:val="left"/>
      <w:pPr>
        <w:ind w:left="3300" w:hanging="792"/>
      </w:pPr>
    </w:lvl>
    <w:lvl w:ilvl="5">
      <w:start w:val="1"/>
      <w:numFmt w:val="decimal"/>
      <w:lvlText w:val="%1.%2.%3.%4.%5.%6."/>
      <w:lvlJc w:val="left"/>
      <w:pPr>
        <w:ind w:left="3804" w:hanging="936"/>
      </w:pPr>
    </w:lvl>
    <w:lvl w:ilvl="6">
      <w:start w:val="1"/>
      <w:numFmt w:val="decimal"/>
      <w:lvlText w:val="%1.%2.%3.%4.%5.%6.%7."/>
      <w:lvlJc w:val="left"/>
      <w:pPr>
        <w:ind w:left="4308" w:hanging="1080"/>
      </w:pPr>
    </w:lvl>
    <w:lvl w:ilvl="7">
      <w:start w:val="1"/>
      <w:numFmt w:val="decimal"/>
      <w:lvlText w:val="%1.%2.%3.%4.%5.%6.%7.%8."/>
      <w:lvlJc w:val="left"/>
      <w:pPr>
        <w:ind w:left="4812" w:hanging="1224"/>
      </w:pPr>
    </w:lvl>
    <w:lvl w:ilvl="8">
      <w:start w:val="1"/>
      <w:numFmt w:val="decimal"/>
      <w:lvlText w:val="%1.%2.%3.%4.%5.%6.%7.%8.%9."/>
      <w:lvlJc w:val="left"/>
      <w:pPr>
        <w:ind w:left="5388" w:hanging="1440"/>
      </w:pPr>
    </w:lvl>
  </w:abstractNum>
  <w:abstractNum w:abstractNumId="47" w15:restartNumberingAfterBreak="0">
    <w:nsid w:val="7D684F26"/>
    <w:multiLevelType w:val="hybridMultilevel"/>
    <w:tmpl w:val="429EFED6"/>
    <w:lvl w:ilvl="0" w:tplc="D85A75C8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85A75C8">
      <w:start w:val="1"/>
      <w:numFmt w:val="bullet"/>
      <w:lvlText w:val=""/>
      <w:lvlJc w:val="right"/>
      <w:pPr>
        <w:ind w:left="2160" w:hanging="360"/>
      </w:pPr>
      <w:rPr>
        <w:rFonts w:ascii="Symbol" w:hAnsi="Symbol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8403D"/>
    <w:multiLevelType w:val="multilevel"/>
    <w:tmpl w:val="349CC4FA"/>
    <w:lvl w:ilvl="0">
      <w:start w:val="4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ascii="Times New Roman" w:hAnsi="Times New Roman" w:cs="Times New Roman" w:hint="default"/>
        <w:b/>
      </w:rPr>
    </w:lvl>
    <w:lvl w:ilvl="2">
      <w:start w:val="1"/>
      <w:numFmt w:val="bullet"/>
      <w:lvlText w:val=""/>
      <w:lvlJc w:val="left"/>
      <w:pPr>
        <w:ind w:left="1071" w:hanging="357"/>
      </w:pPr>
      <w:rPr>
        <w:rFonts w:ascii="Wingdings" w:hAnsi="Wingdings" w:hint="default"/>
      </w:rPr>
    </w:lvl>
    <w:lvl w:ilvl="3">
      <w:start w:val="1"/>
      <w:numFmt w:val="bullet"/>
      <w:lvlText w:val=""/>
      <w:lvlJc w:val="left"/>
      <w:pPr>
        <w:ind w:left="1428" w:hanging="357"/>
      </w:pPr>
      <w:rPr>
        <w:rFonts w:ascii="Wingdings" w:hAnsi="Wingdings"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num w:numId="1" w16cid:durableId="1985887522">
    <w:abstractNumId w:val="14"/>
  </w:num>
  <w:num w:numId="2" w16cid:durableId="515731765">
    <w:abstractNumId w:val="15"/>
  </w:num>
  <w:num w:numId="3" w16cid:durableId="118961355">
    <w:abstractNumId w:val="30"/>
  </w:num>
  <w:num w:numId="4" w16cid:durableId="1292983433">
    <w:abstractNumId w:val="16"/>
  </w:num>
  <w:num w:numId="5" w16cid:durableId="502210708">
    <w:abstractNumId w:val="18"/>
  </w:num>
  <w:num w:numId="6" w16cid:durableId="1801456965">
    <w:abstractNumId w:val="45"/>
  </w:num>
  <w:num w:numId="7" w16cid:durableId="1559365840">
    <w:abstractNumId w:val="17"/>
  </w:num>
  <w:num w:numId="8" w16cid:durableId="892736786">
    <w:abstractNumId w:val="12"/>
  </w:num>
  <w:num w:numId="9" w16cid:durableId="903372754">
    <w:abstractNumId w:val="33"/>
  </w:num>
  <w:num w:numId="10" w16cid:durableId="591931206">
    <w:abstractNumId w:val="10"/>
  </w:num>
  <w:num w:numId="11" w16cid:durableId="562914826">
    <w:abstractNumId w:val="36"/>
  </w:num>
  <w:num w:numId="12" w16cid:durableId="1477335215">
    <w:abstractNumId w:val="46"/>
  </w:num>
  <w:num w:numId="13" w16cid:durableId="312219480">
    <w:abstractNumId w:val="34"/>
  </w:num>
  <w:num w:numId="14" w16cid:durableId="2109345964">
    <w:abstractNumId w:val="4"/>
  </w:num>
  <w:num w:numId="15" w16cid:durableId="1049568303">
    <w:abstractNumId w:val="3"/>
  </w:num>
  <w:num w:numId="16" w16cid:durableId="1819224865">
    <w:abstractNumId w:val="7"/>
  </w:num>
  <w:num w:numId="17" w16cid:durableId="1991320365">
    <w:abstractNumId w:val="39"/>
  </w:num>
  <w:num w:numId="18" w16cid:durableId="512302667">
    <w:abstractNumId w:val="40"/>
  </w:num>
  <w:num w:numId="19" w16cid:durableId="1635909941">
    <w:abstractNumId w:val="22"/>
  </w:num>
  <w:num w:numId="20" w16cid:durableId="764031167">
    <w:abstractNumId w:val="1"/>
  </w:num>
  <w:num w:numId="21" w16cid:durableId="1330527251">
    <w:abstractNumId w:val="27"/>
  </w:num>
  <w:num w:numId="22" w16cid:durableId="676805833">
    <w:abstractNumId w:val="6"/>
  </w:num>
  <w:num w:numId="23" w16cid:durableId="1936161379">
    <w:abstractNumId w:val="24"/>
  </w:num>
  <w:num w:numId="24" w16cid:durableId="94326642">
    <w:abstractNumId w:val="48"/>
  </w:num>
  <w:num w:numId="25" w16cid:durableId="603535948">
    <w:abstractNumId w:val="41"/>
  </w:num>
  <w:num w:numId="26" w16cid:durableId="1180857051">
    <w:abstractNumId w:val="28"/>
  </w:num>
  <w:num w:numId="27" w16cid:durableId="564339517">
    <w:abstractNumId w:val="31"/>
  </w:num>
  <w:num w:numId="28" w16cid:durableId="1148012905">
    <w:abstractNumId w:val="32"/>
  </w:num>
  <w:num w:numId="29" w16cid:durableId="2118255582">
    <w:abstractNumId w:val="25"/>
  </w:num>
  <w:num w:numId="30" w16cid:durableId="1445465133">
    <w:abstractNumId w:val="2"/>
  </w:num>
  <w:num w:numId="31" w16cid:durableId="856850373">
    <w:abstractNumId w:val="42"/>
  </w:num>
  <w:num w:numId="32" w16cid:durableId="491259996">
    <w:abstractNumId w:val="38"/>
  </w:num>
  <w:num w:numId="33" w16cid:durableId="1574504146">
    <w:abstractNumId w:val="43"/>
  </w:num>
  <w:num w:numId="34" w16cid:durableId="780416853">
    <w:abstractNumId w:val="11"/>
  </w:num>
  <w:num w:numId="35" w16cid:durableId="1492140125">
    <w:abstractNumId w:val="29"/>
  </w:num>
  <w:num w:numId="36" w16cid:durableId="448478117">
    <w:abstractNumId w:val="44"/>
  </w:num>
  <w:num w:numId="37" w16cid:durableId="162550052">
    <w:abstractNumId w:val="13"/>
  </w:num>
  <w:num w:numId="38" w16cid:durableId="1262563358">
    <w:abstractNumId w:val="5"/>
  </w:num>
  <w:num w:numId="39" w16cid:durableId="980890933">
    <w:abstractNumId w:val="37"/>
  </w:num>
  <w:num w:numId="40" w16cid:durableId="843740758">
    <w:abstractNumId w:val="35"/>
  </w:num>
  <w:num w:numId="41" w16cid:durableId="175383930">
    <w:abstractNumId w:val="20"/>
  </w:num>
  <w:num w:numId="42" w16cid:durableId="824929817">
    <w:abstractNumId w:val="0"/>
  </w:num>
  <w:num w:numId="43" w16cid:durableId="501551204">
    <w:abstractNumId w:val="47"/>
  </w:num>
  <w:num w:numId="44" w16cid:durableId="1304775226">
    <w:abstractNumId w:val="21"/>
  </w:num>
  <w:num w:numId="45" w16cid:durableId="569508090">
    <w:abstractNumId w:val="9"/>
  </w:num>
  <w:num w:numId="46" w16cid:durableId="1646618653">
    <w:abstractNumId w:val="8"/>
  </w:num>
  <w:num w:numId="47" w16cid:durableId="1874536062">
    <w:abstractNumId w:val="19"/>
  </w:num>
  <w:num w:numId="48" w16cid:durableId="2074113039">
    <w:abstractNumId w:val="26"/>
  </w:num>
  <w:num w:numId="49" w16cid:durableId="19781671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4C8"/>
    <w:rsid w:val="00001BAC"/>
    <w:rsid w:val="0000284E"/>
    <w:rsid w:val="00004C45"/>
    <w:rsid w:val="00006436"/>
    <w:rsid w:val="000159FF"/>
    <w:rsid w:val="000213F0"/>
    <w:rsid w:val="000243A1"/>
    <w:rsid w:val="00035D6D"/>
    <w:rsid w:val="00041623"/>
    <w:rsid w:val="000434FC"/>
    <w:rsid w:val="00045C06"/>
    <w:rsid w:val="00047249"/>
    <w:rsid w:val="00052CF3"/>
    <w:rsid w:val="000600C4"/>
    <w:rsid w:val="00060584"/>
    <w:rsid w:val="0006249A"/>
    <w:rsid w:val="0006651E"/>
    <w:rsid w:val="000722D5"/>
    <w:rsid w:val="00077EB7"/>
    <w:rsid w:val="000851B4"/>
    <w:rsid w:val="00085872"/>
    <w:rsid w:val="000920E3"/>
    <w:rsid w:val="000937A6"/>
    <w:rsid w:val="000A0607"/>
    <w:rsid w:val="000A21CF"/>
    <w:rsid w:val="000A5C25"/>
    <w:rsid w:val="000A5F54"/>
    <w:rsid w:val="000A6580"/>
    <w:rsid w:val="000B2023"/>
    <w:rsid w:val="000C1AC3"/>
    <w:rsid w:val="000C322F"/>
    <w:rsid w:val="000D10AE"/>
    <w:rsid w:val="000D2DC6"/>
    <w:rsid w:val="000D3BB8"/>
    <w:rsid w:val="000D6619"/>
    <w:rsid w:val="000D6A60"/>
    <w:rsid w:val="000E0818"/>
    <w:rsid w:val="000E52A5"/>
    <w:rsid w:val="000F133A"/>
    <w:rsid w:val="000F50D6"/>
    <w:rsid w:val="000F5BA4"/>
    <w:rsid w:val="000F64F0"/>
    <w:rsid w:val="0010015C"/>
    <w:rsid w:val="00100855"/>
    <w:rsid w:val="00100E33"/>
    <w:rsid w:val="00102F53"/>
    <w:rsid w:val="0011254B"/>
    <w:rsid w:val="001160BC"/>
    <w:rsid w:val="00120B8E"/>
    <w:rsid w:val="00125F19"/>
    <w:rsid w:val="0012787B"/>
    <w:rsid w:val="00127A13"/>
    <w:rsid w:val="0013012B"/>
    <w:rsid w:val="00131794"/>
    <w:rsid w:val="00144ECD"/>
    <w:rsid w:val="001451BD"/>
    <w:rsid w:val="001523AA"/>
    <w:rsid w:val="00162D75"/>
    <w:rsid w:val="001667C2"/>
    <w:rsid w:val="0017461A"/>
    <w:rsid w:val="001801C5"/>
    <w:rsid w:val="00181BB6"/>
    <w:rsid w:val="00181F66"/>
    <w:rsid w:val="0019472B"/>
    <w:rsid w:val="00197681"/>
    <w:rsid w:val="001A7015"/>
    <w:rsid w:val="001B2836"/>
    <w:rsid w:val="001B45E3"/>
    <w:rsid w:val="001B6A5B"/>
    <w:rsid w:val="001C3A49"/>
    <w:rsid w:val="001C5A7A"/>
    <w:rsid w:val="001C5AAE"/>
    <w:rsid w:val="001D0D49"/>
    <w:rsid w:val="001D1327"/>
    <w:rsid w:val="001D5A01"/>
    <w:rsid w:val="001D65C9"/>
    <w:rsid w:val="001E076D"/>
    <w:rsid w:val="001E680C"/>
    <w:rsid w:val="001E7E2B"/>
    <w:rsid w:val="001F5A17"/>
    <w:rsid w:val="00203BC3"/>
    <w:rsid w:val="00206B64"/>
    <w:rsid w:val="002126CA"/>
    <w:rsid w:val="00212AA3"/>
    <w:rsid w:val="00217ECE"/>
    <w:rsid w:val="0022426E"/>
    <w:rsid w:val="0022480E"/>
    <w:rsid w:val="00227123"/>
    <w:rsid w:val="0023165D"/>
    <w:rsid w:val="002341D6"/>
    <w:rsid w:val="00236216"/>
    <w:rsid w:val="0023704D"/>
    <w:rsid w:val="00237B95"/>
    <w:rsid w:val="002406D5"/>
    <w:rsid w:val="00241583"/>
    <w:rsid w:val="00241959"/>
    <w:rsid w:val="00243FB5"/>
    <w:rsid w:val="002537FC"/>
    <w:rsid w:val="00255486"/>
    <w:rsid w:val="00261619"/>
    <w:rsid w:val="00261B56"/>
    <w:rsid w:val="002624FF"/>
    <w:rsid w:val="0027200B"/>
    <w:rsid w:val="00273C39"/>
    <w:rsid w:val="0027428F"/>
    <w:rsid w:val="00274C79"/>
    <w:rsid w:val="00281649"/>
    <w:rsid w:val="002930E6"/>
    <w:rsid w:val="0029623F"/>
    <w:rsid w:val="00296E20"/>
    <w:rsid w:val="002A39C6"/>
    <w:rsid w:val="002A7185"/>
    <w:rsid w:val="002B7350"/>
    <w:rsid w:val="002B772C"/>
    <w:rsid w:val="002C2218"/>
    <w:rsid w:val="002C2E4D"/>
    <w:rsid w:val="002C34C4"/>
    <w:rsid w:val="002C6501"/>
    <w:rsid w:val="002C6994"/>
    <w:rsid w:val="002D02E2"/>
    <w:rsid w:val="002D114D"/>
    <w:rsid w:val="002D36C0"/>
    <w:rsid w:val="002E2555"/>
    <w:rsid w:val="002E31B2"/>
    <w:rsid w:val="002E580A"/>
    <w:rsid w:val="002F3B63"/>
    <w:rsid w:val="00306A5E"/>
    <w:rsid w:val="003111BA"/>
    <w:rsid w:val="00313DEA"/>
    <w:rsid w:val="003142BC"/>
    <w:rsid w:val="00317D70"/>
    <w:rsid w:val="003234BB"/>
    <w:rsid w:val="00327173"/>
    <w:rsid w:val="00335D58"/>
    <w:rsid w:val="00336ECA"/>
    <w:rsid w:val="00337421"/>
    <w:rsid w:val="00342A9B"/>
    <w:rsid w:val="00345B03"/>
    <w:rsid w:val="00347829"/>
    <w:rsid w:val="00357BE0"/>
    <w:rsid w:val="00367776"/>
    <w:rsid w:val="003706AD"/>
    <w:rsid w:val="00371A84"/>
    <w:rsid w:val="00375C6D"/>
    <w:rsid w:val="00384F7E"/>
    <w:rsid w:val="00386838"/>
    <w:rsid w:val="003905E3"/>
    <w:rsid w:val="00393672"/>
    <w:rsid w:val="00394A77"/>
    <w:rsid w:val="00394F12"/>
    <w:rsid w:val="00395610"/>
    <w:rsid w:val="003B18EA"/>
    <w:rsid w:val="003B45E8"/>
    <w:rsid w:val="003B76B9"/>
    <w:rsid w:val="003C0EFE"/>
    <w:rsid w:val="003C172A"/>
    <w:rsid w:val="003C511E"/>
    <w:rsid w:val="003C5689"/>
    <w:rsid w:val="003C5CCF"/>
    <w:rsid w:val="003C6FCF"/>
    <w:rsid w:val="003C7C9D"/>
    <w:rsid w:val="003D0869"/>
    <w:rsid w:val="003E034D"/>
    <w:rsid w:val="003E2780"/>
    <w:rsid w:val="003E3E7C"/>
    <w:rsid w:val="003F1B7A"/>
    <w:rsid w:val="003F741E"/>
    <w:rsid w:val="003F7A22"/>
    <w:rsid w:val="003F7D38"/>
    <w:rsid w:val="00411B66"/>
    <w:rsid w:val="004170FE"/>
    <w:rsid w:val="004207DF"/>
    <w:rsid w:val="00425DC0"/>
    <w:rsid w:val="00426CD5"/>
    <w:rsid w:val="004278F5"/>
    <w:rsid w:val="00430716"/>
    <w:rsid w:val="00437BDB"/>
    <w:rsid w:val="00441BC5"/>
    <w:rsid w:val="00452A3A"/>
    <w:rsid w:val="0046073B"/>
    <w:rsid w:val="00466674"/>
    <w:rsid w:val="0047338E"/>
    <w:rsid w:val="004734C8"/>
    <w:rsid w:val="004735DE"/>
    <w:rsid w:val="00473F1B"/>
    <w:rsid w:val="004753E5"/>
    <w:rsid w:val="00475509"/>
    <w:rsid w:val="004756DA"/>
    <w:rsid w:val="00484823"/>
    <w:rsid w:val="00490096"/>
    <w:rsid w:val="00493C84"/>
    <w:rsid w:val="0049454A"/>
    <w:rsid w:val="00494857"/>
    <w:rsid w:val="0049491E"/>
    <w:rsid w:val="004951F9"/>
    <w:rsid w:val="004A2F5B"/>
    <w:rsid w:val="004A595C"/>
    <w:rsid w:val="004A5C1C"/>
    <w:rsid w:val="004B04D5"/>
    <w:rsid w:val="004B0769"/>
    <w:rsid w:val="004B0791"/>
    <w:rsid w:val="004B41AF"/>
    <w:rsid w:val="004C2476"/>
    <w:rsid w:val="004C2602"/>
    <w:rsid w:val="004C5C64"/>
    <w:rsid w:val="004C68F1"/>
    <w:rsid w:val="004C78B5"/>
    <w:rsid w:val="004D230D"/>
    <w:rsid w:val="004E3CC4"/>
    <w:rsid w:val="004E44FA"/>
    <w:rsid w:val="004E4C0B"/>
    <w:rsid w:val="004E4EAB"/>
    <w:rsid w:val="004E56DD"/>
    <w:rsid w:val="004F1C76"/>
    <w:rsid w:val="004F2992"/>
    <w:rsid w:val="005154D7"/>
    <w:rsid w:val="005262B8"/>
    <w:rsid w:val="0052638B"/>
    <w:rsid w:val="00526522"/>
    <w:rsid w:val="00530E85"/>
    <w:rsid w:val="00531A77"/>
    <w:rsid w:val="00532B5B"/>
    <w:rsid w:val="0053331A"/>
    <w:rsid w:val="00537C4B"/>
    <w:rsid w:val="00544330"/>
    <w:rsid w:val="0054522F"/>
    <w:rsid w:val="00546F33"/>
    <w:rsid w:val="005521AD"/>
    <w:rsid w:val="005562E6"/>
    <w:rsid w:val="005579AC"/>
    <w:rsid w:val="005614EE"/>
    <w:rsid w:val="00562FB3"/>
    <w:rsid w:val="00564B47"/>
    <w:rsid w:val="00565186"/>
    <w:rsid w:val="00566CF5"/>
    <w:rsid w:val="00570ABF"/>
    <w:rsid w:val="005734A1"/>
    <w:rsid w:val="00573FAA"/>
    <w:rsid w:val="00576733"/>
    <w:rsid w:val="00577D13"/>
    <w:rsid w:val="00581A8E"/>
    <w:rsid w:val="00581B1B"/>
    <w:rsid w:val="00583392"/>
    <w:rsid w:val="005853EE"/>
    <w:rsid w:val="00587096"/>
    <w:rsid w:val="005960E1"/>
    <w:rsid w:val="00597377"/>
    <w:rsid w:val="005A001F"/>
    <w:rsid w:val="005B02DA"/>
    <w:rsid w:val="005B1662"/>
    <w:rsid w:val="005B4FAA"/>
    <w:rsid w:val="005B5026"/>
    <w:rsid w:val="005C09B4"/>
    <w:rsid w:val="005C109A"/>
    <w:rsid w:val="005C3D03"/>
    <w:rsid w:val="005C44C4"/>
    <w:rsid w:val="005C712A"/>
    <w:rsid w:val="005D369D"/>
    <w:rsid w:val="005D4D56"/>
    <w:rsid w:val="005D54D0"/>
    <w:rsid w:val="005D58E1"/>
    <w:rsid w:val="005E1714"/>
    <w:rsid w:val="005E40A0"/>
    <w:rsid w:val="005E5077"/>
    <w:rsid w:val="005E61E2"/>
    <w:rsid w:val="005E68B4"/>
    <w:rsid w:val="005F366D"/>
    <w:rsid w:val="00600A03"/>
    <w:rsid w:val="00602AFB"/>
    <w:rsid w:val="0061335B"/>
    <w:rsid w:val="00613D91"/>
    <w:rsid w:val="00616B45"/>
    <w:rsid w:val="0062737A"/>
    <w:rsid w:val="00633B28"/>
    <w:rsid w:val="006342A3"/>
    <w:rsid w:val="00637EFB"/>
    <w:rsid w:val="0064008C"/>
    <w:rsid w:val="00644AC1"/>
    <w:rsid w:val="00650C99"/>
    <w:rsid w:val="00652A7E"/>
    <w:rsid w:val="0065331A"/>
    <w:rsid w:val="00655A53"/>
    <w:rsid w:val="006724E8"/>
    <w:rsid w:val="00673B66"/>
    <w:rsid w:val="00682698"/>
    <w:rsid w:val="006838E8"/>
    <w:rsid w:val="00683F76"/>
    <w:rsid w:val="00684874"/>
    <w:rsid w:val="00684AD0"/>
    <w:rsid w:val="00690F4E"/>
    <w:rsid w:val="00697EA2"/>
    <w:rsid w:val="006A6B96"/>
    <w:rsid w:val="006B16FF"/>
    <w:rsid w:val="006B529C"/>
    <w:rsid w:val="006B6B06"/>
    <w:rsid w:val="006C1483"/>
    <w:rsid w:val="006C2E3E"/>
    <w:rsid w:val="006C2E84"/>
    <w:rsid w:val="006C4CB2"/>
    <w:rsid w:val="006C6F8E"/>
    <w:rsid w:val="006C7044"/>
    <w:rsid w:val="006D0F86"/>
    <w:rsid w:val="006D523B"/>
    <w:rsid w:val="006E0AC3"/>
    <w:rsid w:val="006E0B47"/>
    <w:rsid w:val="006E18AE"/>
    <w:rsid w:val="006E3660"/>
    <w:rsid w:val="006E72FF"/>
    <w:rsid w:val="006F1E11"/>
    <w:rsid w:val="006F4D64"/>
    <w:rsid w:val="006F7FC9"/>
    <w:rsid w:val="00700847"/>
    <w:rsid w:val="007016E1"/>
    <w:rsid w:val="00701833"/>
    <w:rsid w:val="00702F33"/>
    <w:rsid w:val="00705ABC"/>
    <w:rsid w:val="007120D6"/>
    <w:rsid w:val="00721734"/>
    <w:rsid w:val="0072491C"/>
    <w:rsid w:val="00744B4B"/>
    <w:rsid w:val="00745E12"/>
    <w:rsid w:val="007460B9"/>
    <w:rsid w:val="007709E6"/>
    <w:rsid w:val="00776BEE"/>
    <w:rsid w:val="00782213"/>
    <w:rsid w:val="0078271F"/>
    <w:rsid w:val="0079106B"/>
    <w:rsid w:val="00792AE9"/>
    <w:rsid w:val="007A5A7B"/>
    <w:rsid w:val="007A6B59"/>
    <w:rsid w:val="007A6E91"/>
    <w:rsid w:val="007B0059"/>
    <w:rsid w:val="007B0A13"/>
    <w:rsid w:val="007B1D22"/>
    <w:rsid w:val="007B4715"/>
    <w:rsid w:val="007B772C"/>
    <w:rsid w:val="007C3259"/>
    <w:rsid w:val="007C50DE"/>
    <w:rsid w:val="007C5931"/>
    <w:rsid w:val="007C6FFA"/>
    <w:rsid w:val="007D1F55"/>
    <w:rsid w:val="007D77DB"/>
    <w:rsid w:val="00800A08"/>
    <w:rsid w:val="008053E7"/>
    <w:rsid w:val="00810739"/>
    <w:rsid w:val="0081318D"/>
    <w:rsid w:val="008177DA"/>
    <w:rsid w:val="00817EBD"/>
    <w:rsid w:val="00833546"/>
    <w:rsid w:val="00833A0A"/>
    <w:rsid w:val="00833B99"/>
    <w:rsid w:val="00834511"/>
    <w:rsid w:val="0083740E"/>
    <w:rsid w:val="0084390B"/>
    <w:rsid w:val="00843B63"/>
    <w:rsid w:val="0085288F"/>
    <w:rsid w:val="008578D4"/>
    <w:rsid w:val="008611A9"/>
    <w:rsid w:val="008629B1"/>
    <w:rsid w:val="00862AC5"/>
    <w:rsid w:val="00864A1F"/>
    <w:rsid w:val="00865124"/>
    <w:rsid w:val="00870870"/>
    <w:rsid w:val="00877B0D"/>
    <w:rsid w:val="00884015"/>
    <w:rsid w:val="00890623"/>
    <w:rsid w:val="00890F36"/>
    <w:rsid w:val="00891E2C"/>
    <w:rsid w:val="00894EFB"/>
    <w:rsid w:val="008952A4"/>
    <w:rsid w:val="00896A5A"/>
    <w:rsid w:val="008A05B7"/>
    <w:rsid w:val="008A0715"/>
    <w:rsid w:val="008A14D9"/>
    <w:rsid w:val="008B40D5"/>
    <w:rsid w:val="008B4E45"/>
    <w:rsid w:val="008B717A"/>
    <w:rsid w:val="008C1159"/>
    <w:rsid w:val="008C69FD"/>
    <w:rsid w:val="008C760C"/>
    <w:rsid w:val="008D302E"/>
    <w:rsid w:val="008D3AC5"/>
    <w:rsid w:val="008D7284"/>
    <w:rsid w:val="008E415C"/>
    <w:rsid w:val="008E4393"/>
    <w:rsid w:val="008E4FF5"/>
    <w:rsid w:val="008F1360"/>
    <w:rsid w:val="009005DD"/>
    <w:rsid w:val="0090672B"/>
    <w:rsid w:val="009202B9"/>
    <w:rsid w:val="009275B6"/>
    <w:rsid w:val="009356D5"/>
    <w:rsid w:val="00941FA6"/>
    <w:rsid w:val="00943584"/>
    <w:rsid w:val="00945AEF"/>
    <w:rsid w:val="009619F5"/>
    <w:rsid w:val="00965448"/>
    <w:rsid w:val="00972D7A"/>
    <w:rsid w:val="009779AA"/>
    <w:rsid w:val="0098224E"/>
    <w:rsid w:val="009837D3"/>
    <w:rsid w:val="00986171"/>
    <w:rsid w:val="0099384F"/>
    <w:rsid w:val="00993E87"/>
    <w:rsid w:val="00995B44"/>
    <w:rsid w:val="0099734B"/>
    <w:rsid w:val="00997C24"/>
    <w:rsid w:val="009A627B"/>
    <w:rsid w:val="009B314A"/>
    <w:rsid w:val="009C3FD6"/>
    <w:rsid w:val="009C4EBB"/>
    <w:rsid w:val="009D2D16"/>
    <w:rsid w:val="009D47BC"/>
    <w:rsid w:val="009D5B88"/>
    <w:rsid w:val="009E04B4"/>
    <w:rsid w:val="009E361E"/>
    <w:rsid w:val="009F2234"/>
    <w:rsid w:val="009F429A"/>
    <w:rsid w:val="009F6379"/>
    <w:rsid w:val="009F7F92"/>
    <w:rsid w:val="00A10BCB"/>
    <w:rsid w:val="00A40109"/>
    <w:rsid w:val="00A436D2"/>
    <w:rsid w:val="00A44384"/>
    <w:rsid w:val="00A51F7E"/>
    <w:rsid w:val="00A5573B"/>
    <w:rsid w:val="00A56FCB"/>
    <w:rsid w:val="00A63279"/>
    <w:rsid w:val="00A6362E"/>
    <w:rsid w:val="00A6525B"/>
    <w:rsid w:val="00A74CC3"/>
    <w:rsid w:val="00A75974"/>
    <w:rsid w:val="00A759AD"/>
    <w:rsid w:val="00A76709"/>
    <w:rsid w:val="00A775EF"/>
    <w:rsid w:val="00A95732"/>
    <w:rsid w:val="00A9787B"/>
    <w:rsid w:val="00AA1289"/>
    <w:rsid w:val="00AA4999"/>
    <w:rsid w:val="00AB0ECE"/>
    <w:rsid w:val="00AB1278"/>
    <w:rsid w:val="00AB42F7"/>
    <w:rsid w:val="00AC0976"/>
    <w:rsid w:val="00AD0068"/>
    <w:rsid w:val="00AD2950"/>
    <w:rsid w:val="00AE3FC9"/>
    <w:rsid w:val="00AF26A1"/>
    <w:rsid w:val="00AF6A71"/>
    <w:rsid w:val="00B27BB5"/>
    <w:rsid w:val="00B30D5C"/>
    <w:rsid w:val="00B42327"/>
    <w:rsid w:val="00B53C24"/>
    <w:rsid w:val="00B57A13"/>
    <w:rsid w:val="00B63A1D"/>
    <w:rsid w:val="00B642D6"/>
    <w:rsid w:val="00B66011"/>
    <w:rsid w:val="00B83235"/>
    <w:rsid w:val="00B8707B"/>
    <w:rsid w:val="00B876AC"/>
    <w:rsid w:val="00B94E06"/>
    <w:rsid w:val="00B96EBF"/>
    <w:rsid w:val="00B979C2"/>
    <w:rsid w:val="00BA17F5"/>
    <w:rsid w:val="00BB2CDC"/>
    <w:rsid w:val="00BB49D2"/>
    <w:rsid w:val="00BB7947"/>
    <w:rsid w:val="00BC0CB1"/>
    <w:rsid w:val="00BC66A0"/>
    <w:rsid w:val="00BD5EB0"/>
    <w:rsid w:val="00BE3F60"/>
    <w:rsid w:val="00BE5E5F"/>
    <w:rsid w:val="00BF221E"/>
    <w:rsid w:val="00BF6DF6"/>
    <w:rsid w:val="00C035F7"/>
    <w:rsid w:val="00C03EBD"/>
    <w:rsid w:val="00C151CA"/>
    <w:rsid w:val="00C21655"/>
    <w:rsid w:val="00C2178E"/>
    <w:rsid w:val="00C221A9"/>
    <w:rsid w:val="00C222C1"/>
    <w:rsid w:val="00C22453"/>
    <w:rsid w:val="00C23734"/>
    <w:rsid w:val="00C272BE"/>
    <w:rsid w:val="00C31605"/>
    <w:rsid w:val="00C331A6"/>
    <w:rsid w:val="00C36CD4"/>
    <w:rsid w:val="00C37113"/>
    <w:rsid w:val="00C37123"/>
    <w:rsid w:val="00C37808"/>
    <w:rsid w:val="00C417B4"/>
    <w:rsid w:val="00C44C74"/>
    <w:rsid w:val="00C54DB8"/>
    <w:rsid w:val="00C5768E"/>
    <w:rsid w:val="00C6049E"/>
    <w:rsid w:val="00C6374E"/>
    <w:rsid w:val="00C63896"/>
    <w:rsid w:val="00C6455B"/>
    <w:rsid w:val="00C704D9"/>
    <w:rsid w:val="00C72A38"/>
    <w:rsid w:val="00C7310D"/>
    <w:rsid w:val="00C7574D"/>
    <w:rsid w:val="00C77188"/>
    <w:rsid w:val="00C82D79"/>
    <w:rsid w:val="00C8468B"/>
    <w:rsid w:val="00C85970"/>
    <w:rsid w:val="00C866FB"/>
    <w:rsid w:val="00C86E25"/>
    <w:rsid w:val="00C9066F"/>
    <w:rsid w:val="00C94C96"/>
    <w:rsid w:val="00C97369"/>
    <w:rsid w:val="00CA3650"/>
    <w:rsid w:val="00CB2AF2"/>
    <w:rsid w:val="00CB4A5F"/>
    <w:rsid w:val="00CB4CF9"/>
    <w:rsid w:val="00CB75FC"/>
    <w:rsid w:val="00CB7C93"/>
    <w:rsid w:val="00CD46BD"/>
    <w:rsid w:val="00CD5F40"/>
    <w:rsid w:val="00CD653A"/>
    <w:rsid w:val="00CE0DD9"/>
    <w:rsid w:val="00CE0F94"/>
    <w:rsid w:val="00D20729"/>
    <w:rsid w:val="00D3269A"/>
    <w:rsid w:val="00D34FB9"/>
    <w:rsid w:val="00D40B67"/>
    <w:rsid w:val="00D4454E"/>
    <w:rsid w:val="00D452C1"/>
    <w:rsid w:val="00D46661"/>
    <w:rsid w:val="00D51963"/>
    <w:rsid w:val="00D56701"/>
    <w:rsid w:val="00D56D4D"/>
    <w:rsid w:val="00D63CC9"/>
    <w:rsid w:val="00D73DCE"/>
    <w:rsid w:val="00D74FD3"/>
    <w:rsid w:val="00D76658"/>
    <w:rsid w:val="00D76A13"/>
    <w:rsid w:val="00D96A8A"/>
    <w:rsid w:val="00D96AEF"/>
    <w:rsid w:val="00DA4326"/>
    <w:rsid w:val="00DA487B"/>
    <w:rsid w:val="00DA6DA1"/>
    <w:rsid w:val="00DA7158"/>
    <w:rsid w:val="00DB6C33"/>
    <w:rsid w:val="00DB6D46"/>
    <w:rsid w:val="00DC1BF3"/>
    <w:rsid w:val="00DC4A0E"/>
    <w:rsid w:val="00DC4BE2"/>
    <w:rsid w:val="00DC730F"/>
    <w:rsid w:val="00DD7B89"/>
    <w:rsid w:val="00DE738A"/>
    <w:rsid w:val="00DF6EF9"/>
    <w:rsid w:val="00DF7494"/>
    <w:rsid w:val="00DF7E6F"/>
    <w:rsid w:val="00E11667"/>
    <w:rsid w:val="00E1310B"/>
    <w:rsid w:val="00E1477A"/>
    <w:rsid w:val="00E15AB8"/>
    <w:rsid w:val="00E167FA"/>
    <w:rsid w:val="00E2022A"/>
    <w:rsid w:val="00E2468C"/>
    <w:rsid w:val="00E27E6B"/>
    <w:rsid w:val="00E4203D"/>
    <w:rsid w:val="00E43653"/>
    <w:rsid w:val="00E43BEC"/>
    <w:rsid w:val="00E50C79"/>
    <w:rsid w:val="00E50EA3"/>
    <w:rsid w:val="00E53AD2"/>
    <w:rsid w:val="00E54204"/>
    <w:rsid w:val="00E6793D"/>
    <w:rsid w:val="00E70F0C"/>
    <w:rsid w:val="00E735C5"/>
    <w:rsid w:val="00E8182E"/>
    <w:rsid w:val="00E858E5"/>
    <w:rsid w:val="00E87135"/>
    <w:rsid w:val="00E9042F"/>
    <w:rsid w:val="00EA0047"/>
    <w:rsid w:val="00EA288F"/>
    <w:rsid w:val="00EA79D4"/>
    <w:rsid w:val="00EB0FEB"/>
    <w:rsid w:val="00EB2D7D"/>
    <w:rsid w:val="00EB7D32"/>
    <w:rsid w:val="00EC55DE"/>
    <w:rsid w:val="00EC5D1B"/>
    <w:rsid w:val="00ED3181"/>
    <w:rsid w:val="00EE0A50"/>
    <w:rsid w:val="00EE209E"/>
    <w:rsid w:val="00EF3041"/>
    <w:rsid w:val="00EF71DD"/>
    <w:rsid w:val="00EF7CCB"/>
    <w:rsid w:val="00F01525"/>
    <w:rsid w:val="00F01CE1"/>
    <w:rsid w:val="00F03AD0"/>
    <w:rsid w:val="00F07C48"/>
    <w:rsid w:val="00F12E89"/>
    <w:rsid w:val="00F20350"/>
    <w:rsid w:val="00F23DAE"/>
    <w:rsid w:val="00F2664D"/>
    <w:rsid w:val="00F266E5"/>
    <w:rsid w:val="00F3012D"/>
    <w:rsid w:val="00F30BFF"/>
    <w:rsid w:val="00F326D3"/>
    <w:rsid w:val="00F40905"/>
    <w:rsid w:val="00F43B4E"/>
    <w:rsid w:val="00F46300"/>
    <w:rsid w:val="00F51D5E"/>
    <w:rsid w:val="00F60C79"/>
    <w:rsid w:val="00F625B3"/>
    <w:rsid w:val="00F64489"/>
    <w:rsid w:val="00F66D85"/>
    <w:rsid w:val="00F712D3"/>
    <w:rsid w:val="00F72D5C"/>
    <w:rsid w:val="00F74C0D"/>
    <w:rsid w:val="00F82A97"/>
    <w:rsid w:val="00F82F7B"/>
    <w:rsid w:val="00F8351B"/>
    <w:rsid w:val="00F84419"/>
    <w:rsid w:val="00F85004"/>
    <w:rsid w:val="00F90AEB"/>
    <w:rsid w:val="00F92CF3"/>
    <w:rsid w:val="00FA166D"/>
    <w:rsid w:val="00FA3312"/>
    <w:rsid w:val="00FA33B5"/>
    <w:rsid w:val="00FA79E0"/>
    <w:rsid w:val="00FB407B"/>
    <w:rsid w:val="00FC1CAC"/>
    <w:rsid w:val="00FC3CC8"/>
    <w:rsid w:val="00FD3491"/>
    <w:rsid w:val="00FE037D"/>
    <w:rsid w:val="00FE1522"/>
    <w:rsid w:val="00FE2F78"/>
    <w:rsid w:val="00FE54FE"/>
    <w:rsid w:val="00FF34E9"/>
    <w:rsid w:val="00FF5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6060CD"/>
  <w15:docId w15:val="{5C848D77-059E-41E2-ACA2-BB59079EA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table" w:styleId="TableGrid">
    <w:name w:val="Table Grid"/>
    <w:basedOn w:val="TableNormal"/>
    <w:uiPriority w:val="59"/>
    <w:rsid w:val="008D728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8D728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7284"/>
  </w:style>
  <w:style w:type="paragraph" w:styleId="Footer">
    <w:name w:val="footer"/>
    <w:basedOn w:val="Normal"/>
    <w:link w:val="FooterChar"/>
    <w:uiPriority w:val="99"/>
    <w:unhideWhenUsed/>
    <w:rsid w:val="008D728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7284"/>
  </w:style>
  <w:style w:type="table" w:styleId="MediumShading1-Accent5">
    <w:name w:val="Medium Shading 1 Accent 5"/>
    <w:basedOn w:val="TableNormal"/>
    <w:uiPriority w:val="63"/>
    <w:rsid w:val="006D0F86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2419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Hyperlink">
    <w:name w:val="Hyperlink"/>
    <w:rsid w:val="004E4EA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2D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2D7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C55DE"/>
    <w:rPr>
      <w:rFonts w:ascii="Calibri" w:eastAsia="Calibri" w:hAnsi="Calibri"/>
      <w:sz w:val="22"/>
      <w:szCs w:val="22"/>
    </w:rPr>
  </w:style>
  <w:style w:type="numbering" w:customStyle="1" w:styleId="Stil1">
    <w:name w:val="Stil1"/>
    <w:uiPriority w:val="99"/>
    <w:rsid w:val="004A2F5B"/>
    <w:pPr>
      <w:numPr>
        <w:numId w:val="14"/>
      </w:numPr>
    </w:pPr>
  </w:style>
  <w:style w:type="numbering" w:customStyle="1" w:styleId="Stil2">
    <w:name w:val="Stil2"/>
    <w:uiPriority w:val="99"/>
    <w:rsid w:val="004A2F5B"/>
    <w:pPr>
      <w:numPr>
        <w:numId w:val="17"/>
      </w:numPr>
    </w:pPr>
  </w:style>
  <w:style w:type="numbering" w:customStyle="1" w:styleId="Stil3">
    <w:name w:val="Stil3"/>
    <w:uiPriority w:val="99"/>
    <w:rsid w:val="004A2F5B"/>
    <w:pPr>
      <w:numPr>
        <w:numId w:val="18"/>
      </w:numPr>
    </w:pPr>
  </w:style>
  <w:style w:type="table" w:customStyle="1" w:styleId="Umbriredeculoaredeschis1">
    <w:name w:val="Umbrire de culoare deschisă1"/>
    <w:basedOn w:val="TableNormal"/>
    <w:uiPriority w:val="60"/>
    <w:rsid w:val="00566CF5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Strong">
    <w:name w:val="Strong"/>
    <w:basedOn w:val="DefaultParagraphFont"/>
    <w:uiPriority w:val="22"/>
    <w:qFormat/>
    <w:rsid w:val="006B16FF"/>
    <w:rPr>
      <w:b/>
      <w:bCs/>
    </w:rPr>
  </w:style>
  <w:style w:type="character" w:customStyle="1" w:styleId="Heading50">
    <w:name w:val="Heading #5_"/>
    <w:basedOn w:val="DefaultParagraphFont"/>
    <w:link w:val="Heading51"/>
    <w:uiPriority w:val="99"/>
    <w:rsid w:val="00AE3FC9"/>
    <w:rPr>
      <w:b/>
      <w:bCs/>
      <w:shd w:val="clear" w:color="auto" w:fill="FFFFFF"/>
    </w:rPr>
  </w:style>
  <w:style w:type="paragraph" w:customStyle="1" w:styleId="Heading51">
    <w:name w:val="Heading #5"/>
    <w:basedOn w:val="Normal"/>
    <w:link w:val="Heading50"/>
    <w:uiPriority w:val="99"/>
    <w:rsid w:val="00AE3FC9"/>
    <w:pPr>
      <w:shd w:val="clear" w:color="auto" w:fill="FFFFFF"/>
      <w:spacing w:before="180" w:line="259" w:lineRule="exact"/>
      <w:outlineLvl w:val="4"/>
    </w:pPr>
    <w:rPr>
      <w:b/>
      <w:bCs/>
    </w:rPr>
  </w:style>
  <w:style w:type="character" w:customStyle="1" w:styleId="Bodytext">
    <w:name w:val="Body text_"/>
    <w:basedOn w:val="DefaultParagraphFont"/>
    <w:link w:val="Bodytext1"/>
    <w:uiPriority w:val="99"/>
    <w:rsid w:val="00AE3FC9"/>
    <w:rPr>
      <w:spacing w:val="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AE3FC9"/>
    <w:pPr>
      <w:shd w:val="clear" w:color="auto" w:fill="FFFFFF"/>
      <w:spacing w:after="180" w:line="259" w:lineRule="exact"/>
      <w:jc w:val="both"/>
    </w:pPr>
    <w:rPr>
      <w:spacing w:val="3"/>
    </w:rPr>
  </w:style>
  <w:style w:type="paragraph" w:customStyle="1" w:styleId="Default">
    <w:name w:val="Default"/>
    <w:rsid w:val="00AE3FC9"/>
    <w:pPr>
      <w:autoSpaceDE w:val="0"/>
      <w:autoSpaceDN w:val="0"/>
      <w:adjustRightInd w:val="0"/>
      <w:jc w:val="left"/>
    </w:pPr>
    <w:rPr>
      <w:rFonts w:ascii="Arial" w:eastAsiaTheme="minorHAnsi" w:hAnsi="Arial" w:cs="Arial"/>
      <w:color w:val="000000"/>
      <w:sz w:val="24"/>
      <w:szCs w:val="24"/>
      <w:lang w:val="ro-RO"/>
    </w:rPr>
  </w:style>
  <w:style w:type="paragraph" w:customStyle="1" w:styleId="NoSpacing1">
    <w:name w:val="No Spacing1"/>
    <w:qFormat/>
    <w:rsid w:val="00EF71DD"/>
    <w:pPr>
      <w:jc w:val="left"/>
    </w:pPr>
    <w:rPr>
      <w:rFonts w:ascii="Calibri" w:eastAsia="Calibri" w:hAnsi="Calibri"/>
      <w:sz w:val="22"/>
      <w:szCs w:val="22"/>
    </w:rPr>
  </w:style>
  <w:style w:type="table" w:styleId="LightShading">
    <w:name w:val="Light Shading"/>
    <w:basedOn w:val="TableNormal"/>
    <w:uiPriority w:val="60"/>
    <w:rsid w:val="00DC4BE2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CE490426FA1F417B964E942E3A6CE9DE">
    <w:name w:val="CE490426FA1F417B964E942E3A6CE9DE"/>
    <w:rsid w:val="00DC4BE2"/>
    <w:pPr>
      <w:spacing w:after="200" w:line="276" w:lineRule="auto"/>
      <w:jc w:val="left"/>
    </w:pPr>
    <w:rPr>
      <w:rFonts w:asciiTheme="minorHAnsi" w:eastAsiaTheme="minorEastAsia" w:hAnsiTheme="minorHAnsi" w:cstheme="minorBidi"/>
      <w:sz w:val="22"/>
      <w:szCs w:val="22"/>
      <w:lang w:eastAsia="ja-JP"/>
    </w:rPr>
  </w:style>
  <w:style w:type="character" w:styleId="UnresolvedMention">
    <w:name w:val="Unresolved Mention"/>
    <w:basedOn w:val="DefaultParagraphFont"/>
    <w:uiPriority w:val="99"/>
    <w:semiHidden/>
    <w:unhideWhenUsed/>
    <w:rsid w:val="005E40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557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DF1652-4A83-44FE-983A-8DADD3CC5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426</Words>
  <Characters>2429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ISJBZ22</dc:creator>
  <cp:keywords/>
  <dc:description/>
  <cp:lastModifiedBy>Claudia Balici</cp:lastModifiedBy>
  <cp:revision>3</cp:revision>
  <cp:lastPrinted>2018-03-22T12:48:00Z</cp:lastPrinted>
  <dcterms:created xsi:type="dcterms:W3CDTF">2026-03-23T10:42:00Z</dcterms:created>
  <dcterms:modified xsi:type="dcterms:W3CDTF">2026-03-24T11:29:00Z</dcterms:modified>
</cp:coreProperties>
</file>